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1140"/>
        <w:ind w:left="18" w:right="429"/>
      </w:pPr>
      <w:r>
        <w:rPr>
          <w:rFonts w:cs="Arial" w:hAnsi="Arial" w:eastAsia="Arial" w:ascii="Arial"/>
          <w:b/>
          <w:color w:val="C0C0BD"/>
          <w:spacing w:val="0"/>
          <w:w w:val="15"/>
          <w:position w:val="-1"/>
          <w:sz w:val="99"/>
          <w:szCs w:val="99"/>
        </w:rPr>
        <w:t>.</w:t>
      </w:r>
      <w:r>
        <w:rPr>
          <w:rFonts w:cs="Arial" w:hAnsi="Arial" w:eastAsia="Arial" w:ascii="Arial"/>
          <w:b/>
          <w:color w:val="C0C0BD"/>
          <w:spacing w:val="0"/>
          <w:w w:val="15"/>
          <w:position w:val="-1"/>
          <w:sz w:val="99"/>
          <w:szCs w:val="99"/>
        </w:rPr>
        <w:t>      </w:t>
      </w:r>
      <w:r>
        <w:rPr>
          <w:rFonts w:cs="Arial" w:hAnsi="Arial" w:eastAsia="Arial" w:ascii="Arial"/>
          <w:b/>
          <w:color w:val="C0C0BD"/>
          <w:spacing w:val="14"/>
          <w:w w:val="15"/>
          <w:position w:val="-1"/>
          <w:sz w:val="99"/>
          <w:szCs w:val="99"/>
        </w:rPr>
        <w:t> </w:t>
      </w:r>
      <w:r>
        <w:rPr>
          <w:rFonts w:cs="Arial" w:hAnsi="Arial" w:eastAsia="Arial" w:ascii="Arial"/>
          <w:b/>
          <w:color w:val="365258"/>
          <w:spacing w:val="0"/>
          <w:w w:val="75"/>
          <w:position w:val="-1"/>
          <w:sz w:val="99"/>
          <w:szCs w:val="99"/>
        </w:rPr>
        <w:t>c</w:t>
      </w:r>
      <w:r>
        <w:rPr>
          <w:rFonts w:cs="Arial" w:hAnsi="Arial" w:eastAsia="Arial" w:ascii="Arial"/>
          <w:b/>
          <w:color w:val="365258"/>
          <w:spacing w:val="0"/>
          <w:w w:val="96"/>
          <w:position w:val="-1"/>
          <w:sz w:val="99"/>
          <w:szCs w:val="99"/>
        </w:rPr>
        <w:t>e</w:t>
      </w:r>
      <w:r>
        <w:rPr>
          <w:rFonts w:cs="Arial" w:hAnsi="Arial" w:eastAsia="Arial" w:ascii="Arial"/>
          <w:b/>
          <w:color w:val="365258"/>
          <w:spacing w:val="0"/>
          <w:w w:val="92"/>
          <w:position w:val="-1"/>
          <w:sz w:val="99"/>
          <w:szCs w:val="99"/>
        </w:rPr>
        <w:t>g</w:t>
      </w:r>
      <w:r>
        <w:rPr>
          <w:rFonts w:cs="Arial" w:hAnsi="Arial" w:eastAsia="Arial" w:ascii="Arial"/>
          <w:b/>
          <w:color w:val="365258"/>
          <w:spacing w:val="0"/>
          <w:w w:val="96"/>
          <w:position w:val="-1"/>
          <w:sz w:val="99"/>
          <w:szCs w:val="99"/>
        </w:rPr>
        <w:t>a</w:t>
      </w:r>
      <w:r>
        <w:rPr>
          <w:rFonts w:cs="Arial" w:hAnsi="Arial" w:eastAsia="Arial" w:ascii="Arial"/>
          <w:b/>
          <w:color w:val="365258"/>
          <w:spacing w:val="0"/>
          <w:w w:val="94"/>
          <w:position w:val="-1"/>
          <w:sz w:val="99"/>
          <w:szCs w:val="99"/>
        </w:rPr>
        <w:t>i</w:t>
      </w:r>
      <w:r>
        <w:rPr>
          <w:rFonts w:cs="Arial" w:hAnsi="Arial" w:eastAsia="Arial" w:ascii="Arial"/>
          <w:b/>
          <w:color w:val="365258"/>
          <w:spacing w:val="0"/>
          <w:w w:val="104"/>
          <w:position w:val="-1"/>
          <w:sz w:val="99"/>
          <w:szCs w:val="99"/>
        </w:rPr>
        <w:t>p</w:t>
      </w:r>
      <w:r>
        <w:rPr>
          <w:rFonts w:cs="Arial" w:hAnsi="Arial" w:eastAsia="Arial" w:ascii="Arial"/>
          <w:b/>
          <w:color w:val="365258"/>
          <w:spacing w:val="-130"/>
          <w:w w:val="100"/>
          <w:position w:val="-1"/>
          <w:sz w:val="99"/>
          <w:szCs w:val="99"/>
        </w:rPr>
        <w:t> </w:t>
      </w:r>
      <w:r>
        <w:rPr>
          <w:rFonts w:cs="Arial" w:hAnsi="Arial" w:eastAsia="Arial" w:ascii="Arial"/>
          <w:b/>
          <w:color w:val="365258"/>
          <w:spacing w:val="0"/>
          <w:w w:val="154"/>
          <w:position w:val="-1"/>
          <w:sz w:val="103"/>
          <w:szCs w:val="103"/>
        </w:rPr>
        <w:t>l</w:t>
      </w:r>
      <w:r>
        <w:rPr>
          <w:rFonts w:cs="Arial" w:hAnsi="Arial" w:eastAsia="Arial" w:ascii="Arial"/>
          <w:b/>
          <w:color w:val="365258"/>
          <w:spacing w:val="0"/>
          <w:w w:val="154"/>
          <w:position w:val="-1"/>
          <w:sz w:val="103"/>
          <w:szCs w:val="103"/>
        </w:rPr>
        <w:t>        </w:t>
      </w:r>
      <w:r>
        <w:rPr>
          <w:rFonts w:cs="Arial" w:hAnsi="Arial" w:eastAsia="Arial" w:ascii="Arial"/>
          <w:b/>
          <w:color w:val="365258"/>
          <w:spacing w:val="311"/>
          <w:w w:val="154"/>
          <w:position w:val="-1"/>
          <w:sz w:val="103"/>
          <w:szCs w:val="103"/>
        </w:rPr>
        <w:t> </w:t>
      </w:r>
      <w:r>
        <w:rPr>
          <w:rFonts w:cs="Arial" w:hAnsi="Arial" w:eastAsia="Arial" w:ascii="Arial"/>
          <w:color w:val="8A8A87"/>
          <w:spacing w:val="0"/>
          <w:w w:val="154"/>
          <w:position w:val="44"/>
          <w:sz w:val="32"/>
          <w:szCs w:val="32"/>
        </w:rPr>
        <w:t>f</w:t>
      </w:r>
      <w:r>
        <w:rPr>
          <w:rFonts w:cs="Arial" w:hAnsi="Arial" w:eastAsia="Arial" w:ascii="Arial"/>
          <w:color w:val="8A8A87"/>
          <w:spacing w:val="-29"/>
          <w:w w:val="154"/>
          <w:position w:val="44"/>
          <w:sz w:val="32"/>
          <w:szCs w:val="32"/>
        </w:rPr>
        <w:t> </w:t>
      </w:r>
      <w:r>
        <w:rPr>
          <w:rFonts w:cs="Arial" w:hAnsi="Arial" w:eastAsia="Arial" w:ascii="Arial"/>
          <w:color w:val="8A8A87"/>
          <w:spacing w:val="0"/>
          <w:w w:val="55"/>
          <w:position w:val="44"/>
          <w:sz w:val="33"/>
          <w:szCs w:val="33"/>
        </w:rPr>
        <w:t>S</w:t>
      </w:r>
      <w:r>
        <w:rPr>
          <w:rFonts w:cs="Arial" w:hAnsi="Arial" w:eastAsia="Arial" w:ascii="Arial"/>
          <w:color w:val="8A8A87"/>
          <w:spacing w:val="0"/>
          <w:w w:val="55"/>
          <w:position w:val="44"/>
          <w:sz w:val="33"/>
          <w:szCs w:val="33"/>
        </w:rPr>
        <w:t> </w:t>
      </w:r>
      <w:r>
        <w:rPr>
          <w:rFonts w:cs="Arial" w:hAnsi="Arial" w:eastAsia="Arial" w:ascii="Arial"/>
          <w:color w:val="8A8A87"/>
          <w:spacing w:val="29"/>
          <w:w w:val="55"/>
          <w:position w:val="44"/>
          <w:sz w:val="33"/>
          <w:szCs w:val="33"/>
        </w:rPr>
        <w:t> </w:t>
      </w:r>
      <w:r>
        <w:rPr>
          <w:rFonts w:cs="Arial" w:hAnsi="Arial" w:eastAsia="Arial" w:ascii="Arial"/>
          <w:color w:val="8A8A87"/>
          <w:spacing w:val="0"/>
          <w:w w:val="55"/>
          <w:position w:val="44"/>
          <w:sz w:val="33"/>
          <w:szCs w:val="33"/>
        </w:rPr>
        <w:t>G</w:t>
      </w:r>
      <w:r>
        <w:rPr>
          <w:rFonts w:cs="Arial" w:hAnsi="Arial" w:eastAsia="Arial" w:ascii="Arial"/>
          <w:color w:val="8A8A87"/>
          <w:spacing w:val="32"/>
          <w:w w:val="55"/>
          <w:position w:val="44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8A8A87"/>
          <w:spacing w:val="0"/>
          <w:w w:val="100"/>
          <w:position w:val="44"/>
          <w:sz w:val="35"/>
          <w:szCs w:val="35"/>
        </w:rPr>
        <w:t>J</w:t>
      </w:r>
      <w:r>
        <w:rPr>
          <w:rFonts w:cs="Times New Roman" w:hAnsi="Times New Roman" w:eastAsia="Times New Roman" w:ascii="Times New Roman"/>
          <w:color w:val="8A8A87"/>
          <w:spacing w:val="42"/>
          <w:w w:val="100"/>
          <w:position w:val="44"/>
          <w:sz w:val="35"/>
          <w:szCs w:val="35"/>
        </w:rPr>
        <w:t> </w:t>
      </w:r>
      <w:r>
        <w:rPr>
          <w:rFonts w:cs="Times New Roman" w:hAnsi="Times New Roman" w:eastAsia="Times New Roman" w:ascii="Times New Roman"/>
          <w:color w:val="8A8A87"/>
          <w:spacing w:val="0"/>
          <w:w w:val="126"/>
          <w:position w:val="44"/>
          <w:sz w:val="35"/>
          <w:szCs w:val="35"/>
        </w:rPr>
        <w:t>/</w:t>
      </w:r>
      <w:r>
        <w:rPr>
          <w:rFonts w:cs="Times New Roman" w:hAnsi="Times New Roman" w:eastAsia="Times New Roman" w:ascii="Times New Roman"/>
          <w:color w:val="8A8A87"/>
          <w:spacing w:val="-10"/>
          <w:w w:val="126"/>
          <w:position w:val="44"/>
          <w:sz w:val="35"/>
          <w:szCs w:val="35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position w:val="44"/>
          <w:sz w:val="22"/>
          <w:szCs w:val="22"/>
        </w:rPr>
        <w:t>2</w:t>
      </w:r>
      <w:r>
        <w:rPr>
          <w:rFonts w:cs="Arial" w:hAnsi="Arial" w:eastAsia="Arial" w:ascii="Arial"/>
          <w:color w:val="8A8A87"/>
          <w:spacing w:val="0"/>
          <w:w w:val="100"/>
          <w:position w:val="44"/>
          <w:sz w:val="22"/>
          <w:szCs w:val="22"/>
        </w:rPr>
        <w:t> </w:t>
      </w:r>
      <w:r>
        <w:rPr>
          <w:rFonts w:cs="Arial" w:hAnsi="Arial" w:eastAsia="Arial" w:ascii="Arial"/>
          <w:color w:val="8A8A87"/>
          <w:spacing w:val="1"/>
          <w:w w:val="100"/>
          <w:position w:val="44"/>
          <w:sz w:val="22"/>
          <w:szCs w:val="22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position w:val="44"/>
          <w:sz w:val="22"/>
          <w:szCs w:val="22"/>
        </w:rPr>
        <w:t>4</w:t>
      </w:r>
      <w:r>
        <w:rPr>
          <w:rFonts w:cs="Arial" w:hAnsi="Arial" w:eastAsia="Arial" w:ascii="Arial"/>
          <w:color w:val="8A8A87"/>
          <w:spacing w:val="4"/>
          <w:w w:val="100"/>
          <w:position w:val="44"/>
          <w:sz w:val="22"/>
          <w:szCs w:val="22"/>
        </w:rPr>
        <w:t> </w:t>
      </w:r>
      <w:r>
        <w:rPr>
          <w:rFonts w:cs="Arial" w:hAnsi="Arial" w:eastAsia="Arial" w:ascii="Arial"/>
          <w:color w:val="8A8A87"/>
          <w:spacing w:val="0"/>
          <w:w w:val="67"/>
          <w:position w:val="44"/>
          <w:sz w:val="22"/>
          <w:szCs w:val="22"/>
        </w:rPr>
        <w:t>O</w:t>
      </w:r>
      <w:r>
        <w:rPr>
          <w:rFonts w:cs="Arial" w:hAnsi="Arial" w:eastAsia="Arial" w:ascii="Arial"/>
          <w:color w:val="8A8A87"/>
          <w:spacing w:val="0"/>
          <w:w w:val="67"/>
          <w:position w:val="44"/>
          <w:sz w:val="22"/>
          <w:szCs w:val="22"/>
        </w:rPr>
        <w:t>  </w:t>
      </w:r>
      <w:r>
        <w:rPr>
          <w:rFonts w:cs="Arial" w:hAnsi="Arial" w:eastAsia="Arial" w:ascii="Arial"/>
          <w:color w:val="8A8A87"/>
          <w:spacing w:val="21"/>
          <w:w w:val="67"/>
          <w:position w:val="44"/>
          <w:sz w:val="22"/>
          <w:szCs w:val="22"/>
        </w:rPr>
        <w:t> </w:t>
      </w:r>
      <w:r>
        <w:rPr>
          <w:rFonts w:cs="Arial" w:hAnsi="Arial" w:eastAsia="Arial" w:ascii="Arial"/>
          <w:color w:val="8A8A87"/>
          <w:spacing w:val="0"/>
          <w:w w:val="188"/>
          <w:position w:val="44"/>
          <w:sz w:val="22"/>
          <w:szCs w:val="22"/>
        </w:rPr>
        <w:t>/</w:t>
      </w:r>
      <w:r>
        <w:rPr>
          <w:rFonts w:cs="Arial" w:hAnsi="Arial" w:eastAsia="Arial" w:ascii="Arial"/>
          <w:color w:val="8A8A87"/>
          <w:spacing w:val="0"/>
          <w:w w:val="188"/>
          <w:position w:val="44"/>
          <w:sz w:val="22"/>
          <w:szCs w:val="22"/>
        </w:rPr>
        <w:t> </w:t>
      </w:r>
      <w:r>
        <w:rPr>
          <w:rFonts w:cs="Arial" w:hAnsi="Arial" w:eastAsia="Arial" w:ascii="Arial"/>
          <w:color w:val="8A8A87"/>
          <w:spacing w:val="74"/>
          <w:w w:val="188"/>
          <w:position w:val="4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C9C9B"/>
          <w:spacing w:val="0"/>
          <w:w w:val="55"/>
          <w:position w:val="44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9C9C9B"/>
          <w:spacing w:val="0"/>
          <w:w w:val="83"/>
          <w:position w:val="44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9C9C9B"/>
          <w:spacing w:val="0"/>
          <w:w w:val="60"/>
          <w:position w:val="44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9C9C9B"/>
          <w:spacing w:val="0"/>
          <w:w w:val="83"/>
          <w:position w:val="44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9C9C9B"/>
          <w:spacing w:val="0"/>
          <w:w w:val="100"/>
          <w:position w:val="44"/>
          <w:sz w:val="26"/>
          <w:szCs w:val="26"/>
        </w:rPr>
        <w:t>    </w:t>
      </w:r>
      <w:r>
        <w:rPr>
          <w:rFonts w:cs="Times New Roman" w:hAnsi="Times New Roman" w:eastAsia="Times New Roman" w:ascii="Times New Roman"/>
          <w:color w:val="9C9C9B"/>
          <w:spacing w:val="-23"/>
          <w:w w:val="100"/>
          <w:position w:val="4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E99DA4"/>
          <w:spacing w:val="0"/>
          <w:w w:val="109"/>
          <w:position w:val="44"/>
          <w:sz w:val="26"/>
          <w:szCs w:val="26"/>
        </w:rPr>
        <w:t>/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ind w:left="750" w:right="8126"/>
      </w:pP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3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ía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spacing w:lineRule="exact" w:line="220"/>
        <w:ind w:left="469" w:right="7846"/>
      </w:pP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9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6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ú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6E706E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6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exact" w:line="220"/>
        <w:ind w:left="1483" w:right="8872"/>
      </w:pPr>
      <w:r>
        <w:rPr>
          <w:rFonts w:cs="Arial" w:hAnsi="Arial" w:eastAsia="Arial" w:ascii="Arial"/>
          <w:color w:val="8A8A87"/>
          <w:spacing w:val="0"/>
          <w:w w:val="93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93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28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ui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2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34" w:lineRule="auto" w:line="306"/>
        <w:ind w:left="1404" w:right="1586"/>
      </w:pPr>
      <w:r>
        <w:rPr>
          <w:rFonts w:cs="Arial" w:hAnsi="Arial" w:eastAsia="Arial" w:ascii="Arial"/>
          <w:color w:val="6E706E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6E706E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6E706E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6E706E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w w:val="116"/>
          <w:sz w:val="20"/>
          <w:szCs w:val="20"/>
        </w:rPr>
        <w:t>I</w:t>
      </w:r>
      <w:r>
        <w:rPr>
          <w:rFonts w:cs="Arial" w:hAnsi="Arial" w:eastAsia="Arial" w:ascii="Arial"/>
          <w:color w:val="6E706E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11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0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29"/>
          <w:sz w:val="20"/>
          <w:szCs w:val="20"/>
        </w:rPr>
        <w:t>Í</w:t>
      </w:r>
      <w:r>
        <w:rPr>
          <w:rFonts w:cs="Arial" w:hAnsi="Arial" w:eastAsia="Arial" w:ascii="Arial"/>
          <w:color w:val="6E706E"/>
          <w:spacing w:val="0"/>
          <w:w w:val="82"/>
          <w:sz w:val="20"/>
          <w:szCs w:val="20"/>
        </w:rPr>
        <w:t>F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7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B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B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8A8A87"/>
          <w:spacing w:val="0"/>
          <w:w w:val="94"/>
          <w:sz w:val="20"/>
          <w:szCs w:val="20"/>
        </w:rPr>
        <w:t>,</w:t>
      </w:r>
      <w:r>
        <w:rPr>
          <w:rFonts w:cs="Arial" w:hAnsi="Arial" w:eastAsia="Arial" w:ascii="Arial"/>
          <w:color w:val="8A8A87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8A8A87"/>
          <w:spacing w:val="27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MI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6E706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19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7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20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Ú</w:t>
      </w:r>
      <w:r>
        <w:rPr>
          <w:rFonts w:cs="Arial" w:hAnsi="Arial" w:eastAsia="Arial" w:ascii="Arial"/>
          <w:color w:val="6E706E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1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31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23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OT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42"/>
          <w:sz w:val="20"/>
          <w:szCs w:val="20"/>
        </w:rPr>
        <w:t>Í</w:t>
      </w:r>
      <w:r>
        <w:rPr>
          <w:rFonts w:cs="Arial" w:hAnsi="Arial" w:eastAsia="Arial" w:ascii="Arial"/>
          <w:color w:val="6E706E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2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16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A8A8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8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31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ESE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16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3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20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8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1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7"/>
          <w:sz w:val="20"/>
          <w:szCs w:val="20"/>
        </w:rPr>
        <w:t>LI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AL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71"/>
          <w:sz w:val="20"/>
          <w:szCs w:val="20"/>
        </w:rPr>
        <w:t>J</w:t>
      </w:r>
      <w:r>
        <w:rPr>
          <w:rFonts w:cs="Arial" w:hAnsi="Arial" w:eastAsia="Arial" w:ascii="Arial"/>
          <w:color w:val="6E706E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ND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AL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F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20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20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Z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6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42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29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15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CT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38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8A8A87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8A8A87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22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36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7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42"/>
          <w:sz w:val="20"/>
          <w:szCs w:val="20"/>
        </w:rPr>
        <w:t>Í</w:t>
      </w:r>
      <w:r>
        <w:rPr>
          <w:rFonts w:cs="Arial" w:hAnsi="Arial" w:eastAsia="Arial" w:ascii="Arial"/>
          <w:color w:val="6E706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2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22"/>
          <w:w w:val="102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IL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RC</w:t>
      </w:r>
      <w:r>
        <w:rPr>
          <w:rFonts w:cs="Arial" w:hAnsi="Arial" w:eastAsia="Arial" w:ascii="Arial"/>
          <w:color w:val="6E706E"/>
          <w:spacing w:val="0"/>
          <w:w w:val="129"/>
          <w:sz w:val="20"/>
          <w:szCs w:val="20"/>
        </w:rPr>
        <w:t>Í</w:t>
      </w:r>
      <w:r>
        <w:rPr>
          <w:rFonts w:cs="Arial" w:hAnsi="Arial" w:eastAsia="Arial" w:ascii="Arial"/>
          <w:color w:val="6E706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8A8A87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A8A87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18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20"/>
          <w:w w:val="118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71"/>
          <w:sz w:val="20"/>
          <w:szCs w:val="20"/>
        </w:rPr>
        <w:t>J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18"/>
          <w:sz w:val="20"/>
          <w:szCs w:val="20"/>
        </w:rPr>
        <w:t>V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2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;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2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5"/>
          <w:sz w:val="20"/>
          <w:szCs w:val="20"/>
        </w:rPr>
        <w:t>Y</w:t>
      </w:r>
      <w:r>
        <w:rPr>
          <w:rFonts w:cs="Arial" w:hAnsi="Arial" w:eastAsia="Arial" w:ascii="Arial"/>
          <w:color w:val="6E706E"/>
          <w:spacing w:val="0"/>
          <w:w w:val="85"/>
          <w:sz w:val="20"/>
          <w:szCs w:val="20"/>
        </w:rPr>
        <w:t>   </w:t>
      </w:r>
      <w:r>
        <w:rPr>
          <w:rFonts w:cs="Arial" w:hAnsi="Arial" w:eastAsia="Arial" w:ascii="Arial"/>
          <w:color w:val="6E706E"/>
          <w:spacing w:val="0"/>
          <w:w w:val="85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5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85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85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5"/>
          <w:sz w:val="20"/>
          <w:szCs w:val="20"/>
        </w:rPr>
        <w:t>   </w:t>
      </w:r>
      <w:r>
        <w:rPr>
          <w:rFonts w:cs="Arial" w:hAnsi="Arial" w:eastAsia="Arial" w:ascii="Arial"/>
          <w:color w:val="6E706E"/>
          <w:spacing w:val="30"/>
          <w:w w:val="85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8A8A87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8A8A87"/>
          <w:spacing w:val="0"/>
          <w:w w:val="116"/>
          <w:sz w:val="20"/>
          <w:szCs w:val="20"/>
        </w:rPr>
        <w:t>  </w:t>
      </w:r>
      <w:r>
        <w:rPr>
          <w:rFonts w:cs="Arial" w:hAnsi="Arial" w:eastAsia="Arial" w:ascii="Arial"/>
          <w:color w:val="8A8A87"/>
          <w:spacing w:val="27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8A8A87"/>
          <w:spacing w:val="0"/>
          <w:w w:val="259"/>
          <w:sz w:val="20"/>
          <w:szCs w:val="20"/>
        </w:rPr>
        <w:t>l</w:t>
      </w:r>
      <w:r>
        <w:rPr>
          <w:rFonts w:cs="Arial" w:hAnsi="Arial" w:eastAsia="Arial" w:ascii="Arial"/>
          <w:color w:val="8A8A87"/>
          <w:spacing w:val="0"/>
          <w:w w:val="259"/>
          <w:sz w:val="20"/>
          <w:szCs w:val="20"/>
        </w:rPr>
        <w:t>  </w:t>
      </w:r>
      <w:r>
        <w:rPr>
          <w:rFonts w:cs="Arial" w:hAnsi="Arial" w:eastAsia="Arial" w:ascii="Arial"/>
          <w:color w:val="8A8A87"/>
          <w:spacing w:val="13"/>
          <w:w w:val="25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3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14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Y</w:t>
      </w:r>
      <w:r>
        <w:rPr>
          <w:rFonts w:cs="Arial" w:hAnsi="Arial" w:eastAsia="Arial" w:ascii="Arial"/>
          <w:color w:val="6E706E"/>
          <w:spacing w:val="6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2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25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8A8A87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8A8A87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29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8A8A87"/>
          <w:spacing w:val="0"/>
          <w:w w:val="86"/>
          <w:sz w:val="20"/>
          <w:szCs w:val="20"/>
        </w:rPr>
        <w:t>ES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14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0"/>
          <w:w w:val="111"/>
          <w:sz w:val="20"/>
          <w:szCs w:val="20"/>
        </w:rPr>
        <w:t>"</w:t>
      </w:r>
      <w:r>
        <w:rPr>
          <w:rFonts w:cs="Arial" w:hAnsi="Arial" w:eastAsia="Arial" w:ascii="Arial"/>
          <w:color w:val="8A8A87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243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24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8A8A87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8A8A87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8A8A87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8A8A87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7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4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CT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12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40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77"/>
          <w:sz w:val="20"/>
          <w:szCs w:val="20"/>
        </w:rPr>
        <w:t>,</w:t>
      </w:r>
      <w:r>
        <w:rPr>
          <w:rFonts w:cs="Arial" w:hAnsi="Arial" w:eastAsia="Arial" w:ascii="Arial"/>
          <w:color w:val="6E706E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7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4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CT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57"/>
          <w:sz w:val="20"/>
          <w:szCs w:val="20"/>
        </w:rPr>
        <w:t>J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U</w:t>
      </w:r>
      <w:r>
        <w:rPr>
          <w:rFonts w:cs="Arial" w:hAnsi="Arial" w:eastAsia="Arial" w:ascii="Arial"/>
          <w:color w:val="8A8A87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RR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6E706E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8A8A87"/>
          <w:spacing w:val="0"/>
          <w:w w:val="116"/>
          <w:sz w:val="20"/>
          <w:szCs w:val="20"/>
        </w:rPr>
        <w:t>.</w:t>
      </w:r>
      <w:r>
        <w:rPr>
          <w:rFonts w:cs="Arial" w:hAnsi="Arial" w:eastAsia="Arial" w:ascii="Arial"/>
          <w:color w:val="8A8A87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12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5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25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ZC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12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J</w:t>
      </w:r>
      <w:r>
        <w:rPr>
          <w:rFonts w:cs="Arial" w:hAnsi="Arial" w:eastAsia="Arial" w:ascii="Arial"/>
          <w:color w:val="6E706E"/>
          <w:spacing w:val="0"/>
          <w:w w:val="114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8A8A87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20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5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8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78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78"/>
          <w:sz w:val="20"/>
          <w:szCs w:val="20"/>
        </w:rPr>
        <w:t>  </w:t>
      </w:r>
      <w:r>
        <w:rPr>
          <w:rFonts w:cs="Arial" w:hAnsi="Arial" w:eastAsia="Arial" w:ascii="Arial"/>
          <w:color w:val="6E706E"/>
          <w:spacing w:val="0"/>
          <w:w w:val="78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A8A87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25"/>
          <w:sz w:val="20"/>
          <w:szCs w:val="20"/>
        </w:rPr>
        <w:t>M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11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Á</w:t>
      </w:r>
      <w:r>
        <w:rPr>
          <w:rFonts w:cs="Arial" w:hAnsi="Arial" w:eastAsia="Arial" w:ascii="Arial"/>
          <w:color w:val="6E706E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8A8A87"/>
          <w:spacing w:val="0"/>
          <w:w w:val="116"/>
          <w:sz w:val="20"/>
          <w:szCs w:val="20"/>
        </w:rPr>
        <w:t>.</w:t>
      </w:r>
      <w:r>
        <w:rPr>
          <w:rFonts w:cs="Arial" w:hAnsi="Arial" w:eastAsia="Arial" w:ascii="Arial"/>
          <w:color w:val="8A8A87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36"/>
          <w:w w:val="8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4"/>
          <w:sz w:val="20"/>
          <w:szCs w:val="20"/>
        </w:rPr>
        <w:t>LA</w:t>
      </w:r>
      <w:r>
        <w:rPr>
          <w:rFonts w:cs="Arial" w:hAnsi="Arial" w:eastAsia="Arial" w:ascii="Arial"/>
          <w:color w:val="6E706E"/>
          <w:spacing w:val="0"/>
          <w:w w:val="84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39"/>
          <w:w w:val="84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09"/>
          <w:sz w:val="20"/>
          <w:szCs w:val="20"/>
        </w:rPr>
        <w:t>U</w:t>
      </w:r>
      <w:r>
        <w:rPr>
          <w:rFonts w:cs="Arial" w:hAnsi="Arial" w:eastAsia="Arial" w:ascii="Arial"/>
          <w:color w:val="6E706E"/>
          <w:spacing w:val="0"/>
          <w:w w:val="116"/>
          <w:sz w:val="20"/>
          <w:szCs w:val="20"/>
        </w:rPr>
        <w:t>I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6E706E"/>
          <w:spacing w:val="0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ind w:left="4583" w:right="4829"/>
      </w:pPr>
      <w:r>
        <w:rPr>
          <w:rFonts w:cs="Arial" w:hAnsi="Arial" w:eastAsia="Arial" w:ascii="Arial"/>
          <w:color w:val="6E706E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6E706E"/>
          <w:w w:val="129"/>
          <w:sz w:val="20"/>
          <w:szCs w:val="20"/>
        </w:rPr>
        <w:t>E</w:t>
      </w:r>
      <w:r>
        <w:rPr>
          <w:rFonts w:cs="Arial" w:hAnsi="Arial" w:eastAsia="Arial" w:ascii="Arial"/>
          <w:color w:val="6E706E"/>
          <w:w w:val="134"/>
          <w:sz w:val="20"/>
          <w:szCs w:val="20"/>
        </w:rPr>
        <w:t>C</w:t>
      </w:r>
      <w:r>
        <w:rPr>
          <w:rFonts w:cs="Arial" w:hAnsi="Arial" w:eastAsia="Arial" w:ascii="Arial"/>
          <w:color w:val="6E706E"/>
          <w:w w:val="148"/>
          <w:sz w:val="20"/>
          <w:szCs w:val="20"/>
        </w:rPr>
        <w:t>L</w:t>
      </w:r>
      <w:r>
        <w:rPr>
          <w:rFonts w:cs="Arial" w:hAnsi="Arial" w:eastAsia="Arial" w:ascii="Arial"/>
          <w:color w:val="6E706E"/>
          <w:w w:val="151"/>
          <w:sz w:val="20"/>
          <w:szCs w:val="20"/>
        </w:rPr>
        <w:t>A</w:t>
      </w:r>
      <w:r>
        <w:rPr>
          <w:rFonts w:cs="Arial" w:hAnsi="Arial" w:eastAsia="Arial" w:ascii="Arial"/>
          <w:color w:val="6E706E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6E706E"/>
          <w:w w:val="156"/>
          <w:sz w:val="20"/>
          <w:szCs w:val="20"/>
        </w:rPr>
        <w:t>A</w:t>
      </w:r>
      <w:r>
        <w:rPr>
          <w:rFonts w:cs="Arial" w:hAnsi="Arial" w:eastAsia="Arial" w:ascii="Arial"/>
          <w:color w:val="6E706E"/>
          <w:w w:val="129"/>
          <w:sz w:val="20"/>
          <w:szCs w:val="20"/>
        </w:rPr>
        <w:t>C</w:t>
      </w:r>
      <w:r>
        <w:rPr>
          <w:rFonts w:cs="Arial" w:hAnsi="Arial" w:eastAsia="Arial" w:ascii="Arial"/>
          <w:color w:val="6E706E"/>
          <w:w w:val="207"/>
          <w:sz w:val="20"/>
          <w:szCs w:val="20"/>
        </w:rPr>
        <w:t>I</w:t>
      </w:r>
      <w:r>
        <w:rPr>
          <w:rFonts w:cs="Arial" w:hAnsi="Arial" w:eastAsia="Arial" w:ascii="Arial"/>
          <w:color w:val="6E706E"/>
          <w:w w:val="148"/>
          <w:sz w:val="20"/>
          <w:szCs w:val="20"/>
        </w:rPr>
        <w:t>O</w:t>
      </w:r>
      <w:r>
        <w:rPr>
          <w:rFonts w:cs="Arial" w:hAnsi="Arial" w:eastAsia="Arial" w:ascii="Arial"/>
          <w:color w:val="6E706E"/>
          <w:w w:val="144"/>
          <w:sz w:val="20"/>
          <w:szCs w:val="20"/>
        </w:rPr>
        <w:t>N</w:t>
      </w:r>
      <w:r>
        <w:rPr>
          <w:rFonts w:cs="Arial" w:hAnsi="Arial" w:eastAsia="Arial" w:ascii="Arial"/>
          <w:color w:val="6E706E"/>
          <w:w w:val="135"/>
          <w:sz w:val="20"/>
          <w:szCs w:val="20"/>
        </w:rPr>
        <w:t>ES</w:t>
      </w:r>
      <w:r>
        <w:rPr>
          <w:rFonts w:cs="Arial" w:hAnsi="Arial" w:eastAsia="Arial" w:ascii="Arial"/>
          <w:color w:val="00000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1663"/>
      </w:pPr>
      <w:r>
        <w:rPr>
          <w:rFonts w:cs="Arial" w:hAnsi="Arial" w:eastAsia="Arial" w:ascii="Arial"/>
          <w:color w:val="6E706E"/>
          <w:w w:val="68"/>
          <w:sz w:val="19"/>
          <w:szCs w:val="19"/>
        </w:rPr>
        <w:t>l</w:t>
      </w:r>
      <w:r>
        <w:rPr>
          <w:rFonts w:cs="Arial" w:hAnsi="Arial" w:eastAsia="Arial" w:ascii="Arial"/>
          <w:color w:val="8A8A87"/>
          <w:w w:val="123"/>
          <w:sz w:val="19"/>
          <w:szCs w:val="19"/>
        </w:rPr>
        <w:t>.</w:t>
      </w:r>
      <w:r>
        <w:rPr>
          <w:rFonts w:cs="Arial" w:hAnsi="Arial" w:eastAsia="Arial" w:ascii="Arial"/>
          <w:color w:val="8A8A87"/>
          <w:w w:val="100"/>
          <w:sz w:val="19"/>
          <w:szCs w:val="19"/>
        </w:rPr>
        <w:t>      </w:t>
      </w:r>
      <w:r>
        <w:rPr>
          <w:rFonts w:cs="Arial" w:hAnsi="Arial" w:eastAsia="Arial" w:ascii="Arial"/>
          <w:color w:val="8A8A87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-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A8A87"/>
          <w:spacing w:val="0"/>
          <w:w w:val="97"/>
          <w:sz w:val="20"/>
          <w:szCs w:val="20"/>
        </w:rPr>
        <w:t>"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6E706E"/>
          <w:spacing w:val="1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06E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06E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6E706E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06E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6E706E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6E706E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6E706E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06E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6E706E"/>
          <w:spacing w:val="0"/>
          <w:w w:val="129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91"/>
        <w:ind w:left="1785" w:right="1570" w:hanging="273"/>
      </w:pPr>
      <w:r>
        <w:rPr>
          <w:rFonts w:cs="Arial" w:hAnsi="Arial" w:eastAsia="Arial" w:ascii="Arial"/>
          <w:color w:val="8A8A87"/>
          <w:w w:val="18"/>
          <w:sz w:val="21"/>
          <w:szCs w:val="21"/>
        </w:rPr>
        <w:t>1</w:t>
      </w:r>
      <w:r>
        <w:rPr>
          <w:rFonts w:cs="Arial" w:hAnsi="Arial" w:eastAsia="Arial" w:ascii="Arial"/>
          <w:color w:val="9C9C9B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8A8A87"/>
          <w:w w:val="110"/>
          <w:sz w:val="21"/>
          <w:szCs w:val="21"/>
        </w:rPr>
        <w:t>1</w:t>
      </w:r>
      <w:r>
        <w:rPr>
          <w:rFonts w:cs="Arial" w:hAnsi="Arial" w:eastAsia="Arial" w:ascii="Arial"/>
          <w:color w:val="8A8A87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8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74"/>
          <w:sz w:val="21"/>
          <w:szCs w:val="21"/>
        </w:rPr>
        <w:t>C</w:t>
      </w:r>
      <w:r>
        <w:rPr>
          <w:rFonts w:cs="Arial" w:hAnsi="Arial" w:eastAsia="Arial" w:ascii="Arial"/>
          <w:color w:val="9C9C9B"/>
          <w:spacing w:val="0"/>
          <w:w w:val="74"/>
          <w:sz w:val="21"/>
          <w:szCs w:val="21"/>
        </w:rPr>
        <w:t>.</w:t>
      </w:r>
      <w:r>
        <w:rPr>
          <w:rFonts w:cs="Arial" w:hAnsi="Arial" w:eastAsia="Arial" w:ascii="Arial"/>
          <w:color w:val="9C9C9B"/>
          <w:spacing w:val="0"/>
          <w:w w:val="74"/>
          <w:sz w:val="21"/>
          <w:szCs w:val="21"/>
        </w:rPr>
        <w:t>  </w:t>
      </w:r>
      <w:r>
        <w:rPr>
          <w:rFonts w:cs="Arial" w:hAnsi="Arial" w:eastAsia="Arial" w:ascii="Arial"/>
          <w:color w:val="9C9C9B"/>
          <w:spacing w:val="16"/>
          <w:w w:val="7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do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8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6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Al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j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6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Al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on</w:t>
      </w:r>
      <w:r>
        <w:rPr>
          <w:rFonts w:cs="Arial" w:hAnsi="Arial" w:eastAsia="Arial" w:ascii="Arial"/>
          <w:color w:val="9C9C9B"/>
          <w:spacing w:val="0"/>
          <w:w w:val="102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3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66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6"/>
          <w:w w:val="14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4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9C9C9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z</w:t>
      </w:r>
      <w:r>
        <w:rPr>
          <w:rFonts w:cs="Arial" w:hAnsi="Arial" w:eastAsia="Arial" w:ascii="Arial"/>
          <w:color w:val="C0C0BD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C0C0BD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6E706E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5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73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6E706E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4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6E706E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31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4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í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33"/>
          <w:w w:val="67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34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37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73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4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ú</w:t>
      </w:r>
      <w:r>
        <w:rPr>
          <w:rFonts w:cs="Arial" w:hAnsi="Arial" w:eastAsia="Arial" w:ascii="Arial"/>
          <w:color w:val="6E706E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6E706E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27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34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34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í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7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9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9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7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23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6E706E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3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44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34"/>
          <w:sz w:val="21"/>
          <w:szCs w:val="21"/>
        </w:rPr>
        <w:t>rt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í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6E706E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5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9C9C9B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ne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4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37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37"/>
          <w:sz w:val="21"/>
          <w:szCs w:val="21"/>
        </w:rPr>
        <w:t>   </w:t>
      </w:r>
      <w:r>
        <w:rPr>
          <w:rFonts w:cs="Arial" w:hAnsi="Arial" w:eastAsia="Arial" w:ascii="Arial"/>
          <w:color w:val="8A8A87"/>
          <w:spacing w:val="0"/>
          <w:w w:val="37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9C9C9B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24"/>
          <w:sz w:val="21"/>
          <w:szCs w:val="21"/>
        </w:rPr>
        <w:t>1</w:t>
      </w:r>
      <w:r>
        <w:rPr>
          <w:rFonts w:cs="Arial" w:hAnsi="Arial" w:eastAsia="Arial" w:ascii="Arial"/>
          <w:color w:val="6E706E"/>
          <w:spacing w:val="0"/>
          <w:w w:val="49"/>
          <w:sz w:val="21"/>
          <w:szCs w:val="21"/>
        </w:rPr>
        <w:t>1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31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17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9C9C9B"/>
          <w:spacing w:val="0"/>
          <w:w w:val="102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pa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-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8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37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22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ú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5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22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5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7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2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5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í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4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v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go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2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ga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6E706E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6E706E"/>
          <w:spacing w:val="51"/>
          <w:w w:val="12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24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71"/>
          <w:sz w:val="21"/>
          <w:szCs w:val="21"/>
        </w:rPr>
        <w:t>H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.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9C9C9B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5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0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0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1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5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9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88</w:t>
      </w:r>
      <w:r>
        <w:rPr>
          <w:rFonts w:cs="Arial" w:hAnsi="Arial" w:eastAsia="Arial" w:ascii="Arial"/>
          <w:color w:val="9C9C9B"/>
          <w:spacing w:val="5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2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9C9C9B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2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3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6E706E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3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f</w:t>
      </w:r>
      <w:r>
        <w:rPr>
          <w:rFonts w:cs="Arial" w:hAnsi="Arial" w:eastAsia="Arial" w:ascii="Arial"/>
          <w:color w:val="6E706E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2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56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3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3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8A8A87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j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4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31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2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0</w:t>
      </w:r>
      <w:r>
        <w:rPr>
          <w:rFonts w:cs="Arial" w:hAnsi="Arial" w:eastAsia="Arial" w:ascii="Arial"/>
          <w:color w:val="6E706E"/>
          <w:spacing w:val="0"/>
          <w:w w:val="95"/>
          <w:sz w:val="21"/>
          <w:szCs w:val="21"/>
        </w:rPr>
        <w:t>1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2</w:t>
      </w:r>
      <w:r>
        <w:rPr>
          <w:rFonts w:cs="Arial" w:hAnsi="Arial" w:eastAsia="Arial" w:ascii="Arial"/>
          <w:color w:val="8A8A87"/>
          <w:spacing w:val="31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il</w:t>
      </w:r>
      <w:r>
        <w:rPr>
          <w:rFonts w:cs="Arial" w:hAnsi="Arial" w:eastAsia="Arial" w:ascii="Arial"/>
          <w:color w:val="8A8A87"/>
          <w:spacing w:val="2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ind w:left="1584"/>
      </w:pPr>
      <w:r>
        <w:rPr>
          <w:rFonts w:cs="Arial" w:hAnsi="Arial" w:eastAsia="Arial" w:ascii="Arial"/>
          <w:color w:val="6E706E"/>
          <w:w w:val="18"/>
          <w:sz w:val="21"/>
          <w:szCs w:val="21"/>
        </w:rPr>
        <w:t>1</w:t>
      </w:r>
      <w:r>
        <w:rPr>
          <w:rFonts w:cs="Arial" w:hAnsi="Arial" w:eastAsia="Arial" w:ascii="Arial"/>
          <w:color w:val="6E706E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9C9C9B"/>
          <w:w w:val="110"/>
          <w:sz w:val="21"/>
          <w:szCs w:val="21"/>
        </w:rPr>
        <w:t>2</w:t>
      </w:r>
      <w:r>
        <w:rPr>
          <w:rFonts w:cs="Arial" w:hAnsi="Arial" w:eastAsia="Arial" w:ascii="Arial"/>
          <w:color w:val="8A8A87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8A8A8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3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4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4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84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11"/>
          <w:w w:val="8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3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9C9C9B"/>
          <w:spacing w:val="0"/>
          <w:w w:val="92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ú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í</w:t>
      </w:r>
      <w:r>
        <w:rPr>
          <w:rFonts w:cs="Arial" w:hAnsi="Arial" w:eastAsia="Arial" w:ascii="Arial"/>
          <w:color w:val="6E706E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4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ón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2"/>
          <w:sz w:val="21"/>
          <w:szCs w:val="21"/>
        </w:rPr>
        <w:t>y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46"/>
        <w:ind w:left="1857"/>
      </w:pPr>
      <w:r>
        <w:rPr>
          <w:rFonts w:cs="Arial" w:hAnsi="Arial" w:eastAsia="Arial" w:ascii="Arial"/>
          <w:color w:val="8A8A87"/>
          <w:w w:val="83"/>
          <w:sz w:val="21"/>
          <w:szCs w:val="21"/>
        </w:rPr>
        <w:t>O</w:t>
      </w:r>
      <w:r>
        <w:rPr>
          <w:rFonts w:cs="Arial" w:hAnsi="Arial" w:eastAsia="Arial" w:ascii="Arial"/>
          <w:color w:val="8A8A87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8A8A87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A8A87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9C9C9B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9C9C9B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0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ed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13"/>
          <w:sz w:val="21"/>
          <w:szCs w:val="21"/>
        </w:rPr>
        <w:t>r</w:t>
      </w:r>
      <w:r>
        <w:rPr>
          <w:rFonts w:cs="Arial" w:hAnsi="Arial" w:eastAsia="Arial" w:ascii="Arial"/>
          <w:color w:val="9C9C9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6"/>
          <w:sz w:val="21"/>
          <w:szCs w:val="21"/>
        </w:rPr>
        <w:t>2</w:t>
      </w:r>
      <w:r>
        <w:rPr>
          <w:rFonts w:cs="Arial" w:hAnsi="Arial" w:eastAsia="Arial" w:ascii="Arial"/>
          <w:color w:val="8A8A87"/>
          <w:spacing w:val="0"/>
          <w:w w:val="96"/>
          <w:sz w:val="21"/>
          <w:szCs w:val="21"/>
        </w:rPr>
        <w:t>34</w:t>
      </w:r>
      <w:r>
        <w:rPr>
          <w:rFonts w:cs="Arial" w:hAnsi="Arial" w:eastAsia="Arial" w:ascii="Arial"/>
          <w:color w:val="8A8A87"/>
          <w:spacing w:val="44"/>
          <w:w w:val="96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ub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47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3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9C9C9B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4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do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1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í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46"/>
        <w:ind w:left="1872"/>
      </w:pPr>
      <w:r>
        <w:rPr>
          <w:rFonts w:cs="Arial" w:hAnsi="Arial" w:eastAsia="Arial" w:ascii="Arial"/>
          <w:color w:val="8A8A87"/>
          <w:w w:val="67"/>
          <w:sz w:val="21"/>
          <w:szCs w:val="21"/>
        </w:rPr>
        <w:t>1</w:t>
      </w:r>
      <w:r>
        <w:rPr>
          <w:rFonts w:cs="Arial" w:hAnsi="Arial" w:eastAsia="Arial" w:ascii="Arial"/>
          <w:color w:val="8A8A87"/>
          <w:w w:val="110"/>
          <w:sz w:val="21"/>
          <w:szCs w:val="21"/>
        </w:rPr>
        <w:t>8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6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2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0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0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7</w:t>
      </w:r>
      <w:r>
        <w:rPr>
          <w:rFonts w:cs="Arial" w:hAnsi="Arial" w:eastAsia="Arial" w:ascii="Arial"/>
          <w:color w:val="8A8A87"/>
          <w:spacing w:val="38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26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il</w:t>
      </w:r>
      <w:r>
        <w:rPr>
          <w:rFonts w:cs="Arial" w:hAnsi="Arial" w:eastAsia="Arial" w:ascii="Arial"/>
          <w:color w:val="8A8A87"/>
          <w:spacing w:val="3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61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88"/>
        <w:ind w:left="1857" w:right="1563" w:hanging="273"/>
      </w:pPr>
      <w:r>
        <w:pict>
          <v:shape type="#_x0000_t75" style="position:absolute;margin-left:568.5pt;margin-top:-68.6606pt;width:23.0279pt;height:76.3487pt;mso-position-horizontal-relative:page;mso-position-vertical-relative:paragraph;z-index:-417">
            <v:imagedata o:title="" r:id="rId4"/>
          </v:shape>
        </w:pict>
      </w:r>
      <w:r>
        <w:pict>
          <v:shape type="#_x0000_t202" style="position:absolute;margin-left:559.865pt;margin-top:25.334pt;width:21.5886pt;height:72pt;mso-position-horizontal-relative:page;mso-position-vertical-relative:paragraph;z-index:-41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44"/>
                      <w:szCs w:val="144"/>
                    </w:rPr>
                    <w:jc w:val="left"/>
                    <w:spacing w:lineRule="exact" w:line="1440"/>
                    <w:ind w:right="-236"/>
                  </w:pPr>
                  <w:r>
                    <w:rPr>
                      <w:rFonts w:cs="Arial" w:hAnsi="Arial" w:eastAsia="Arial" w:ascii="Arial"/>
                      <w:color w:val="6C668A"/>
                      <w:spacing w:val="0"/>
                      <w:w w:val="53"/>
                      <w:position w:val="-1"/>
                      <w:sz w:val="144"/>
                      <w:szCs w:val="144"/>
                    </w:rPr>
                    <w:t>o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144"/>
                      <w:szCs w:val="14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6E706E"/>
          <w:w w:val="18"/>
          <w:sz w:val="21"/>
          <w:szCs w:val="21"/>
        </w:rPr>
        <w:t>1</w:t>
      </w:r>
      <w:r>
        <w:rPr>
          <w:rFonts w:cs="Arial" w:hAnsi="Arial" w:eastAsia="Arial" w:ascii="Arial"/>
          <w:color w:val="8A8A87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8A8A87"/>
          <w:w w:val="104"/>
          <w:sz w:val="21"/>
          <w:szCs w:val="21"/>
        </w:rPr>
        <w:t>3</w:t>
      </w:r>
      <w:r>
        <w:rPr>
          <w:rFonts w:cs="Arial" w:hAnsi="Arial" w:eastAsia="Arial" w:ascii="Arial"/>
          <w:color w:val="9C9C9B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9C9C9B"/>
          <w:spacing w:val="46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27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9C9C9B"/>
          <w:spacing w:val="38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ón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8A8A87"/>
          <w:spacing w:val="31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73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u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3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16"/>
          <w:sz w:val="21"/>
          <w:szCs w:val="21"/>
        </w:rPr>
        <w:t>v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9C9C9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38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9C9C9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h</w:t>
      </w:r>
      <w:r>
        <w:rPr>
          <w:rFonts w:cs="Arial" w:hAnsi="Arial" w:eastAsia="Arial" w:ascii="Arial"/>
          <w:color w:val="9C9C9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cc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13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7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27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ú</w:t>
      </w:r>
      <w:r>
        <w:rPr>
          <w:rFonts w:cs="Arial" w:hAnsi="Arial" w:eastAsia="Arial" w:ascii="Arial"/>
          <w:color w:val="6E706E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,</w:t>
      </w:r>
      <w:r>
        <w:rPr>
          <w:rFonts w:cs="Arial" w:hAnsi="Arial" w:eastAsia="Arial" w:ascii="Arial"/>
          <w:color w:val="8A8A87"/>
          <w:spacing w:val="20"/>
          <w:w w:val="11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q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13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7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j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1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ón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1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33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29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9C9C9B"/>
          <w:spacing w:val="2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6E706E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33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on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2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32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9"/>
          <w:sz w:val="21"/>
          <w:szCs w:val="21"/>
        </w:rPr>
        <w:t>rt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í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19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8A8A87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9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3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19"/>
          <w:w w:val="109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9C9C9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6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cc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9C9C9B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7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3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37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73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ú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17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í</w:t>
      </w:r>
      <w:r>
        <w:rPr>
          <w:rFonts w:cs="Arial" w:hAnsi="Arial" w:eastAsia="Arial" w:ascii="Arial"/>
          <w:color w:val="8A8A87"/>
          <w:spacing w:val="0"/>
          <w:w w:val="74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ind w:left="1584"/>
      </w:pPr>
      <w:r>
        <w:rPr>
          <w:rFonts w:cs="Arial" w:hAnsi="Arial" w:eastAsia="Arial" w:ascii="Arial"/>
          <w:color w:val="8A8A87"/>
          <w:w w:val="18"/>
          <w:sz w:val="21"/>
          <w:szCs w:val="21"/>
        </w:rPr>
        <w:t>1</w:t>
      </w:r>
      <w:r>
        <w:rPr>
          <w:rFonts w:cs="Arial" w:hAnsi="Arial" w:eastAsia="Arial" w:ascii="Arial"/>
          <w:color w:val="8A8A87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8A8A87"/>
          <w:w w:val="117"/>
          <w:sz w:val="21"/>
          <w:szCs w:val="21"/>
        </w:rPr>
        <w:t>4</w:t>
      </w:r>
      <w:r>
        <w:rPr>
          <w:rFonts w:cs="Arial" w:hAnsi="Arial" w:eastAsia="Arial" w:ascii="Arial"/>
          <w:color w:val="9C9C9B"/>
          <w:w w:val="74"/>
          <w:sz w:val="21"/>
          <w:szCs w:val="21"/>
        </w:rPr>
        <w:t>.</w:t>
      </w:r>
      <w:r>
        <w:rPr>
          <w:rFonts w:cs="Arial" w:hAnsi="Arial" w:eastAsia="Arial" w:ascii="Arial"/>
          <w:color w:val="9C9C9B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-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ene</w:t>
      </w:r>
      <w:r>
        <w:rPr>
          <w:rFonts w:cs="Arial" w:hAnsi="Arial" w:eastAsia="Arial" w:ascii="Arial"/>
          <w:color w:val="8A8A87"/>
          <w:spacing w:val="5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j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6E706E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z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37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8"/>
          <w:w w:val="67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73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9C9C9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ú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3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na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,</w:t>
      </w:r>
      <w:r>
        <w:rPr>
          <w:rFonts w:cs="Arial" w:hAnsi="Arial" w:eastAsia="Arial" w:ascii="Arial"/>
          <w:color w:val="9C9C9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9" w:lineRule="auto" w:line="293"/>
        <w:ind w:left="1865" w:right="1556"/>
      </w:pPr>
      <w:r>
        <w:rPr>
          <w:rFonts w:cs="Arial" w:hAnsi="Arial" w:eastAsia="Arial" w:ascii="Arial"/>
          <w:color w:val="8A8A87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8A8A87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8A8A87"/>
          <w:w w:val="98"/>
          <w:sz w:val="21"/>
          <w:szCs w:val="21"/>
        </w:rPr>
        <w:t>h</w:t>
      </w:r>
      <w:r>
        <w:rPr>
          <w:rFonts w:cs="Arial" w:hAnsi="Arial" w:eastAsia="Arial" w:ascii="Arial"/>
          <w:color w:val="6E706E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A8A87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8A8A87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9C9C9B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9C9C9B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9C9C9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9C9C9B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9C9C9B"/>
          <w:spacing w:val="0"/>
          <w:w w:val="104"/>
          <w:sz w:val="21"/>
          <w:szCs w:val="21"/>
        </w:rPr>
        <w:t>q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ué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;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A8A87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9C9C9B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z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4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11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q</w:t>
      </w:r>
      <w:r>
        <w:rPr>
          <w:rFonts w:cs="Arial" w:hAnsi="Arial" w:eastAsia="Arial" w:ascii="Arial"/>
          <w:color w:val="6E706E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9C9C9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44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29"/>
          <w:sz w:val="21"/>
          <w:szCs w:val="21"/>
        </w:rPr>
        <w:t>rt</w:t>
      </w:r>
      <w:r>
        <w:rPr>
          <w:rFonts w:cs="Arial" w:hAnsi="Arial" w:eastAsia="Arial" w:ascii="Arial"/>
          <w:color w:val="8A8A87"/>
          <w:spacing w:val="0"/>
          <w:w w:val="111"/>
          <w:sz w:val="21"/>
          <w:szCs w:val="21"/>
        </w:rPr>
        <w:t>í</w:t>
      </w:r>
      <w:r>
        <w:rPr>
          <w:rFonts w:cs="Arial" w:hAnsi="Arial" w:eastAsia="Arial" w:ascii="Arial"/>
          <w:color w:val="9C9C9B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9C9C9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8A8A87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2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82"/>
          <w:sz w:val="21"/>
          <w:szCs w:val="21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220"/>
        <w:ind w:left="1865"/>
      </w:pPr>
      <w:r>
        <w:rPr>
          <w:rFonts w:cs="Arial" w:hAnsi="Arial" w:eastAsia="Arial" w:ascii="Arial"/>
          <w:color w:val="8A8A87"/>
          <w:w w:val="73"/>
          <w:position w:val="-1"/>
          <w:sz w:val="21"/>
          <w:szCs w:val="21"/>
        </w:rPr>
        <w:t>L</w:t>
      </w:r>
      <w:r>
        <w:rPr>
          <w:rFonts w:cs="Arial" w:hAnsi="Arial" w:eastAsia="Arial" w:ascii="Arial"/>
          <w:color w:val="8A8A87"/>
          <w:w w:val="86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8A8A87"/>
          <w:w w:val="109"/>
          <w:position w:val="-1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14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position w:val="-1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2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84"/>
          <w:position w:val="-1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13"/>
          <w:position w:val="-1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2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9C9C9B"/>
          <w:spacing w:val="0"/>
          <w:w w:val="95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33"/>
          <w:position w:val="-1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2"/>
          <w:position w:val="-1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108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1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y</w:t>
      </w:r>
      <w:r>
        <w:rPr>
          <w:rFonts w:cs="Arial" w:hAnsi="Arial" w:eastAsia="Arial" w:ascii="Arial"/>
          <w:color w:val="8A8A87"/>
          <w:spacing w:val="2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cc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-11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3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73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1"/>
          <w:w w:val="73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46"/>
          <w:position w:val="-1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28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37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0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60"/>
          <w:position w:val="-1"/>
          <w:sz w:val="21"/>
          <w:szCs w:val="21"/>
        </w:rPr>
        <w:t>f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23"/>
          <w:position w:val="-1"/>
          <w:sz w:val="21"/>
          <w:szCs w:val="21"/>
        </w:rPr>
        <w:t>r</w:t>
      </w:r>
      <w:r>
        <w:rPr>
          <w:rFonts w:cs="Arial" w:hAnsi="Arial" w:eastAsia="Arial" w:ascii="Arial"/>
          <w:color w:val="8A8A87"/>
          <w:spacing w:val="0"/>
          <w:w w:val="102"/>
          <w:position w:val="-1"/>
          <w:sz w:val="21"/>
          <w:szCs w:val="21"/>
        </w:rPr>
        <w:t>m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2"/>
          <w:position w:val="-1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2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17"/>
          <w:position w:val="-1"/>
          <w:sz w:val="21"/>
          <w:szCs w:val="21"/>
        </w:rPr>
        <w:t>ó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position w:val="-1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ú</w:t>
      </w:r>
      <w:r>
        <w:rPr>
          <w:rFonts w:cs="Arial" w:hAnsi="Arial" w:eastAsia="Arial" w:ascii="Arial"/>
          <w:color w:val="8A8A87"/>
          <w:spacing w:val="0"/>
          <w:w w:val="110"/>
          <w:position w:val="-1"/>
          <w:sz w:val="21"/>
          <w:szCs w:val="21"/>
        </w:rPr>
        <w:t>b</w:t>
      </w:r>
      <w:r>
        <w:rPr>
          <w:rFonts w:cs="Arial" w:hAnsi="Arial" w:eastAsia="Arial" w:ascii="Arial"/>
          <w:color w:val="8A8A87"/>
          <w:spacing w:val="0"/>
          <w:w w:val="123"/>
          <w:position w:val="-1"/>
          <w:sz w:val="21"/>
          <w:szCs w:val="21"/>
        </w:rPr>
        <w:t>li</w:t>
      </w:r>
      <w:r>
        <w:rPr>
          <w:rFonts w:cs="Arial" w:hAnsi="Arial" w:eastAsia="Arial" w:ascii="Arial"/>
          <w:color w:val="8A8A87"/>
          <w:spacing w:val="0"/>
          <w:w w:val="102"/>
          <w:position w:val="-1"/>
          <w:sz w:val="21"/>
          <w:szCs w:val="21"/>
        </w:rPr>
        <w:t>c</w:t>
      </w:r>
      <w:r>
        <w:rPr>
          <w:rFonts w:cs="Arial" w:hAnsi="Arial" w:eastAsia="Arial" w:ascii="Arial"/>
          <w:color w:val="9C9C9B"/>
          <w:spacing w:val="0"/>
          <w:w w:val="92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9C9C9B"/>
          <w:spacing w:val="14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27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1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0"/>
          <w:w w:val="89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48"/>
          <w:position w:val="-1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92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d</w:t>
      </w:r>
      <w:r>
        <w:rPr>
          <w:rFonts w:cs="Arial" w:hAnsi="Arial" w:eastAsia="Arial" w:ascii="Arial"/>
          <w:color w:val="8A8A87"/>
          <w:spacing w:val="0"/>
          <w:w w:val="117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14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d</w:t>
      </w:r>
      <w:r>
        <w:rPr>
          <w:rFonts w:cs="Arial" w:hAnsi="Arial" w:eastAsia="Arial" w:ascii="Arial"/>
          <w:color w:val="9C9C9B"/>
          <w:spacing w:val="0"/>
          <w:w w:val="100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9C9C9B"/>
          <w:spacing w:val="9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9C9C9B"/>
          <w:spacing w:val="0"/>
          <w:w w:val="66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92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8A8A87"/>
          <w:spacing w:val="0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67"/>
          <w:position w:val="-1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98"/>
          <w:position w:val="-1"/>
          <w:sz w:val="21"/>
          <w:szCs w:val="21"/>
        </w:rPr>
        <w:t>u</w:t>
      </w:r>
      <w:r>
        <w:rPr>
          <w:rFonts w:cs="Arial" w:hAnsi="Arial" w:eastAsia="Arial" w:ascii="Arial"/>
          <w:color w:val="8A8A87"/>
          <w:spacing w:val="0"/>
          <w:w w:val="123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89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21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0"/>
          <w:w w:val="72"/>
          <w:position w:val="-1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48"/>
          <w:position w:val="-1"/>
          <w:sz w:val="21"/>
          <w:szCs w:val="21"/>
        </w:rPr>
        <w:t>t</w:t>
      </w:r>
      <w:r>
        <w:rPr>
          <w:rFonts w:cs="Arial" w:hAnsi="Arial" w:eastAsia="Arial" w:ascii="Arial"/>
          <w:color w:val="8A8A87"/>
          <w:spacing w:val="0"/>
          <w:w w:val="104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9C9C9B"/>
          <w:spacing w:val="0"/>
          <w:w w:val="89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111"/>
          <w:position w:val="-1"/>
          <w:sz w:val="21"/>
          <w:szCs w:val="21"/>
        </w:rPr>
        <w:t>í</w:t>
      </w:r>
      <w:r>
        <w:rPr>
          <w:rFonts w:cs="Arial" w:hAnsi="Arial" w:eastAsia="Arial" w:ascii="Arial"/>
          <w:color w:val="9C9C9B"/>
          <w:spacing w:val="0"/>
          <w:w w:val="74"/>
          <w:position w:val="-1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2140" w:h="17020"/>
          <w:pgMar w:top="520" w:bottom="280" w:left="100" w:right="200"/>
        </w:sectPr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1"/>
        <w:ind w:left="433"/>
      </w:pP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H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3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8A8A87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6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5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"/>
        <w:ind w:left="433" w:right="-51"/>
      </w:pP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E706E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8A8A87"/>
          <w:spacing w:val="2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3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90"/>
          <w:sz w:val="21"/>
          <w:szCs w:val="21"/>
        </w:rPr>
        <w:t>C</w:t>
      </w:r>
      <w:r>
        <w:rPr>
          <w:rFonts w:cs="Arial" w:hAnsi="Arial" w:eastAsia="Arial" w:ascii="Arial"/>
          <w:color w:val="8A8A87"/>
          <w:spacing w:val="0"/>
          <w:w w:val="98"/>
          <w:sz w:val="21"/>
          <w:szCs w:val="21"/>
        </w:rPr>
        <w:t>.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P</w:t>
      </w:r>
      <w:r>
        <w:rPr>
          <w:rFonts w:cs="Arial" w:hAnsi="Arial" w:eastAsia="Arial" w:ascii="Arial"/>
          <w:color w:val="8A8A87"/>
          <w:spacing w:val="0"/>
          <w:w w:val="49"/>
          <w:sz w:val="21"/>
          <w:szCs w:val="21"/>
        </w:rPr>
        <w:t>.</w:t>
      </w:r>
      <w:r>
        <w:rPr>
          <w:rFonts w:cs="Arial" w:hAnsi="Arial" w:eastAsia="Arial" w:ascii="Arial"/>
          <w:color w:val="8A8A87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92"/>
          <w:sz w:val="21"/>
          <w:szCs w:val="21"/>
        </w:rPr>
        <w:t>7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8</w:t>
      </w:r>
      <w:r>
        <w:rPr>
          <w:rFonts w:cs="Arial" w:hAnsi="Arial" w:eastAsia="Arial" w:ascii="Arial"/>
          <w:color w:val="6E706E"/>
          <w:spacing w:val="0"/>
          <w:w w:val="98"/>
          <w:sz w:val="21"/>
          <w:szCs w:val="21"/>
        </w:rPr>
        <w:t>2</w:t>
      </w:r>
      <w:r>
        <w:rPr>
          <w:rFonts w:cs="Arial" w:hAnsi="Arial" w:eastAsia="Arial" w:ascii="Arial"/>
          <w:color w:val="6E706E"/>
          <w:spacing w:val="0"/>
          <w:w w:val="80"/>
          <w:sz w:val="21"/>
          <w:szCs w:val="21"/>
        </w:rPr>
        <w:t>1</w:t>
      </w:r>
      <w:r>
        <w:rPr>
          <w:rFonts w:cs="Arial" w:hAnsi="Arial" w:eastAsia="Arial" w:ascii="Arial"/>
          <w:color w:val="6E706E"/>
          <w:spacing w:val="0"/>
          <w:w w:val="129"/>
          <w:sz w:val="21"/>
          <w:szCs w:val="21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10"/>
        <w:ind w:left="425"/>
      </w:pP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E706E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E706E"/>
          <w:spacing w:val="2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A8A87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8A8A87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92"/>
          <w:sz w:val="21"/>
          <w:szCs w:val="21"/>
        </w:rPr>
        <w:t>S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6E706E"/>
          <w:spacing w:val="0"/>
          <w:w w:val="117"/>
          <w:sz w:val="21"/>
          <w:szCs w:val="21"/>
        </w:rPr>
        <w:t>L</w:t>
      </w:r>
      <w:r>
        <w:rPr>
          <w:rFonts w:cs="Arial" w:hAnsi="Arial" w:eastAsia="Arial" w:ascii="Arial"/>
          <w:color w:val="8A8A87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P</w:t>
      </w:r>
      <w:r>
        <w:rPr>
          <w:rFonts w:cs="Arial" w:hAnsi="Arial" w:eastAsia="Arial" w:ascii="Arial"/>
          <w:color w:val="6E706E"/>
          <w:spacing w:val="0"/>
          <w:w w:val="37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89"/>
        <w:ind w:left="533"/>
      </w:pPr>
      <w:r>
        <w:br w:type="column"/>
      </w:r>
      <w:r>
        <w:rPr>
          <w:rFonts w:cs="Arial" w:hAnsi="Arial" w:eastAsia="Arial" w:ascii="Arial"/>
          <w:color w:val="535450"/>
          <w:w w:val="72"/>
          <w:sz w:val="15"/>
          <w:szCs w:val="15"/>
        </w:rPr>
        <w:t>P</w:t>
      </w:r>
      <w:r>
        <w:rPr>
          <w:rFonts w:cs="Arial" w:hAnsi="Arial" w:eastAsia="Arial" w:ascii="Arial"/>
          <w:color w:val="6E706E"/>
          <w:w w:val="103"/>
          <w:sz w:val="15"/>
          <w:szCs w:val="15"/>
        </w:rPr>
        <w:t>á</w:t>
      </w:r>
      <w:r>
        <w:rPr>
          <w:rFonts w:cs="Arial" w:hAnsi="Arial" w:eastAsia="Arial" w:ascii="Arial"/>
          <w:color w:val="535450"/>
          <w:w w:val="103"/>
          <w:sz w:val="15"/>
          <w:szCs w:val="15"/>
        </w:rPr>
        <w:t>g</w:t>
      </w:r>
      <w:r>
        <w:rPr>
          <w:rFonts w:cs="Arial" w:hAnsi="Arial" w:eastAsia="Arial" w:ascii="Arial"/>
          <w:color w:val="6E706E"/>
          <w:w w:val="108"/>
          <w:sz w:val="15"/>
          <w:szCs w:val="15"/>
        </w:rPr>
        <w:t>i</w:t>
      </w:r>
      <w:r>
        <w:rPr>
          <w:rFonts w:cs="Arial" w:hAnsi="Arial" w:eastAsia="Arial" w:ascii="Arial"/>
          <w:color w:val="6E706E"/>
          <w:w w:val="112"/>
          <w:sz w:val="15"/>
          <w:szCs w:val="15"/>
        </w:rPr>
        <w:t>n</w:t>
      </w:r>
      <w:r>
        <w:rPr>
          <w:rFonts w:cs="Arial" w:hAnsi="Arial" w:eastAsia="Arial" w:ascii="Arial"/>
          <w:color w:val="6E706E"/>
          <w:w w:val="103"/>
          <w:sz w:val="15"/>
          <w:szCs w:val="15"/>
        </w:rPr>
        <w:t>a</w:t>
      </w:r>
      <w:r>
        <w:rPr>
          <w:rFonts w:cs="Arial" w:hAnsi="Arial" w:eastAsia="Arial" w:ascii="Arial"/>
          <w:color w:val="6E706E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6E706E"/>
          <w:spacing w:val="-1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35450"/>
          <w:spacing w:val="0"/>
          <w:w w:val="77"/>
          <w:sz w:val="15"/>
          <w:szCs w:val="15"/>
        </w:rPr>
        <w:t>1</w:t>
      </w:r>
      <w:r>
        <w:rPr>
          <w:rFonts w:cs="Arial" w:hAnsi="Arial" w:eastAsia="Arial" w:ascii="Arial"/>
          <w:color w:val="535450"/>
          <w:spacing w:val="0"/>
          <w:w w:val="77"/>
          <w:sz w:val="15"/>
          <w:szCs w:val="15"/>
        </w:rPr>
        <w:t> </w:t>
      </w:r>
      <w:r>
        <w:rPr>
          <w:rFonts w:cs="Arial" w:hAnsi="Arial" w:eastAsia="Arial" w:ascii="Arial"/>
          <w:color w:val="535450"/>
          <w:spacing w:val="1"/>
          <w:w w:val="77"/>
          <w:sz w:val="15"/>
          <w:szCs w:val="15"/>
        </w:rPr>
        <w:t> </w:t>
      </w:r>
      <w:r>
        <w:rPr>
          <w:rFonts w:cs="Arial" w:hAnsi="Arial" w:eastAsia="Arial" w:ascii="Arial"/>
          <w:color w:val="535450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6E706E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35450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35450"/>
          <w:spacing w:val="0"/>
          <w:w w:val="100"/>
          <w:sz w:val="15"/>
          <w:szCs w:val="15"/>
        </w:rPr>
        <w:t>      </w:t>
      </w:r>
      <w:r>
        <w:rPr>
          <w:rFonts w:cs="Arial" w:hAnsi="Arial" w:eastAsia="Arial" w:ascii="Arial"/>
          <w:color w:val="535450"/>
          <w:spacing w:val="2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6E706E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92"/>
          <w:sz w:val="21"/>
          <w:szCs w:val="21"/>
        </w:rPr>
        <w:t>2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C</w:t>
      </w:r>
      <w:r>
        <w:rPr>
          <w:rFonts w:cs="Arial" w:hAnsi="Arial" w:eastAsia="Arial" w:ascii="Arial"/>
          <w:color w:val="6E706E"/>
          <w:spacing w:val="0"/>
          <w:w w:val="102"/>
          <w:sz w:val="21"/>
          <w:szCs w:val="21"/>
        </w:rPr>
        <w:t>E</w:t>
      </w:r>
      <w:r>
        <w:rPr>
          <w:rFonts w:cs="Arial" w:hAnsi="Arial" w:eastAsia="Arial" w:ascii="Arial"/>
          <w:color w:val="6E706E"/>
          <w:spacing w:val="0"/>
          <w:w w:val="119"/>
          <w:sz w:val="21"/>
          <w:szCs w:val="21"/>
        </w:rPr>
        <w:t>G</w:t>
      </w:r>
      <w:r>
        <w:rPr>
          <w:rFonts w:cs="Arial" w:hAnsi="Arial" w:eastAsia="Arial" w:ascii="Arial"/>
          <w:color w:val="6E706E"/>
          <w:spacing w:val="0"/>
          <w:w w:val="97"/>
          <w:sz w:val="21"/>
          <w:szCs w:val="21"/>
        </w:rPr>
        <w:t>A</w:t>
      </w:r>
      <w:r>
        <w:rPr>
          <w:rFonts w:cs="Arial" w:hAnsi="Arial" w:eastAsia="Arial" w:ascii="Arial"/>
          <w:color w:val="6E706E"/>
          <w:spacing w:val="0"/>
          <w:w w:val="74"/>
          <w:sz w:val="21"/>
          <w:szCs w:val="21"/>
        </w:rPr>
        <w:t>I</w:t>
      </w:r>
      <w:r>
        <w:rPr>
          <w:rFonts w:cs="Arial" w:hAnsi="Arial" w:eastAsia="Arial" w:ascii="Arial"/>
          <w:color w:val="6E706E"/>
          <w:spacing w:val="0"/>
          <w:w w:val="108"/>
          <w:sz w:val="21"/>
          <w:szCs w:val="21"/>
        </w:rPr>
        <w:t>P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9"/>
        <w:ind w:left="849"/>
      </w:pPr>
      <w:hyperlink r:id="rId5">
        <w:r>
          <w:rPr>
            <w:rFonts w:cs="Arial" w:hAnsi="Arial" w:eastAsia="Arial" w:ascii="Arial"/>
            <w:color w:val="6E706E"/>
            <w:w w:val="104"/>
            <w:sz w:val="21"/>
            <w:szCs w:val="21"/>
          </w:rPr>
          <w:t>www</w:t>
        </w:r>
        <w:r>
          <w:rPr>
            <w:rFonts w:cs="Arial" w:hAnsi="Arial" w:eastAsia="Arial" w:ascii="Arial"/>
            <w:color w:val="8A8A87"/>
            <w:w w:val="61"/>
            <w:sz w:val="21"/>
            <w:szCs w:val="21"/>
          </w:rPr>
          <w:t>.</w:t>
        </w:r>
        <w:r>
          <w:rPr>
            <w:rFonts w:cs="Arial" w:hAnsi="Arial" w:eastAsia="Arial" w:ascii="Arial"/>
            <w:color w:val="6E706E"/>
            <w:w w:val="116"/>
            <w:sz w:val="21"/>
            <w:szCs w:val="21"/>
          </w:rPr>
          <w:t>c</w:t>
        </w:r>
        <w:r>
          <w:rPr>
            <w:rFonts w:cs="Arial" w:hAnsi="Arial" w:eastAsia="Arial" w:ascii="Arial"/>
            <w:color w:val="6E706E"/>
            <w:w w:val="98"/>
            <w:sz w:val="21"/>
            <w:szCs w:val="21"/>
          </w:rPr>
          <w:t>eg</w:t>
        </w:r>
        <w:r>
          <w:rPr>
            <w:rFonts w:cs="Arial" w:hAnsi="Arial" w:eastAsia="Arial" w:ascii="Arial"/>
            <w:color w:val="6E706E"/>
            <w:w w:val="110"/>
            <w:sz w:val="21"/>
            <w:szCs w:val="21"/>
          </w:rPr>
          <w:t>a</w:t>
        </w:r>
        <w:r>
          <w:rPr>
            <w:rFonts w:cs="Arial" w:hAnsi="Arial" w:eastAsia="Arial" w:ascii="Arial"/>
            <w:color w:val="6E706E"/>
            <w:w w:val="92"/>
            <w:sz w:val="21"/>
            <w:szCs w:val="21"/>
          </w:rPr>
          <w:t>i</w:t>
        </w:r>
        <w:r>
          <w:rPr>
            <w:rFonts w:cs="Arial" w:hAnsi="Arial" w:eastAsia="Arial" w:ascii="Arial"/>
            <w:color w:val="6E706E"/>
            <w:w w:val="110"/>
            <w:sz w:val="21"/>
            <w:szCs w:val="21"/>
          </w:rPr>
          <w:t>p</w:t>
        </w:r>
        <w:r>
          <w:rPr>
            <w:rFonts w:cs="Arial" w:hAnsi="Arial" w:eastAsia="Arial" w:ascii="Arial"/>
            <w:color w:val="6E706E"/>
            <w:w w:val="102"/>
            <w:sz w:val="21"/>
            <w:szCs w:val="21"/>
          </w:rPr>
          <w:t>s</w:t>
        </w:r>
        <w:r>
          <w:rPr>
            <w:rFonts w:cs="Arial" w:hAnsi="Arial" w:eastAsia="Arial" w:ascii="Arial"/>
            <w:color w:val="6E706E"/>
            <w:w w:val="92"/>
            <w:sz w:val="21"/>
            <w:szCs w:val="21"/>
          </w:rPr>
          <w:t>l</w:t>
        </w:r>
        <w:r>
          <w:rPr>
            <w:rFonts w:cs="Arial" w:hAnsi="Arial" w:eastAsia="Arial" w:ascii="Arial"/>
            <w:color w:val="6E706E"/>
            <w:w w:val="110"/>
            <w:sz w:val="21"/>
            <w:szCs w:val="21"/>
          </w:rPr>
          <w:t>p</w:t>
        </w:r>
        <w:r>
          <w:rPr>
            <w:rFonts w:cs="Arial" w:hAnsi="Arial" w:eastAsia="Arial" w:ascii="Arial"/>
            <w:color w:val="9C9C9B"/>
            <w:w w:val="86"/>
            <w:sz w:val="21"/>
            <w:szCs w:val="21"/>
          </w:rPr>
          <w:t>.</w:t>
        </w:r>
        <w:r>
          <w:rPr>
            <w:rFonts w:cs="Arial" w:hAnsi="Arial" w:eastAsia="Arial" w:ascii="Arial"/>
            <w:color w:val="6E706E"/>
            <w:w w:val="117"/>
            <w:sz w:val="21"/>
            <w:szCs w:val="21"/>
          </w:rPr>
          <w:t>o</w:t>
        </w:r>
        <w:r>
          <w:rPr>
            <w:rFonts w:cs="Arial" w:hAnsi="Arial" w:eastAsia="Arial" w:ascii="Arial"/>
            <w:color w:val="6E706E"/>
            <w:w w:val="102"/>
            <w:sz w:val="21"/>
            <w:szCs w:val="21"/>
          </w:rPr>
          <w:t>r</w:t>
        </w:r>
        <w:r>
          <w:rPr>
            <w:rFonts w:cs="Arial" w:hAnsi="Arial" w:eastAsia="Arial" w:ascii="Arial"/>
            <w:color w:val="6E706E"/>
            <w:w w:val="98"/>
            <w:sz w:val="21"/>
            <w:szCs w:val="21"/>
          </w:rPr>
          <w:t>g</w:t>
        </w:r>
        <w:r>
          <w:rPr>
            <w:rFonts w:cs="Arial" w:hAnsi="Arial" w:eastAsia="Arial" w:ascii="Arial"/>
            <w:color w:val="9C9C9B"/>
            <w:w w:val="98"/>
            <w:sz w:val="21"/>
            <w:szCs w:val="21"/>
          </w:rPr>
          <w:t>.</w:t>
        </w:r>
        <w:r>
          <w:rPr>
            <w:rFonts w:cs="Arial" w:hAnsi="Arial" w:eastAsia="Arial" w:ascii="Arial"/>
            <w:color w:val="6E706E"/>
            <w:w w:val="106"/>
            <w:sz w:val="21"/>
            <w:szCs w:val="21"/>
          </w:rPr>
          <w:t>m</w:t>
        </w:r>
        <w:r>
          <w:rPr>
            <w:rFonts w:cs="Arial" w:hAnsi="Arial" w:eastAsia="Arial" w:ascii="Arial"/>
            <w:color w:val="8A8A87"/>
            <w:w w:val="109"/>
            <w:sz w:val="21"/>
            <w:szCs w:val="21"/>
          </w:rPr>
          <w:t>x</w:t>
        </w:r>
      </w:hyperlink>
      <w:r>
        <w:rPr>
          <w:rFonts w:cs="Arial" w:hAnsi="Arial" w:eastAsia="Arial" w:ascii="Arial"/>
          <w:color w:val="00000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220"/>
        <w:sectPr>
          <w:type w:val="continuous"/>
          <w:pgSz w:w="12140" w:h="17020"/>
          <w:pgMar w:top="520" w:bottom="280" w:left="100" w:right="200"/>
          <w:cols w:num="2" w:equalWidth="off">
            <w:col w:w="3405" w:space="5001"/>
            <w:col w:w="3434"/>
          </w:cols>
        </w:sectPr>
      </w:pPr>
      <w:r>
        <w:rPr>
          <w:rFonts w:cs="Arial" w:hAnsi="Arial" w:eastAsia="Arial" w:ascii="Arial"/>
          <w:color w:val="6E706E"/>
          <w:w w:val="101"/>
          <w:sz w:val="21"/>
          <w:szCs w:val="21"/>
        </w:rPr>
        <w:t>T</w:t>
      </w:r>
      <w:r>
        <w:rPr>
          <w:rFonts w:cs="Arial" w:hAnsi="Arial" w:eastAsia="Arial" w:ascii="Arial"/>
          <w:color w:val="6E706E"/>
          <w:w w:val="73"/>
          <w:sz w:val="21"/>
          <w:szCs w:val="21"/>
        </w:rPr>
        <w:t>e</w:t>
      </w:r>
      <w:r>
        <w:rPr>
          <w:rFonts w:cs="Arial" w:hAnsi="Arial" w:eastAsia="Arial" w:ascii="Arial"/>
          <w:color w:val="6E706E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6E706E"/>
          <w:w w:val="116"/>
          <w:sz w:val="21"/>
          <w:szCs w:val="21"/>
        </w:rPr>
        <w:t>s</w:t>
      </w:r>
      <w:r>
        <w:rPr>
          <w:rFonts w:cs="Arial" w:hAnsi="Arial" w:eastAsia="Arial" w:ascii="Arial"/>
          <w:color w:val="8A8A87"/>
          <w:w w:val="74"/>
          <w:sz w:val="21"/>
          <w:szCs w:val="21"/>
        </w:rPr>
        <w:t>.</w:t>
      </w:r>
      <w:r>
        <w:rPr>
          <w:rFonts w:cs="Arial" w:hAnsi="Arial" w:eastAsia="Arial" w:ascii="Arial"/>
          <w:color w:val="8A8A8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A8A87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72"/>
          <w:sz w:val="21"/>
          <w:szCs w:val="21"/>
        </w:rPr>
        <w:t>(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444</w:t>
      </w:r>
      <w:r>
        <w:rPr>
          <w:rFonts w:cs="Arial" w:hAnsi="Arial" w:eastAsia="Arial" w:ascii="Arial"/>
          <w:color w:val="6E706E"/>
          <w:spacing w:val="0"/>
          <w:w w:val="113"/>
          <w:sz w:val="21"/>
          <w:szCs w:val="21"/>
        </w:rPr>
        <w:t>)</w:t>
      </w:r>
      <w:r>
        <w:rPr>
          <w:rFonts w:cs="Arial" w:hAnsi="Arial" w:eastAsia="Arial" w:ascii="Arial"/>
          <w:color w:val="6E706E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25</w:t>
      </w:r>
      <w:r>
        <w:rPr>
          <w:rFonts w:cs="Arial" w:hAnsi="Arial" w:eastAsia="Arial" w:ascii="Arial"/>
          <w:color w:val="6E706E"/>
          <w:spacing w:val="3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49"/>
          <w:sz w:val="21"/>
          <w:szCs w:val="21"/>
        </w:rPr>
        <w:t>1</w:t>
      </w:r>
      <w:r>
        <w:rPr>
          <w:rFonts w:cs="Arial" w:hAnsi="Arial" w:eastAsia="Arial" w:ascii="Arial"/>
          <w:color w:val="6E706E"/>
          <w:spacing w:val="0"/>
          <w:w w:val="129"/>
          <w:sz w:val="21"/>
          <w:szCs w:val="21"/>
        </w:rPr>
        <w:t>0</w:t>
      </w:r>
      <w:r>
        <w:rPr>
          <w:rFonts w:cs="Arial" w:hAnsi="Arial" w:eastAsia="Arial" w:ascii="Arial"/>
          <w:color w:val="6E706E"/>
          <w:spacing w:val="0"/>
          <w:w w:val="104"/>
          <w:sz w:val="21"/>
          <w:szCs w:val="21"/>
        </w:rPr>
        <w:t>20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6E706E"/>
          <w:spacing w:val="0"/>
          <w:w w:val="100"/>
          <w:sz w:val="21"/>
          <w:szCs w:val="21"/>
        </w:rPr>
        <w:t>25</w:t>
      </w:r>
      <w:r>
        <w:rPr>
          <w:rFonts w:cs="Arial" w:hAnsi="Arial" w:eastAsia="Arial" w:ascii="Arial"/>
          <w:color w:val="6E706E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E706E"/>
          <w:spacing w:val="0"/>
          <w:w w:val="101"/>
          <w:sz w:val="21"/>
          <w:szCs w:val="21"/>
        </w:rPr>
        <w:t>64</w:t>
      </w:r>
      <w:r>
        <w:rPr>
          <w:rFonts w:cs="Arial" w:hAnsi="Arial" w:eastAsia="Arial" w:ascii="Arial"/>
          <w:color w:val="6E706E"/>
          <w:spacing w:val="0"/>
          <w:w w:val="101"/>
          <w:sz w:val="21"/>
          <w:szCs w:val="21"/>
        </w:rPr>
        <w:t>68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3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33" w:lineRule="auto" w:line="288"/>
        <w:ind w:left="513" w:right="951" w:hanging="281"/>
      </w:pPr>
      <w:r>
        <w:rPr>
          <w:rFonts w:cs="Times New Roman" w:hAnsi="Times New Roman" w:eastAsia="Times New Roman" w:ascii="Times New Roman"/>
          <w:color w:val="828280"/>
          <w:w w:val="26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ABABAB"/>
          <w:w w:val="10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828280"/>
          <w:w w:val="111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828280"/>
          <w:w w:val="10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828280"/>
          <w:spacing w:val="5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49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9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49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ob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49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49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4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42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9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D6D6C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on</w:t>
      </w:r>
      <w:r>
        <w:rPr>
          <w:rFonts w:cs="Arial" w:hAnsi="Arial" w:eastAsia="Arial" w:ascii="Arial"/>
          <w:color w:val="828280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8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828280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24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949492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i/>
          <w:color w:val="949492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cc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3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6D6D6C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6D6D6C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ed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D6D6C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D6D6C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6D6D6C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8"/>
          <w:w w:val="107"/>
          <w:sz w:val="20"/>
          <w:szCs w:val="20"/>
        </w:rPr>
        <w:t> </w:t>
      </w:r>
      <w:r>
        <w:rPr>
          <w:rFonts w:cs="Arial" w:hAnsi="Arial" w:eastAsia="Arial" w:ascii="Arial"/>
          <w:b/>
          <w:color w:val="828280"/>
          <w:spacing w:val="0"/>
          <w:w w:val="83"/>
          <w:sz w:val="19"/>
          <w:szCs w:val="19"/>
        </w:rPr>
        <w:t>C</w:t>
      </w:r>
      <w:r>
        <w:rPr>
          <w:rFonts w:cs="Arial" w:hAnsi="Arial" w:eastAsia="Arial" w:ascii="Arial"/>
          <w:b/>
          <w:color w:val="828280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828280"/>
          <w:spacing w:val="0"/>
          <w:w w:val="107"/>
          <w:sz w:val="19"/>
          <w:szCs w:val="19"/>
        </w:rPr>
        <w:t>G</w:t>
      </w:r>
      <w:r>
        <w:rPr>
          <w:rFonts w:cs="Arial" w:hAnsi="Arial" w:eastAsia="Arial" w:ascii="Arial"/>
          <w:b/>
          <w:color w:val="828280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828280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828280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b/>
          <w:color w:val="6D6D6C"/>
          <w:spacing w:val="0"/>
          <w:w w:val="113"/>
          <w:sz w:val="19"/>
          <w:szCs w:val="19"/>
        </w:rPr>
        <w:t>-</w:t>
      </w:r>
      <w:r>
        <w:rPr>
          <w:rFonts w:cs="Arial" w:hAnsi="Arial" w:eastAsia="Arial" w:ascii="Arial"/>
          <w:b/>
          <w:color w:val="828280"/>
          <w:spacing w:val="0"/>
          <w:w w:val="115"/>
          <w:sz w:val="19"/>
          <w:szCs w:val="19"/>
        </w:rPr>
        <w:t>4</w:t>
      </w:r>
      <w:r>
        <w:rPr>
          <w:rFonts w:cs="Arial" w:hAnsi="Arial" w:eastAsia="Arial" w:ascii="Arial"/>
          <w:b/>
          <w:color w:val="6D6D6C"/>
          <w:spacing w:val="0"/>
          <w:w w:val="109"/>
          <w:sz w:val="19"/>
          <w:szCs w:val="19"/>
        </w:rPr>
        <w:t>9</w:t>
      </w:r>
      <w:r>
        <w:rPr>
          <w:rFonts w:cs="Arial" w:hAnsi="Arial" w:eastAsia="Arial" w:ascii="Arial"/>
          <w:b/>
          <w:color w:val="6D6D6C"/>
          <w:spacing w:val="0"/>
          <w:w w:val="115"/>
          <w:sz w:val="19"/>
          <w:szCs w:val="19"/>
        </w:rPr>
        <w:t>0</w:t>
      </w:r>
      <w:r>
        <w:rPr>
          <w:rFonts w:cs="Arial" w:hAnsi="Arial" w:eastAsia="Arial" w:ascii="Arial"/>
          <w:b/>
          <w:color w:val="6D6D6C"/>
          <w:spacing w:val="0"/>
          <w:w w:val="205"/>
          <w:sz w:val="19"/>
          <w:szCs w:val="19"/>
        </w:rPr>
        <w:t>/</w:t>
      </w:r>
      <w:r>
        <w:rPr>
          <w:rFonts w:cs="Arial" w:hAnsi="Arial" w:eastAsia="Arial" w:ascii="Arial"/>
          <w:b/>
          <w:color w:val="828280"/>
          <w:spacing w:val="0"/>
          <w:w w:val="115"/>
          <w:sz w:val="19"/>
          <w:szCs w:val="19"/>
        </w:rPr>
        <w:t>20</w:t>
      </w:r>
      <w:r>
        <w:rPr>
          <w:rFonts w:cs="Arial" w:hAnsi="Arial" w:eastAsia="Arial" w:ascii="Arial"/>
          <w:b/>
          <w:color w:val="828280"/>
          <w:spacing w:val="0"/>
          <w:w w:val="109"/>
          <w:sz w:val="19"/>
          <w:szCs w:val="19"/>
        </w:rPr>
        <w:t>1</w:t>
      </w:r>
      <w:r>
        <w:rPr>
          <w:rFonts w:cs="Arial" w:hAnsi="Arial" w:eastAsia="Arial" w:ascii="Arial"/>
          <w:b/>
          <w:color w:val="6D6D6C"/>
          <w:spacing w:val="0"/>
          <w:w w:val="115"/>
          <w:sz w:val="19"/>
          <w:szCs w:val="19"/>
        </w:rPr>
        <w:t>3</w:t>
      </w:r>
      <w:r>
        <w:rPr>
          <w:rFonts w:cs="Arial" w:hAnsi="Arial" w:eastAsia="Arial" w:ascii="Arial"/>
          <w:b/>
          <w:color w:val="828280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6D6D6C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b/>
          <w:color w:val="828280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6D6D6C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b/>
          <w:color w:val="949492"/>
          <w:spacing w:val="0"/>
          <w:w w:val="95"/>
          <w:sz w:val="19"/>
          <w:szCs w:val="19"/>
        </w:rPr>
        <w:t>,</w:t>
      </w:r>
      <w:r>
        <w:rPr>
          <w:rFonts w:cs="Arial" w:hAnsi="Arial" w:eastAsia="Arial" w:ascii="Arial"/>
          <w:b/>
          <w:color w:val="949492"/>
          <w:spacing w:val="0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1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x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12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j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12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828280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un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5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6D6D6C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28280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6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6"/>
          <w:sz w:val="20"/>
          <w:szCs w:val="20"/>
        </w:rPr>
        <w:t>il</w:t>
      </w:r>
      <w:r>
        <w:rPr>
          <w:rFonts w:cs="Arial" w:hAnsi="Arial" w:eastAsia="Arial" w:ascii="Arial"/>
          <w:color w:val="828280"/>
          <w:spacing w:val="16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tr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247"/>
      </w:pPr>
      <w:r>
        <w:rPr>
          <w:rFonts w:cs="Times New Roman" w:hAnsi="Times New Roman" w:eastAsia="Times New Roman" w:ascii="Times New Roman"/>
          <w:color w:val="828280"/>
          <w:w w:val="13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w w:val="117"/>
          <w:sz w:val="22"/>
          <w:szCs w:val="22"/>
        </w:rPr>
        <w:t>.6</w:t>
      </w:r>
      <w:r>
        <w:rPr>
          <w:rFonts w:cs="Times New Roman" w:hAnsi="Times New Roman" w:eastAsia="Times New Roman" w:ascii="Times New Roman"/>
          <w:color w:val="949492"/>
          <w:w w:val="9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94949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49492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en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91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37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om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eg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il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úm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49492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42"/>
        <w:ind w:left="520"/>
      </w:pPr>
      <w:r>
        <w:rPr>
          <w:rFonts w:cs="Arial" w:hAnsi="Arial" w:eastAsia="Arial" w:ascii="Arial"/>
          <w:color w:val="82828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28280"/>
          <w:w w:val="103"/>
          <w:sz w:val="20"/>
          <w:szCs w:val="20"/>
        </w:rPr>
        <w:t>ua</w:t>
      </w:r>
      <w:r>
        <w:rPr>
          <w:rFonts w:cs="Arial" w:hAnsi="Arial" w:eastAsia="Arial" w:ascii="Arial"/>
          <w:color w:val="82828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2828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2828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7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8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16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;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49492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949492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220"/>
        <w:ind w:left="268"/>
      </w:pPr>
      <w:r>
        <w:rPr>
          <w:rFonts w:cs="Arial" w:hAnsi="Arial" w:eastAsia="Arial" w:ascii="Arial"/>
          <w:b/>
          <w:color w:val="6D6D6C"/>
          <w:w w:val="32"/>
          <w:position w:val="-1"/>
          <w:sz w:val="20"/>
          <w:szCs w:val="20"/>
        </w:rPr>
        <w:t>1</w:t>
      </w:r>
      <w:r>
        <w:rPr>
          <w:rFonts w:cs="Arial" w:hAnsi="Arial" w:eastAsia="Arial" w:ascii="Arial"/>
          <w:b/>
          <w:color w:val="6D6D6C"/>
          <w:w w:val="51"/>
          <w:position w:val="-1"/>
          <w:sz w:val="20"/>
          <w:szCs w:val="20"/>
        </w:rPr>
        <w:t>1</w:t>
      </w:r>
      <w:r>
        <w:rPr>
          <w:rFonts w:cs="Arial" w:hAnsi="Arial" w:eastAsia="Arial" w:ascii="Arial"/>
          <w:b/>
          <w:color w:val="828280"/>
          <w:w w:val="129"/>
          <w:position w:val="-1"/>
          <w:sz w:val="20"/>
          <w:szCs w:val="20"/>
        </w:rPr>
        <w:t>.</w:t>
      </w:r>
      <w:r>
        <w:rPr>
          <w:rFonts w:cs="Arial" w:hAnsi="Arial" w:eastAsia="Arial" w:ascii="Arial"/>
          <w:b/>
          <w:color w:val="828280"/>
          <w:w w:val="100"/>
          <w:position w:val="-1"/>
          <w:sz w:val="20"/>
          <w:szCs w:val="20"/>
        </w:rPr>
        <w:t>      </w:t>
      </w:r>
      <w:r>
        <w:rPr>
          <w:rFonts w:cs="Arial" w:hAnsi="Arial" w:eastAsia="Arial" w:ascii="Arial"/>
          <w:b/>
          <w:color w:val="828280"/>
          <w:spacing w:val="-13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6D6D6C"/>
          <w:spacing w:val="0"/>
          <w:w w:val="100"/>
          <w:position w:val="-1"/>
          <w:sz w:val="19"/>
          <w:szCs w:val="19"/>
        </w:rPr>
        <w:t>D</w:t>
      </w:r>
      <w:r>
        <w:rPr>
          <w:rFonts w:cs="Arial" w:hAnsi="Arial" w:eastAsia="Arial" w:ascii="Arial"/>
          <w:b/>
          <w:color w:val="6D6D6C"/>
          <w:spacing w:val="0"/>
          <w:w w:val="100"/>
          <w:position w:val="-1"/>
          <w:sz w:val="19"/>
          <w:szCs w:val="19"/>
        </w:rPr>
        <w:t>E</w:t>
      </w:r>
      <w:r>
        <w:rPr>
          <w:rFonts w:cs="Arial" w:hAnsi="Arial" w:eastAsia="Arial" w:ascii="Arial"/>
          <w:b/>
          <w:color w:val="6D6D6C"/>
          <w:spacing w:val="0"/>
          <w:w w:val="100"/>
          <w:position w:val="-1"/>
          <w:sz w:val="19"/>
          <w:szCs w:val="19"/>
        </w:rPr>
        <w:t>C</w:t>
      </w:r>
      <w:r>
        <w:rPr>
          <w:rFonts w:cs="Arial" w:hAnsi="Arial" w:eastAsia="Arial" w:ascii="Arial"/>
          <w:b/>
          <w:color w:val="6D6D6C"/>
          <w:spacing w:val="0"/>
          <w:w w:val="100"/>
          <w:position w:val="-1"/>
          <w:sz w:val="19"/>
          <w:szCs w:val="19"/>
        </w:rPr>
        <w:t>L</w:t>
      </w:r>
      <w:r>
        <w:rPr>
          <w:rFonts w:cs="Arial" w:hAnsi="Arial" w:eastAsia="Arial" w:ascii="Arial"/>
          <w:b/>
          <w:color w:val="6D6D6C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828280"/>
          <w:spacing w:val="0"/>
          <w:w w:val="100"/>
          <w:position w:val="-1"/>
          <w:sz w:val="19"/>
          <w:szCs w:val="19"/>
        </w:rPr>
        <w:t>R</w:t>
      </w:r>
      <w:r>
        <w:rPr>
          <w:rFonts w:cs="Arial" w:hAnsi="Arial" w:eastAsia="Arial" w:ascii="Arial"/>
          <w:b/>
          <w:color w:val="828280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828280"/>
          <w:spacing w:val="-7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828280"/>
          <w:spacing w:val="0"/>
          <w:w w:val="90"/>
          <w:position w:val="-1"/>
          <w:sz w:val="19"/>
          <w:szCs w:val="19"/>
        </w:rPr>
        <w:t>"</w:t>
      </w:r>
      <w:r>
        <w:rPr>
          <w:rFonts w:cs="Arial" w:hAnsi="Arial" w:eastAsia="Arial" w:ascii="Arial"/>
          <w:b/>
          <w:color w:val="828280"/>
          <w:spacing w:val="0"/>
          <w:w w:val="90"/>
          <w:position w:val="-1"/>
          <w:sz w:val="19"/>
          <w:szCs w:val="19"/>
        </w:rPr>
        <w:t>E</w:t>
      </w:r>
      <w:r>
        <w:rPr>
          <w:rFonts w:cs="Arial" w:hAnsi="Arial" w:eastAsia="Arial" w:ascii="Arial"/>
          <w:b/>
          <w:color w:val="6D6D6C"/>
          <w:spacing w:val="0"/>
          <w:w w:val="90"/>
          <w:position w:val="-1"/>
          <w:sz w:val="19"/>
          <w:szCs w:val="19"/>
        </w:rPr>
        <w:t>L</w:t>
      </w:r>
      <w:r>
        <w:rPr>
          <w:rFonts w:cs="Arial" w:hAnsi="Arial" w:eastAsia="Arial" w:ascii="Arial"/>
          <w:b/>
          <w:color w:val="6D6D6C"/>
          <w:spacing w:val="25"/>
          <w:w w:val="9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6D6D6C"/>
          <w:spacing w:val="0"/>
          <w:w w:val="83"/>
          <w:position w:val="-1"/>
          <w:sz w:val="19"/>
          <w:szCs w:val="19"/>
        </w:rPr>
        <w:t>C</w:t>
      </w:r>
      <w:r>
        <w:rPr>
          <w:rFonts w:cs="Arial" w:hAnsi="Arial" w:eastAsia="Arial" w:ascii="Arial"/>
          <w:b/>
          <w:color w:val="6D6D6C"/>
          <w:spacing w:val="0"/>
          <w:w w:val="95"/>
          <w:position w:val="-1"/>
          <w:sz w:val="19"/>
          <w:szCs w:val="19"/>
        </w:rPr>
        <w:t>I</w:t>
      </w:r>
      <w:r>
        <w:rPr>
          <w:rFonts w:cs="Arial" w:hAnsi="Arial" w:eastAsia="Arial" w:ascii="Arial"/>
          <w:b/>
          <w:color w:val="6D6D6C"/>
          <w:spacing w:val="0"/>
          <w:w w:val="115"/>
          <w:position w:val="-1"/>
          <w:sz w:val="19"/>
          <w:szCs w:val="19"/>
        </w:rPr>
        <w:t>D</w:t>
      </w:r>
      <w:r>
        <w:rPr>
          <w:rFonts w:cs="Arial" w:hAnsi="Arial" w:eastAsia="Arial" w:ascii="Arial"/>
          <w:b/>
          <w:color w:val="828280"/>
          <w:spacing w:val="0"/>
          <w:w w:val="96"/>
          <w:position w:val="-1"/>
          <w:sz w:val="19"/>
          <w:szCs w:val="19"/>
        </w:rPr>
        <w:t>E</w:t>
      </w:r>
      <w:r>
        <w:rPr>
          <w:rFonts w:cs="Arial" w:hAnsi="Arial" w:eastAsia="Arial" w:ascii="Arial"/>
          <w:b/>
          <w:color w:val="828280"/>
          <w:spacing w:val="0"/>
          <w:w w:val="103"/>
          <w:position w:val="-1"/>
          <w:sz w:val="19"/>
          <w:szCs w:val="19"/>
        </w:rPr>
        <w:t>"</w:t>
      </w:r>
      <w:r>
        <w:rPr>
          <w:rFonts w:cs="Arial" w:hAnsi="Arial" w:eastAsia="Arial" w:ascii="Arial"/>
          <w:b/>
          <w:color w:val="828280"/>
          <w:spacing w:val="0"/>
          <w:w w:val="113"/>
          <w:position w:val="-1"/>
          <w:sz w:val="19"/>
          <w:szCs w:val="19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before="33" w:lineRule="auto" w:line="286"/>
        <w:ind w:left="808" w:right="929" w:hanging="698"/>
      </w:pPr>
      <w:r>
        <w:rPr>
          <w:rFonts w:cs="Times New Roman" w:hAnsi="Times New Roman" w:eastAsia="Times New Roman" w:ascii="Times New Roman"/>
          <w:color w:val="828280"/>
          <w:w w:val="19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6D6D6C"/>
          <w:w w:val="52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949492"/>
          <w:w w:val="117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828280"/>
          <w:w w:val="2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color w:val="949492"/>
          <w:w w:val="10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949492"/>
          <w:spacing w:val="0"/>
          <w:w w:val="104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color w:val="949492"/>
          <w:spacing w:val="3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na</w:t>
      </w:r>
      <w:r>
        <w:rPr>
          <w:rFonts w:cs="Arial" w:hAnsi="Arial" w:eastAsia="Arial" w:ascii="Arial"/>
          <w:color w:val="828280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36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29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36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6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2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D6D6C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6D6D6C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36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úme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36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828280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ed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2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949492"/>
          <w:spacing w:val="34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2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1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Ál</w:t>
      </w:r>
      <w:r>
        <w:rPr>
          <w:rFonts w:cs="Arial" w:hAnsi="Arial" w:eastAsia="Arial" w:ascii="Arial"/>
          <w:color w:val="828280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2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2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on</w:t>
      </w:r>
      <w:r>
        <w:rPr>
          <w:rFonts w:cs="Arial" w:hAnsi="Arial" w:eastAsia="Arial" w:ascii="Arial"/>
          <w:color w:val="828280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13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2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úb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3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21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95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28280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828280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7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spacing w:val="0"/>
          <w:w w:val="111"/>
          <w:sz w:val="22"/>
          <w:szCs w:val="22"/>
        </w:rPr>
        <w:t>97</w:t>
      </w:r>
      <w:r>
        <w:rPr>
          <w:rFonts w:cs="Times New Roman" w:hAnsi="Times New Roman" w:eastAsia="Times New Roman" w:ascii="Times New Roman"/>
          <w:color w:val="949492"/>
          <w:spacing w:val="0"/>
          <w:w w:val="117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949492"/>
          <w:spacing w:val="29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sc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2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g</w:t>
      </w:r>
      <w:r>
        <w:rPr>
          <w:rFonts w:cs="Arial" w:hAnsi="Arial" w:eastAsia="Arial" w:ascii="Arial"/>
          <w:color w:val="949492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6D6D6C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D6D6C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39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2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6D6D6C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7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28280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5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5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5"/>
          <w:sz w:val="20"/>
          <w:szCs w:val="20"/>
        </w:rPr>
        <w:t>j</w:t>
      </w:r>
      <w:r>
        <w:rPr>
          <w:rFonts w:cs="Arial" w:hAnsi="Arial" w:eastAsia="Arial" w:ascii="Arial"/>
          <w:color w:val="828280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5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19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85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49492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32"/>
          <w:w w:val="11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7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spacing w:val="0"/>
          <w:w w:val="104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949492"/>
          <w:spacing w:val="0"/>
          <w:w w:val="117"/>
          <w:sz w:val="22"/>
          <w:szCs w:val="22"/>
        </w:rPr>
        <w:t>9</w:t>
      </w:r>
      <w:r>
        <w:rPr>
          <w:rFonts w:cs="Times New Roman" w:hAnsi="Times New Roman" w:eastAsia="Times New Roman" w:ascii="Times New Roman"/>
          <w:color w:val="949492"/>
          <w:spacing w:val="0"/>
          <w:w w:val="94"/>
          <w:sz w:val="22"/>
          <w:szCs w:val="22"/>
        </w:rPr>
        <w:t>;</w:t>
      </w:r>
      <w:r>
        <w:rPr>
          <w:rFonts w:cs="Times New Roman" w:hAnsi="Times New Roman" w:eastAsia="Times New Roman" w:ascii="Times New Roman"/>
          <w:color w:val="949492"/>
          <w:spacing w:val="0"/>
          <w:w w:val="9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49492"/>
          <w:spacing w:val="32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í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24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3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úm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36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96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49492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43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36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8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3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949492"/>
          <w:spacing w:val="43"/>
          <w:w w:val="132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43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pu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1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6D6D6C"/>
          <w:spacing w:val="0"/>
          <w:w w:val="104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4"/>
          <w:sz w:val="20"/>
          <w:szCs w:val="20"/>
        </w:rPr>
        <w:t>z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15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ABABAB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ABABAB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57"/>
          <w:sz w:val="20"/>
          <w:szCs w:val="20"/>
        </w:rPr>
        <w:t>J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é</w:t>
      </w:r>
      <w:r>
        <w:rPr>
          <w:rFonts w:cs="Arial" w:hAnsi="Arial" w:eastAsia="Arial" w:ascii="Arial"/>
          <w:color w:val="828280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6"/>
          <w:sz w:val="20"/>
          <w:szCs w:val="20"/>
        </w:rPr>
        <w:t>Z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14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ón</w:t>
      </w:r>
      <w:r>
        <w:rPr>
          <w:rFonts w:cs="Arial" w:hAnsi="Arial" w:eastAsia="Arial" w:ascii="Arial"/>
          <w:color w:val="ABABAB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ABABAB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36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úm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36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28280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4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36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6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4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úme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43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7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spacing w:val="0"/>
          <w:w w:val="117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28280"/>
          <w:spacing w:val="0"/>
          <w:w w:val="98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949492"/>
          <w:spacing w:val="0"/>
          <w:w w:val="104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828280"/>
          <w:spacing w:val="0"/>
          <w:w w:val="117"/>
          <w:sz w:val="22"/>
          <w:szCs w:val="22"/>
        </w:rPr>
        <w:t>8</w:t>
      </w:r>
      <w:r>
        <w:rPr>
          <w:rFonts w:cs="Times New Roman" w:hAnsi="Times New Roman" w:eastAsia="Times New Roman" w:ascii="Times New Roman"/>
          <w:color w:val="828280"/>
          <w:spacing w:val="0"/>
          <w:w w:val="111"/>
          <w:sz w:val="22"/>
          <w:szCs w:val="22"/>
        </w:rPr>
        <w:t>82</w:t>
      </w:r>
      <w:r>
        <w:rPr>
          <w:rFonts w:cs="Times New Roman" w:hAnsi="Times New Roman" w:eastAsia="Times New Roman" w:ascii="Times New Roman"/>
          <w:color w:val="828280"/>
          <w:spacing w:val="3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h</w:t>
      </w:r>
      <w:r>
        <w:rPr>
          <w:rFonts w:cs="Arial" w:hAnsi="Arial" w:eastAsia="Arial" w:ascii="Arial"/>
          <w:color w:val="828280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30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78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949492"/>
          <w:spacing w:val="0"/>
          <w:w w:val="124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949492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949492"/>
          <w:spacing w:val="0"/>
          <w:w w:val="85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17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28280"/>
          <w:spacing w:val="0"/>
          <w:w w:val="11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28280"/>
          <w:spacing w:val="0"/>
          <w:w w:val="104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949492"/>
          <w:spacing w:val="0"/>
          <w:w w:val="9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right"/>
        <w:spacing w:before="40"/>
        <w:ind w:right="319"/>
      </w:pPr>
      <w:r>
        <w:rPr>
          <w:rFonts w:cs="Arial" w:hAnsi="Arial" w:eastAsia="Arial" w:ascii="Arial"/>
          <w:color w:val="CBCBCB"/>
          <w:spacing w:val="0"/>
          <w:w w:val="168"/>
          <w:sz w:val="17"/>
          <w:szCs w:val="17"/>
        </w:rPr>
        <w:t>\</w:t>
      </w:r>
      <w:r>
        <w:rPr>
          <w:rFonts w:cs="Arial" w:hAnsi="Arial" w:eastAsia="Arial" w:ascii="Arial"/>
          <w:color w:val="000000"/>
          <w:spacing w:val="0"/>
          <w:w w:val="100"/>
          <w:sz w:val="17"/>
          <w:szCs w:val="17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54" w:lineRule="auto" w:line="286"/>
        <w:ind w:left="808" w:right="973" w:hanging="691"/>
      </w:pPr>
      <w:r>
        <w:pict>
          <v:shape type="#_x0000_t75" style="position:absolute;margin-left:534.31pt;margin-top:21.9712pt;width:28.8038pt;height:61.9316pt;mso-position-horizontal-relative:page;mso-position-vertical-relative:paragraph;z-index:-414">
            <v:imagedata o:title="" r:id="rId6"/>
          </v:shape>
        </w:pict>
      </w:r>
      <w:r>
        <w:rPr>
          <w:rFonts w:cs="Times New Roman" w:hAnsi="Times New Roman" w:eastAsia="Times New Roman" w:ascii="Times New Roman"/>
          <w:color w:val="828280"/>
          <w:w w:val="19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w w:val="5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949492"/>
          <w:w w:val="10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828280"/>
          <w:w w:val="11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6D6D6C"/>
          <w:w w:val="10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6D6D6C"/>
          <w:spacing w:val="0"/>
          <w:w w:val="104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color w:val="6D6D6C"/>
          <w:spacing w:val="37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Qu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dad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1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828280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3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D6D6C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6D6D6C"/>
          <w:spacing w:val="0"/>
          <w:w w:val="113"/>
          <w:sz w:val="20"/>
          <w:szCs w:val="20"/>
        </w:rPr>
        <w:t>  </w:t>
      </w:r>
      <w:r>
        <w:rPr>
          <w:rFonts w:cs="Arial" w:hAnsi="Arial" w:eastAsia="Arial" w:ascii="Arial"/>
          <w:color w:val="6D6D6C"/>
          <w:spacing w:val="37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2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D6D6C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3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   </w:t>
      </w:r>
      <w:r>
        <w:rPr>
          <w:rFonts w:cs="Arial" w:hAnsi="Arial" w:eastAsia="Arial" w:ascii="Arial"/>
          <w:color w:val="828280"/>
          <w:spacing w:val="39"/>
          <w:w w:val="71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3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re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3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4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23"/>
          <w:w w:val="115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g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3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Ad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828280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i/>
          <w:color w:val="828280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69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9"/>
          <w:sz w:val="20"/>
          <w:szCs w:val="20"/>
        </w:rPr>
        <w:t>1</w:t>
      </w:r>
      <w:r>
        <w:rPr>
          <w:rFonts w:cs="Arial" w:hAnsi="Arial" w:eastAsia="Arial" w:ascii="Arial"/>
          <w:color w:val="828280"/>
          <w:spacing w:val="0"/>
          <w:w w:val="58"/>
          <w:sz w:val="20"/>
          <w:szCs w:val="20"/>
        </w:rPr>
        <w:t>1</w:t>
      </w:r>
      <w:r>
        <w:rPr>
          <w:rFonts w:cs="Arial" w:hAnsi="Arial" w:eastAsia="Arial" w:ascii="Arial"/>
          <w:color w:val="828280"/>
          <w:spacing w:val="0"/>
          <w:w w:val="51"/>
          <w:sz w:val="20"/>
          <w:szCs w:val="20"/>
        </w:rPr>
        <w:t>1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ABABAB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ít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25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2"/>
          <w:sz w:val="20"/>
          <w:szCs w:val="20"/>
        </w:rPr>
        <w:t>X</w:t>
      </w:r>
      <w:r>
        <w:rPr>
          <w:rFonts w:cs="Arial" w:hAnsi="Arial" w:eastAsia="Arial" w:ascii="Arial"/>
          <w:color w:val="94949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828280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i/>
          <w:color w:val="828280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8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ABABAB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5"/>
        <w:ind w:left="815" w:right="969" w:hanging="691"/>
      </w:pPr>
      <w:r>
        <w:rPr>
          <w:rFonts w:cs="Arial" w:hAnsi="Arial" w:eastAsia="Arial" w:ascii="Arial"/>
          <w:color w:val="828280"/>
          <w:w w:val="12"/>
          <w:sz w:val="20"/>
          <w:szCs w:val="20"/>
        </w:rPr>
        <w:t>1</w:t>
      </w:r>
      <w:r>
        <w:rPr>
          <w:rFonts w:cs="Arial" w:hAnsi="Arial" w:eastAsia="Arial" w:ascii="Arial"/>
          <w:color w:val="828280"/>
          <w:w w:val="58"/>
          <w:sz w:val="20"/>
          <w:szCs w:val="20"/>
        </w:rPr>
        <w:t>1</w:t>
      </w:r>
      <w:r>
        <w:rPr>
          <w:rFonts w:cs="Arial" w:hAnsi="Arial" w:eastAsia="Arial" w:ascii="Arial"/>
          <w:color w:val="6D6D6C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949492"/>
          <w:w w:val="116"/>
          <w:sz w:val="20"/>
          <w:szCs w:val="20"/>
        </w:rPr>
        <w:t>3</w:t>
      </w:r>
      <w:r>
        <w:rPr>
          <w:rFonts w:cs="Arial" w:hAnsi="Arial" w:eastAsia="Arial" w:ascii="Arial"/>
          <w:color w:val="82828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     </w:t>
      </w:r>
      <w:r>
        <w:rPr>
          <w:rFonts w:cs="Arial" w:hAnsi="Arial" w:eastAsia="Arial" w:ascii="Arial"/>
          <w:color w:val="828280"/>
          <w:spacing w:val="36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Qu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18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2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11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18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25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9"/>
          <w:sz w:val="20"/>
          <w:szCs w:val="20"/>
        </w:rPr>
        <w:t>tr</w:t>
      </w:r>
      <w:r>
        <w:rPr>
          <w:rFonts w:cs="Arial" w:hAnsi="Arial" w:eastAsia="Arial" w:ascii="Arial"/>
          <w:color w:val="949492"/>
          <w:spacing w:val="0"/>
          <w:w w:val="109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9"/>
          <w:sz w:val="20"/>
          <w:szCs w:val="20"/>
        </w:rPr>
        <w:t>v</w:t>
      </w:r>
      <w:r>
        <w:rPr>
          <w:rFonts w:cs="Arial" w:hAnsi="Arial" w:eastAsia="Arial" w:ascii="Arial"/>
          <w:color w:val="949492"/>
          <w:spacing w:val="0"/>
          <w:w w:val="109"/>
          <w:sz w:val="20"/>
          <w:szCs w:val="20"/>
        </w:rPr>
        <w:t>é</w:t>
      </w:r>
      <w:r>
        <w:rPr>
          <w:rFonts w:cs="Arial" w:hAnsi="Arial" w:eastAsia="Arial" w:ascii="Arial"/>
          <w:color w:val="949492"/>
          <w:spacing w:val="0"/>
          <w:w w:val="109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14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32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pe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edu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dad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4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D6D6C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6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6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6"/>
          <w:sz w:val="20"/>
          <w:szCs w:val="20"/>
        </w:rPr>
        <w:t>v</w:t>
      </w:r>
      <w:r>
        <w:rPr>
          <w:rFonts w:cs="Arial" w:hAnsi="Arial" w:eastAsia="Arial" w:ascii="Arial"/>
          <w:color w:val="949492"/>
          <w:spacing w:val="0"/>
          <w:w w:val="106"/>
          <w:sz w:val="20"/>
          <w:szCs w:val="20"/>
        </w:rPr>
        <w:t>é</w:t>
      </w:r>
      <w:r>
        <w:rPr>
          <w:rFonts w:cs="Arial" w:hAnsi="Arial" w:eastAsia="Arial" w:ascii="Arial"/>
          <w:color w:val="949492"/>
          <w:spacing w:val="0"/>
          <w:w w:val="106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39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li</w:t>
      </w:r>
      <w:r>
        <w:rPr>
          <w:rFonts w:cs="Arial" w:hAnsi="Arial" w:eastAsia="Arial" w:ascii="Arial"/>
          <w:color w:val="828280"/>
          <w:spacing w:val="0"/>
          <w:w w:val="93"/>
          <w:sz w:val="20"/>
          <w:szCs w:val="20"/>
        </w:rPr>
        <w:t>z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28280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34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ABABAB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ABABA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ABABAB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6D6D6C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p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ct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288"/>
        <w:ind w:left="815" w:right="973" w:hanging="691"/>
        <w:sectPr>
          <w:pgSz w:w="12220" w:h="17060"/>
          <w:pgMar w:top="1600" w:bottom="280" w:left="1460" w:right="840"/>
        </w:sectPr>
      </w:pPr>
      <w:r>
        <w:pict>
          <v:shape type="#_x0000_t75" style="position:absolute;margin-left:453.659pt;margin-top:85.1636pt;width:105.134pt;height:90.737pt;mso-position-horizontal-relative:page;mso-position-vertical-relative:paragraph;z-index:-415">
            <v:imagedata o:title="" r:id="rId7"/>
          </v:shape>
        </w:pict>
      </w:r>
      <w:r>
        <w:rPr>
          <w:rFonts w:cs="Times New Roman" w:hAnsi="Times New Roman" w:eastAsia="Times New Roman" w:ascii="Times New Roman"/>
          <w:color w:val="828280"/>
          <w:w w:val="19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w w:val="52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949492"/>
          <w:w w:val="10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828280"/>
          <w:w w:val="124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28280"/>
          <w:w w:val="78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828280"/>
          <w:spacing w:val="0"/>
          <w:w w:val="78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color w:val="828280"/>
          <w:spacing w:val="37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Qu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eg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dad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3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me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36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67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28280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ha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8</w:t>
      </w:r>
      <w:r>
        <w:rPr>
          <w:rFonts w:cs="Times New Roman" w:hAnsi="Times New Roman" w:eastAsia="Times New Roman" w:ascii="Times New Roman"/>
          <w:color w:val="828280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f</w:t>
      </w:r>
      <w:r>
        <w:rPr>
          <w:rFonts w:cs="Arial" w:hAnsi="Arial" w:eastAsia="Arial" w:ascii="Arial"/>
          <w:color w:val="949492"/>
          <w:spacing w:val="0"/>
          <w:w w:val="11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b</w:t>
      </w:r>
      <w:r>
        <w:rPr>
          <w:rFonts w:cs="Arial" w:hAnsi="Arial" w:eastAsia="Arial" w:ascii="Arial"/>
          <w:color w:val="6D6D6C"/>
          <w:spacing w:val="0"/>
          <w:w w:val="113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24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949492"/>
          <w:spacing w:val="0"/>
          <w:w w:val="100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828280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28280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28280"/>
          <w:spacing w:val="36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36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36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2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5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64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4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úm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5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28280"/>
          <w:spacing w:val="0"/>
          <w:w w:val="7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28280"/>
          <w:spacing w:val="0"/>
          <w:w w:val="111"/>
          <w:sz w:val="22"/>
          <w:szCs w:val="22"/>
        </w:rPr>
        <w:t>81</w:t>
      </w:r>
      <w:r>
        <w:rPr>
          <w:rFonts w:cs="Times New Roman" w:hAnsi="Times New Roman" w:eastAsia="Times New Roman" w:ascii="Times New Roman"/>
          <w:color w:val="828280"/>
          <w:spacing w:val="0"/>
          <w:w w:val="11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28280"/>
          <w:spacing w:val="36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4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49492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43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50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07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949492"/>
          <w:spacing w:val="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36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64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ó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21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6D6D6C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21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b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14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1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  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949492"/>
          <w:spacing w:val="0"/>
          <w:w w:val="116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14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49492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949492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949492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6D6D6C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da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4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49492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h</w:t>
      </w:r>
      <w:r>
        <w:rPr>
          <w:rFonts w:cs="Arial" w:hAnsi="Arial" w:eastAsia="Arial" w:ascii="Arial"/>
          <w:color w:val="828280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48"/>
          <w:w w:val="123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49492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8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h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8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949492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28280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2828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2828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949492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949492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49492"/>
          <w:spacing w:val="4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9494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2828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28280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2828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28280"/>
          <w:spacing w:val="0"/>
          <w:w w:val="106"/>
          <w:sz w:val="20"/>
          <w:szCs w:val="20"/>
        </w:rPr>
        <w:t>ma</w:t>
      </w:r>
      <w:r>
        <w:rPr>
          <w:rFonts w:cs="Arial" w:hAnsi="Arial" w:eastAsia="Arial" w:ascii="Arial"/>
          <w:color w:val="828280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28280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6D6D6C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28280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28280"/>
          <w:spacing w:val="0"/>
          <w:w w:val="110"/>
          <w:sz w:val="20"/>
          <w:szCs w:val="20"/>
        </w:rPr>
        <w:t>na</w:t>
      </w:r>
      <w:r>
        <w:rPr>
          <w:rFonts w:cs="Arial" w:hAnsi="Arial" w:eastAsia="Arial" w:ascii="Arial"/>
          <w:color w:val="949492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1120"/>
        <w:ind w:left="110"/>
      </w:pPr>
      <w:r>
        <w:pict>
          <v:shape type="#_x0000_t75" style="position:absolute;margin-left:429.176pt;margin-top:689.889pt;width:152.66pt;height:84.9759pt;mso-position-horizontal-relative:page;mso-position-vertical-relative:page;z-index:-413">
            <v:imagedata o:title="" r:id="rId8"/>
          </v:shape>
        </w:pict>
      </w:r>
      <w:r>
        <w:rPr>
          <w:rFonts w:cs="Arial" w:hAnsi="Arial" w:eastAsia="Arial" w:ascii="Arial"/>
          <w:b/>
          <w:color w:val="365258"/>
          <w:w w:val="73"/>
          <w:position w:val="-1"/>
          <w:sz w:val="99"/>
          <w:szCs w:val="99"/>
        </w:rPr>
        <w:t>c</w:t>
      </w:r>
      <w:r>
        <w:rPr>
          <w:rFonts w:cs="Arial" w:hAnsi="Arial" w:eastAsia="Arial" w:ascii="Arial"/>
          <w:b/>
          <w:color w:val="365258"/>
          <w:w w:val="96"/>
          <w:position w:val="-1"/>
          <w:sz w:val="99"/>
          <w:szCs w:val="99"/>
        </w:rPr>
        <w:t>e</w:t>
      </w:r>
      <w:r>
        <w:rPr>
          <w:rFonts w:cs="Arial" w:hAnsi="Arial" w:eastAsia="Arial" w:ascii="Arial"/>
          <w:b/>
          <w:color w:val="365258"/>
          <w:w w:val="93"/>
          <w:position w:val="-1"/>
          <w:sz w:val="99"/>
          <w:szCs w:val="99"/>
        </w:rPr>
        <w:t>g</w:t>
      </w:r>
      <w:r>
        <w:rPr>
          <w:rFonts w:cs="Arial" w:hAnsi="Arial" w:eastAsia="Arial" w:ascii="Arial"/>
          <w:b/>
          <w:color w:val="365258"/>
          <w:w w:val="96"/>
          <w:position w:val="-1"/>
          <w:sz w:val="99"/>
          <w:szCs w:val="99"/>
        </w:rPr>
        <w:t>a</w:t>
      </w:r>
      <w:r>
        <w:rPr>
          <w:rFonts w:cs="Arial" w:hAnsi="Arial" w:eastAsia="Arial" w:ascii="Arial"/>
          <w:b/>
          <w:color w:val="365258"/>
          <w:w w:val="94"/>
          <w:position w:val="-1"/>
          <w:sz w:val="99"/>
          <w:szCs w:val="99"/>
        </w:rPr>
        <w:t>i</w:t>
      </w:r>
      <w:r>
        <w:rPr>
          <w:rFonts w:cs="Arial" w:hAnsi="Arial" w:eastAsia="Arial" w:ascii="Arial"/>
          <w:b/>
          <w:color w:val="365258"/>
          <w:w w:val="104"/>
          <w:position w:val="-1"/>
          <w:sz w:val="99"/>
          <w:szCs w:val="99"/>
        </w:rPr>
        <w:t>p</w:t>
      </w:r>
      <w:r>
        <w:rPr>
          <w:rFonts w:cs="Arial" w:hAnsi="Arial" w:eastAsia="Arial" w:ascii="Arial"/>
          <w:b/>
          <w:color w:val="365258"/>
          <w:spacing w:val="-116"/>
          <w:w w:val="100"/>
          <w:position w:val="-1"/>
          <w:sz w:val="99"/>
          <w:szCs w:val="99"/>
        </w:rPr>
        <w:t> </w:t>
      </w:r>
      <w:r>
        <w:rPr>
          <w:rFonts w:cs="Arial" w:hAnsi="Arial" w:eastAsia="Arial" w:ascii="Arial"/>
          <w:b/>
          <w:color w:val="365258"/>
          <w:spacing w:val="0"/>
          <w:w w:val="144"/>
          <w:position w:val="-1"/>
          <w:sz w:val="101"/>
          <w:szCs w:val="101"/>
        </w:rPr>
        <w:t>l</w:t>
      </w:r>
      <w:r>
        <w:rPr>
          <w:rFonts w:cs="Arial" w:hAnsi="Arial" w:eastAsia="Arial" w:ascii="Arial"/>
          <w:b/>
          <w:color w:val="365258"/>
          <w:spacing w:val="0"/>
          <w:w w:val="144"/>
          <w:position w:val="-1"/>
          <w:sz w:val="101"/>
          <w:szCs w:val="101"/>
        </w:rPr>
        <w:t>         </w:t>
      </w:r>
      <w:r>
        <w:rPr>
          <w:rFonts w:cs="Arial" w:hAnsi="Arial" w:eastAsia="Arial" w:ascii="Arial"/>
          <w:b/>
          <w:color w:val="365258"/>
          <w:spacing w:val="33"/>
          <w:w w:val="144"/>
          <w:position w:val="-1"/>
          <w:sz w:val="101"/>
          <w:szCs w:val="101"/>
        </w:rPr>
        <w:t> </w:t>
      </w:r>
      <w:r>
        <w:rPr>
          <w:rFonts w:cs="Arial" w:hAnsi="Arial" w:eastAsia="Arial" w:ascii="Arial"/>
          <w:b/>
          <w:color w:val="878786"/>
          <w:spacing w:val="0"/>
          <w:w w:val="69"/>
          <w:position w:val="21"/>
          <w:sz w:val="32"/>
          <w:szCs w:val="32"/>
        </w:rPr>
        <w:t>F</w:t>
      </w:r>
      <w:r>
        <w:rPr>
          <w:rFonts w:cs="Arial" w:hAnsi="Arial" w:eastAsia="Arial" w:ascii="Arial"/>
          <w:b/>
          <w:color w:val="878786"/>
          <w:spacing w:val="55"/>
          <w:w w:val="69"/>
          <w:position w:val="21"/>
          <w:sz w:val="32"/>
          <w:szCs w:val="32"/>
        </w:rPr>
        <w:t> </w:t>
      </w:r>
      <w:r>
        <w:rPr>
          <w:rFonts w:cs="Arial" w:hAnsi="Arial" w:eastAsia="Arial" w:ascii="Arial"/>
          <w:b/>
          <w:color w:val="9B9B99"/>
          <w:spacing w:val="0"/>
          <w:w w:val="69"/>
          <w:position w:val="21"/>
          <w:sz w:val="32"/>
          <w:szCs w:val="32"/>
        </w:rPr>
        <w:t>S</w:t>
      </w:r>
      <w:r>
        <w:rPr>
          <w:rFonts w:cs="Arial" w:hAnsi="Arial" w:eastAsia="Arial" w:ascii="Arial"/>
          <w:b/>
          <w:color w:val="9B9B99"/>
          <w:spacing w:val="35"/>
          <w:w w:val="69"/>
          <w:position w:val="21"/>
          <w:sz w:val="32"/>
          <w:szCs w:val="32"/>
        </w:rPr>
        <w:t> </w:t>
      </w:r>
      <w:r>
        <w:rPr>
          <w:rFonts w:cs="Arial" w:hAnsi="Arial" w:eastAsia="Arial" w:ascii="Arial"/>
          <w:b/>
          <w:color w:val="878786"/>
          <w:spacing w:val="0"/>
          <w:w w:val="69"/>
          <w:position w:val="21"/>
          <w:sz w:val="32"/>
          <w:szCs w:val="32"/>
        </w:rPr>
        <w:t>G</w:t>
      </w:r>
      <w:r>
        <w:rPr>
          <w:rFonts w:cs="Arial" w:hAnsi="Arial" w:eastAsia="Arial" w:ascii="Arial"/>
          <w:b/>
          <w:color w:val="878786"/>
          <w:spacing w:val="4"/>
          <w:w w:val="69"/>
          <w:position w:val="21"/>
          <w:sz w:val="32"/>
          <w:szCs w:val="32"/>
        </w:rPr>
        <w:t> </w:t>
      </w:r>
      <w:r>
        <w:rPr>
          <w:rFonts w:cs="Arial" w:hAnsi="Arial" w:eastAsia="Arial" w:ascii="Arial"/>
          <w:color w:val="9B9B99"/>
          <w:spacing w:val="0"/>
          <w:w w:val="283"/>
          <w:position w:val="21"/>
          <w:sz w:val="24"/>
          <w:szCs w:val="24"/>
        </w:rPr>
        <w:t>j</w:t>
      </w:r>
      <w:r>
        <w:rPr>
          <w:rFonts w:cs="Arial" w:hAnsi="Arial" w:eastAsia="Arial" w:ascii="Arial"/>
          <w:color w:val="9B9B99"/>
          <w:spacing w:val="-66"/>
          <w:w w:val="283"/>
          <w:position w:val="21"/>
          <w:sz w:val="24"/>
          <w:szCs w:val="24"/>
        </w:rPr>
        <w:t> </w:t>
      </w:r>
      <w:r>
        <w:rPr>
          <w:rFonts w:cs="Arial" w:hAnsi="Arial" w:eastAsia="Arial" w:ascii="Arial"/>
          <w:color w:val="878786"/>
          <w:spacing w:val="0"/>
          <w:w w:val="162"/>
          <w:position w:val="21"/>
          <w:sz w:val="24"/>
          <w:szCs w:val="24"/>
        </w:rPr>
        <w:t>/</w:t>
      </w:r>
      <w:r>
        <w:rPr>
          <w:rFonts w:cs="Arial" w:hAnsi="Arial" w:eastAsia="Arial" w:ascii="Arial"/>
          <w:color w:val="878786"/>
          <w:spacing w:val="0"/>
          <w:w w:val="162"/>
          <w:position w:val="21"/>
          <w:sz w:val="24"/>
          <w:szCs w:val="24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position w:val="21"/>
          <w:sz w:val="23"/>
          <w:szCs w:val="23"/>
        </w:rPr>
        <w:t>2</w:t>
      </w:r>
      <w:r>
        <w:rPr>
          <w:rFonts w:cs="Arial" w:hAnsi="Arial" w:eastAsia="Arial" w:ascii="Arial"/>
          <w:color w:val="878786"/>
          <w:spacing w:val="52"/>
          <w:w w:val="100"/>
          <w:position w:val="2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9B9B99"/>
          <w:spacing w:val="0"/>
          <w:w w:val="100"/>
          <w:position w:val="21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b/>
          <w:color w:val="9B9B99"/>
          <w:spacing w:val="22"/>
          <w:w w:val="100"/>
          <w:position w:val="21"/>
          <w:sz w:val="22"/>
          <w:szCs w:val="22"/>
        </w:rPr>
        <w:t> </w:t>
      </w:r>
      <w:r>
        <w:rPr>
          <w:rFonts w:cs="Arial" w:hAnsi="Arial" w:eastAsia="Arial" w:ascii="Arial"/>
          <w:color w:val="9B9B99"/>
          <w:spacing w:val="0"/>
          <w:w w:val="72"/>
          <w:position w:val="21"/>
          <w:sz w:val="23"/>
          <w:szCs w:val="23"/>
        </w:rPr>
        <w:t>O</w:t>
      </w:r>
      <w:r>
        <w:rPr>
          <w:rFonts w:cs="Arial" w:hAnsi="Arial" w:eastAsia="Arial" w:ascii="Arial"/>
          <w:color w:val="9B9B99"/>
          <w:spacing w:val="0"/>
          <w:w w:val="72"/>
          <w:position w:val="21"/>
          <w:sz w:val="23"/>
          <w:szCs w:val="23"/>
        </w:rPr>
        <w:t> </w:t>
      </w:r>
      <w:r>
        <w:rPr>
          <w:rFonts w:cs="Arial" w:hAnsi="Arial" w:eastAsia="Arial" w:ascii="Arial"/>
          <w:color w:val="9B9B99"/>
          <w:spacing w:val="38"/>
          <w:w w:val="72"/>
          <w:position w:val="21"/>
          <w:sz w:val="23"/>
          <w:szCs w:val="23"/>
        </w:rPr>
        <w:t> </w:t>
      </w:r>
      <w:r>
        <w:rPr>
          <w:rFonts w:cs="Arial" w:hAnsi="Arial" w:eastAsia="Arial" w:ascii="Arial"/>
          <w:i/>
          <w:color w:val="9B9B99"/>
          <w:spacing w:val="0"/>
          <w:w w:val="184"/>
          <w:position w:val="21"/>
          <w:sz w:val="24"/>
          <w:szCs w:val="24"/>
        </w:rPr>
        <w:t>I</w:t>
      </w:r>
      <w:r>
        <w:rPr>
          <w:rFonts w:cs="Arial" w:hAnsi="Arial" w:eastAsia="Arial" w:ascii="Arial"/>
          <w:i/>
          <w:color w:val="9B9B99"/>
          <w:spacing w:val="0"/>
          <w:w w:val="184"/>
          <w:position w:val="21"/>
          <w:sz w:val="24"/>
          <w:szCs w:val="24"/>
        </w:rPr>
        <w:t> </w:t>
      </w:r>
      <w:r>
        <w:rPr>
          <w:rFonts w:cs="Arial" w:hAnsi="Arial" w:eastAsia="Arial" w:ascii="Arial"/>
          <w:i/>
          <w:color w:val="9B9B99"/>
          <w:spacing w:val="43"/>
          <w:w w:val="184"/>
          <w:position w:val="2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9B9B99"/>
          <w:spacing w:val="0"/>
          <w:w w:val="66"/>
          <w:position w:val="21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b/>
          <w:color w:val="878786"/>
          <w:spacing w:val="0"/>
          <w:w w:val="72"/>
          <w:position w:val="21"/>
          <w:sz w:val="26"/>
          <w:szCs w:val="26"/>
        </w:rPr>
        <w:t>01</w:t>
      </w:r>
      <w:r>
        <w:rPr>
          <w:rFonts w:cs="Times New Roman" w:hAnsi="Times New Roman" w:eastAsia="Times New Roman" w:ascii="Times New Roman"/>
          <w:b/>
          <w:color w:val="878786"/>
          <w:spacing w:val="0"/>
          <w:w w:val="77"/>
          <w:position w:val="21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9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ind w:left="392" w:right="7762"/>
      </w:pP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46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18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2"/>
          <w:sz w:val="20"/>
          <w:szCs w:val="20"/>
        </w:rPr>
        <w:t>G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ía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lineRule="exact" w:line="220"/>
        <w:ind w:left="111" w:right="7481"/>
      </w:pP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22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ú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2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15"/>
        <w:ind w:left="1126" w:right="8508"/>
      </w:pP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6" w:lineRule="auto" w:line="308"/>
        <w:ind w:left="1752" w:right="1216" w:hanging="698"/>
      </w:pPr>
      <w:r>
        <w:rPr>
          <w:rFonts w:cs="Times New Roman" w:hAnsi="Times New Roman" w:eastAsia="Times New Roman" w:ascii="Times New Roman"/>
          <w:color w:val="878786"/>
          <w:w w:val="2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878786"/>
          <w:w w:val="6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878786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737473"/>
          <w:w w:val="116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878786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878786"/>
          <w:spacing w:val="0"/>
          <w:w w:val="109"/>
          <w:sz w:val="21"/>
          <w:szCs w:val="21"/>
        </w:rPr>
        <w:t>      </w:t>
      </w:r>
      <w:r>
        <w:rPr>
          <w:rFonts w:cs="Times New Roman" w:hAnsi="Times New Roman" w:eastAsia="Times New Roman" w:ascii="Times New Roman"/>
          <w:color w:val="878786"/>
          <w:spacing w:val="0"/>
          <w:w w:val="109"/>
          <w:sz w:val="21"/>
          <w:szCs w:val="21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ñ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38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4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4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eg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45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4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9B9B99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31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3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3747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77"/>
          <w:sz w:val="20"/>
          <w:szCs w:val="20"/>
        </w:rPr>
        <w:t>í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878786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7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78786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737473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737473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878786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878786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878786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78786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64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64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1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1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9B9B99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169" w:right="6764"/>
      </w:pPr>
      <w:r>
        <w:rPr>
          <w:rFonts w:cs="Times New Roman" w:hAnsi="Times New Roman" w:eastAsia="Times New Roman" w:ascii="Times New Roman"/>
          <w:color w:val="737473"/>
          <w:w w:val="3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737473"/>
          <w:w w:val="5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737473"/>
          <w:w w:val="6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576262"/>
          <w:w w:val="123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76262"/>
          <w:w w:val="100"/>
          <w:sz w:val="21"/>
          <w:szCs w:val="21"/>
        </w:rPr>
        <w:t>      </w:t>
      </w:r>
      <w:r>
        <w:rPr>
          <w:rFonts w:cs="Times New Roman" w:hAnsi="Times New Roman" w:eastAsia="Times New Roman" w:ascii="Times New Roman"/>
          <w:color w:val="576262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-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6"/>
        <w:ind w:left="1767" w:right="1203" w:hanging="691"/>
      </w:pPr>
      <w:r>
        <w:rPr>
          <w:rFonts w:cs="Times New Roman" w:hAnsi="Times New Roman" w:eastAsia="Times New Roman" w:ascii="Times New Roman"/>
          <w:color w:val="878786"/>
          <w:w w:val="2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737473"/>
          <w:w w:val="54"/>
          <w:sz w:val="21"/>
          <w:szCs w:val="21"/>
        </w:rPr>
        <w:t>11</w:t>
      </w:r>
      <w:r>
        <w:rPr>
          <w:rFonts w:cs="Times New Roman" w:hAnsi="Times New Roman" w:eastAsia="Times New Roman" w:ascii="Times New Roman"/>
          <w:color w:val="9B9B99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878786"/>
          <w:w w:val="22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9B9B99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9B9B99"/>
          <w:spacing w:val="0"/>
          <w:w w:val="109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9B9B99"/>
          <w:spacing w:val="44"/>
          <w:w w:val="109"/>
          <w:sz w:val="21"/>
          <w:szCs w:val="21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Qu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78786"/>
          <w:spacing w:val="0"/>
          <w:w w:val="181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4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9B9B99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B9B99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73747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32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32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9B9B99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9B9B99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22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re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no</w:t>
      </w:r>
      <w:r>
        <w:rPr>
          <w:rFonts w:cs="Arial" w:hAnsi="Arial" w:eastAsia="Arial" w:ascii="Arial"/>
          <w:color w:val="9B9B99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58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9B9B99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j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íd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ne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q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ue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6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42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,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49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42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32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2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un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49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4"/>
          <w:sz w:val="20"/>
          <w:szCs w:val="20"/>
        </w:rPr>
        <w:t>m</w:t>
      </w:r>
      <w:r>
        <w:rPr>
          <w:rFonts w:cs="Arial" w:hAnsi="Arial" w:eastAsia="Arial" w:ascii="Arial"/>
          <w:color w:val="9B9B99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9B9B99"/>
          <w:spacing w:val="0"/>
          <w:w w:val="104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4"/>
          <w:sz w:val="20"/>
          <w:szCs w:val="20"/>
        </w:rPr>
        <w:t>m</w:t>
      </w:r>
      <w:r>
        <w:rPr>
          <w:rFonts w:cs="Arial" w:hAnsi="Arial" w:eastAsia="Arial" w:ascii="Arial"/>
          <w:color w:val="9B9B99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4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4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9B9B99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35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26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sc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9B9B99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4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4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31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5"/>
        <w:ind w:left="1781" w:right="1196" w:hanging="691"/>
      </w:pPr>
      <w:r>
        <w:rPr>
          <w:rFonts w:cs="Times New Roman" w:hAnsi="Times New Roman" w:eastAsia="Times New Roman" w:ascii="Times New Roman"/>
          <w:color w:val="9B9B99"/>
          <w:w w:val="2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878786"/>
          <w:w w:val="54"/>
          <w:sz w:val="21"/>
          <w:szCs w:val="21"/>
        </w:rPr>
        <w:t>11</w:t>
      </w:r>
      <w:r>
        <w:rPr>
          <w:rFonts w:cs="Times New Roman" w:hAnsi="Times New Roman" w:eastAsia="Times New Roman" w:ascii="Times New Roman"/>
          <w:color w:val="9B9B99"/>
          <w:w w:val="123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878786"/>
          <w:w w:val="116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9B9B99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9B9B99"/>
          <w:spacing w:val="0"/>
          <w:w w:val="109"/>
          <w:sz w:val="21"/>
          <w:szCs w:val="21"/>
        </w:rPr>
        <w:t>     </w:t>
      </w:r>
      <w:r>
        <w:rPr>
          <w:rFonts w:cs="Times New Roman" w:hAnsi="Times New Roman" w:eastAsia="Times New Roman" w:ascii="Times New Roman"/>
          <w:color w:val="9B9B99"/>
          <w:spacing w:val="0"/>
          <w:w w:val="109"/>
          <w:sz w:val="21"/>
          <w:szCs w:val="21"/>
        </w:rPr>
        <w:t> </w:t>
      </w:r>
      <w:r>
        <w:rPr>
          <w:rFonts w:cs="Arial" w:hAnsi="Arial" w:eastAsia="Arial" w:ascii="Arial"/>
          <w:color w:val="878786"/>
          <w:spacing w:val="0"/>
          <w:w w:val="99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B9B99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f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3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4"/>
          <w:w w:val="142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4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j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2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4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19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37473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73747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3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2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g</w:t>
      </w:r>
      <w:r>
        <w:rPr>
          <w:rFonts w:cs="Arial" w:hAnsi="Arial" w:eastAsia="Arial" w:ascii="Arial"/>
          <w:color w:val="878786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12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19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1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878786"/>
          <w:spacing w:val="2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19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ind w:left="4619" w:right="4817"/>
      </w:pPr>
      <w:r>
        <w:rPr>
          <w:rFonts w:cs="Arial" w:hAnsi="Arial" w:eastAsia="Arial" w:ascii="Arial"/>
          <w:color w:val="737473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37473"/>
          <w:w w:val="148"/>
          <w:sz w:val="20"/>
          <w:szCs w:val="20"/>
        </w:rPr>
        <w:t>L</w:t>
      </w:r>
      <w:r>
        <w:rPr>
          <w:rFonts w:cs="Arial" w:hAnsi="Arial" w:eastAsia="Arial" w:ascii="Arial"/>
          <w:color w:val="737473"/>
          <w:w w:val="151"/>
          <w:sz w:val="20"/>
          <w:szCs w:val="20"/>
        </w:rPr>
        <w:t>Á</w:t>
      </w:r>
      <w:r>
        <w:rPr>
          <w:rFonts w:cs="Arial" w:hAnsi="Arial" w:eastAsia="Arial" w:ascii="Arial"/>
          <w:color w:val="737473"/>
          <w:w w:val="144"/>
          <w:sz w:val="20"/>
          <w:szCs w:val="20"/>
        </w:rPr>
        <w:t>U</w:t>
      </w:r>
      <w:r>
        <w:rPr>
          <w:rFonts w:cs="Arial" w:hAnsi="Arial" w:eastAsia="Arial" w:ascii="Arial"/>
          <w:color w:val="737473"/>
          <w:w w:val="135"/>
          <w:sz w:val="20"/>
          <w:szCs w:val="20"/>
        </w:rPr>
        <w:t>S</w:t>
      </w:r>
      <w:r>
        <w:rPr>
          <w:rFonts w:cs="Arial" w:hAnsi="Arial" w:eastAsia="Arial" w:ascii="Arial"/>
          <w:color w:val="737473"/>
          <w:w w:val="139"/>
          <w:sz w:val="20"/>
          <w:szCs w:val="20"/>
        </w:rPr>
        <w:t>U</w:t>
      </w:r>
      <w:r>
        <w:rPr>
          <w:rFonts w:cs="Arial" w:hAnsi="Arial" w:eastAsia="Arial" w:ascii="Arial"/>
          <w:color w:val="737473"/>
          <w:w w:val="161"/>
          <w:sz w:val="20"/>
          <w:szCs w:val="20"/>
        </w:rPr>
        <w:t>L</w:t>
      </w:r>
      <w:r>
        <w:rPr>
          <w:rFonts w:cs="Arial" w:hAnsi="Arial" w:eastAsia="Arial" w:ascii="Arial"/>
          <w:color w:val="737473"/>
          <w:w w:val="145"/>
          <w:sz w:val="20"/>
          <w:szCs w:val="20"/>
        </w:rPr>
        <w:t>A</w:t>
      </w:r>
      <w:r>
        <w:rPr>
          <w:rFonts w:cs="Arial" w:hAnsi="Arial" w:eastAsia="Arial" w:ascii="Arial"/>
          <w:color w:val="737473"/>
          <w:w w:val="129"/>
          <w:sz w:val="20"/>
          <w:szCs w:val="20"/>
        </w:rPr>
        <w:t>S</w:t>
      </w:r>
      <w:r>
        <w:rPr>
          <w:rFonts w:cs="Arial" w:hAnsi="Arial" w:eastAsia="Arial" w:ascii="Arial"/>
          <w:color w:val="00000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6"/>
        <w:ind w:left="1090" w:right="1175" w:firstLine="7"/>
      </w:pPr>
      <w:r>
        <w:pict>
          <v:shape type="#_x0000_t75" style="position:absolute;margin-left:560.233pt;margin-top:-2.50235pt;width:14.4019pt;height:53.29pt;mso-position-horizontal-relative:page;mso-position-vertical-relative:paragraph;z-index:-412">
            <v:imagedata o:title="" r:id="rId9"/>
          </v:shape>
        </w:pict>
      </w:r>
      <w:r>
        <w:rPr>
          <w:rFonts w:cs="Arial" w:hAnsi="Arial" w:eastAsia="Arial" w:ascii="Arial"/>
          <w:color w:val="576262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737473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737473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737473"/>
          <w:w w:val="125"/>
          <w:sz w:val="20"/>
          <w:szCs w:val="20"/>
        </w:rPr>
        <w:t>M</w:t>
      </w:r>
      <w:r>
        <w:rPr>
          <w:rFonts w:cs="Arial" w:hAnsi="Arial" w:eastAsia="Arial" w:ascii="Arial"/>
          <w:color w:val="737473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737473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737473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737473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2"/>
          <w:sz w:val="20"/>
          <w:szCs w:val="20"/>
        </w:rPr>
        <w:t>B</w:t>
      </w:r>
      <w:r>
        <w:rPr>
          <w:rFonts w:cs="Arial" w:hAnsi="Arial" w:eastAsia="Arial" w:ascii="Arial"/>
          <w:color w:val="737473"/>
          <w:spacing w:val="0"/>
          <w:w w:val="72"/>
          <w:sz w:val="20"/>
          <w:szCs w:val="20"/>
        </w:rPr>
        <w:t>J</w:t>
      </w:r>
      <w:r>
        <w:rPr>
          <w:rFonts w:cs="Arial" w:hAnsi="Arial" w:eastAsia="Arial" w:ascii="Arial"/>
          <w:color w:val="73747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15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48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48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45"/>
          <w:sz w:val="20"/>
          <w:szCs w:val="20"/>
        </w:rPr>
        <w:t>j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48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é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4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9B9B99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2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87878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1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g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32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6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96"/>
          <w:sz w:val="20"/>
          <w:szCs w:val="20"/>
        </w:rPr>
        <w:t>LA</w:t>
      </w:r>
      <w:r>
        <w:rPr>
          <w:rFonts w:cs="Arial" w:hAnsi="Arial" w:eastAsia="Arial" w:ascii="Arial"/>
          <w:color w:val="737473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25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878786"/>
          <w:spacing w:val="30"/>
          <w:w w:val="132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3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3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ó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3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22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é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15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ón</w:t>
      </w:r>
      <w:r>
        <w:rPr>
          <w:rFonts w:cs="Arial" w:hAnsi="Arial" w:eastAsia="Arial" w:ascii="Arial"/>
          <w:color w:val="878786"/>
          <w:spacing w:val="2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8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51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ú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dad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de</w:t>
      </w:r>
      <w:r>
        <w:rPr>
          <w:rFonts w:cs="Arial" w:hAnsi="Arial" w:eastAsia="Arial" w:ascii="Arial"/>
          <w:color w:val="73747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1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878786"/>
          <w:spacing w:val="41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78786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8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69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pú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9B9B99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737473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8"/>
        <w:ind w:left="1104" w:right="1211" w:hanging="7"/>
      </w:pPr>
      <w:r>
        <w:rPr>
          <w:rFonts w:cs="Arial" w:hAnsi="Arial" w:eastAsia="Arial" w:ascii="Arial"/>
          <w:color w:val="576262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737473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737473"/>
          <w:w w:val="97"/>
          <w:sz w:val="20"/>
          <w:szCs w:val="20"/>
        </w:rPr>
        <w:t>G</w:t>
      </w:r>
      <w:r>
        <w:rPr>
          <w:rFonts w:cs="Arial" w:hAnsi="Arial" w:eastAsia="Arial" w:ascii="Arial"/>
          <w:color w:val="737473"/>
          <w:w w:val="104"/>
          <w:sz w:val="20"/>
          <w:szCs w:val="20"/>
        </w:rPr>
        <w:t>UN</w:t>
      </w:r>
      <w:r>
        <w:rPr>
          <w:rFonts w:cs="Arial" w:hAnsi="Arial" w:eastAsia="Arial" w:ascii="Arial"/>
          <w:color w:val="737473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737473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78786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87878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73747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737473"/>
          <w:spacing w:val="0"/>
          <w:w w:val="101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OG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Í</w:t>
      </w:r>
      <w:r>
        <w:rPr>
          <w:rFonts w:cs="Arial" w:hAnsi="Arial" w:eastAsia="Arial" w:ascii="Arial"/>
          <w:color w:val="737473"/>
          <w:spacing w:val="0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Y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4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99"/>
          <w:sz w:val="20"/>
          <w:szCs w:val="20"/>
        </w:rPr>
        <w:t>U</w:t>
      </w:r>
      <w:r>
        <w:rPr>
          <w:rFonts w:cs="Arial" w:hAnsi="Arial" w:eastAsia="Arial" w:ascii="Arial"/>
          <w:color w:val="737473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9B9B99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97"/>
          <w:sz w:val="20"/>
          <w:szCs w:val="20"/>
        </w:rPr>
        <w:t>é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737473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4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301"/>
        <w:ind w:left="1824" w:right="1160" w:hanging="353"/>
      </w:pPr>
      <w:r>
        <w:rPr>
          <w:rFonts w:cs="Times New Roman" w:hAnsi="Times New Roman" w:eastAsia="Times New Roman" w:ascii="Times New Roman"/>
          <w:color w:val="878786"/>
          <w:spacing w:val="0"/>
          <w:w w:val="12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9B9B99"/>
          <w:spacing w:val="0"/>
          <w:w w:val="12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9B9B99"/>
          <w:spacing w:val="0"/>
          <w:w w:val="12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9B9B99"/>
          <w:spacing w:val="59"/>
          <w:w w:val="129"/>
          <w:sz w:val="21"/>
          <w:szCs w:val="21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9B9B99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í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B9B99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ob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-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a,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77"/>
          <w:sz w:val="20"/>
          <w:szCs w:val="20"/>
        </w:rPr>
        <w:t>   </w:t>
      </w:r>
      <w:r>
        <w:rPr>
          <w:rFonts w:cs="Arial" w:hAnsi="Arial" w:eastAsia="Arial" w:ascii="Arial"/>
          <w:color w:val="878786"/>
          <w:spacing w:val="3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B9B99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g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z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93"/>
        <w:ind w:left="1817" w:right="1167" w:hanging="346"/>
      </w:pPr>
      <w:r>
        <w:rPr>
          <w:rFonts w:cs="Arial" w:hAnsi="Arial" w:eastAsia="Arial" w:ascii="Arial"/>
          <w:color w:val="878786"/>
          <w:spacing w:val="0"/>
          <w:w w:val="85"/>
          <w:sz w:val="20"/>
          <w:szCs w:val="20"/>
        </w:rPr>
        <w:t>2</w:t>
      </w:r>
      <w:r>
        <w:rPr>
          <w:rFonts w:cs="Arial" w:hAnsi="Arial" w:eastAsia="Arial" w:ascii="Arial"/>
          <w:color w:val="9B9B99"/>
          <w:spacing w:val="0"/>
          <w:w w:val="85"/>
          <w:sz w:val="20"/>
          <w:szCs w:val="20"/>
        </w:rPr>
        <w:t>.</w:t>
      </w:r>
      <w:r>
        <w:rPr>
          <w:rFonts w:cs="Arial" w:hAnsi="Arial" w:eastAsia="Arial" w:ascii="Arial"/>
          <w:color w:val="9B9B99"/>
          <w:spacing w:val="0"/>
          <w:w w:val="85"/>
          <w:sz w:val="20"/>
          <w:szCs w:val="20"/>
        </w:rPr>
        <w:t>   </w:t>
      </w:r>
      <w:r>
        <w:rPr>
          <w:rFonts w:cs="Arial" w:hAnsi="Arial" w:eastAsia="Arial" w:ascii="Arial"/>
          <w:color w:val="9B9B99"/>
          <w:spacing w:val="14"/>
          <w:w w:val="85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64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j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g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878786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9B9B99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m</w:t>
      </w:r>
      <w:r>
        <w:rPr>
          <w:rFonts w:cs="Arial" w:hAnsi="Arial" w:eastAsia="Arial" w:ascii="Arial"/>
          <w:color w:val="9B9B99"/>
          <w:spacing w:val="0"/>
          <w:w w:val="105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do</w:t>
      </w:r>
      <w:r>
        <w:rPr>
          <w:rFonts w:cs="Arial" w:hAnsi="Arial" w:eastAsia="Arial" w:ascii="Arial"/>
          <w:color w:val="9B9B99"/>
          <w:spacing w:val="0"/>
          <w:w w:val="105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5"/>
          <w:sz w:val="20"/>
          <w:szCs w:val="20"/>
        </w:rPr>
        <w:t>,</w:t>
      </w:r>
      <w:r>
        <w:rPr>
          <w:rFonts w:cs="Arial" w:hAnsi="Arial" w:eastAsia="Arial" w:ascii="Arial"/>
          <w:color w:val="9B9B99"/>
          <w:spacing w:val="0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27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3747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p</w:t>
      </w:r>
      <w:r>
        <w:rPr>
          <w:rFonts w:cs="Arial" w:hAnsi="Arial" w:eastAsia="Arial" w:ascii="Arial"/>
          <w:color w:val="73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6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9B9B99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7"/>
          <w:sz w:val="20"/>
          <w:szCs w:val="20"/>
        </w:rPr>
        <w:t>rt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45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16" w:lineRule="exact" w:line="220"/>
        <w:ind w:left="1817"/>
      </w:pPr>
      <w:r>
        <w:rPr>
          <w:rFonts w:cs="Arial" w:hAnsi="Arial" w:eastAsia="Arial" w:ascii="Arial"/>
          <w:color w:val="878786"/>
          <w:w w:val="86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78786"/>
          <w:w w:val="110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737473"/>
          <w:w w:val="110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9B9B99"/>
          <w:w w:val="100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878786"/>
          <w:w w:val="142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878786"/>
          <w:w w:val="140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78786"/>
          <w:w w:val="97"/>
          <w:position w:val="-1"/>
          <w:sz w:val="20"/>
          <w:szCs w:val="20"/>
        </w:rPr>
        <w:t>u</w:t>
      </w:r>
      <w:r>
        <w:rPr>
          <w:rFonts w:cs="Arial" w:hAnsi="Arial" w:eastAsia="Arial" w:ascii="Arial"/>
          <w:color w:val="878786"/>
          <w:w w:val="115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78786"/>
          <w:w w:val="100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78786"/>
          <w:w w:val="97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78786"/>
          <w:w w:val="123"/>
          <w:position w:val="-1"/>
          <w:sz w:val="20"/>
          <w:szCs w:val="20"/>
        </w:rPr>
        <w:t>ó</w:t>
      </w:r>
      <w:r>
        <w:rPr>
          <w:rFonts w:cs="Arial" w:hAnsi="Arial" w:eastAsia="Arial" w:ascii="Arial"/>
          <w:color w:val="878786"/>
          <w:w w:val="103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9B9B99"/>
          <w:w w:val="103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000000"/>
          <w:w w:val="100"/>
          <w:position w:val="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41" w:lineRule="auto" w:line="282"/>
        <w:ind w:left="1824" w:right="568" w:hanging="353"/>
      </w:pP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9B9B99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B9B99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á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B9B99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3747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878786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878786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ed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ó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sz w:val="20"/>
          <w:szCs w:val="20"/>
        </w:rPr>
        <w:t>od</w:t>
      </w:r>
      <w:r>
        <w:rPr>
          <w:rFonts w:cs="Arial" w:hAnsi="Arial" w:eastAsia="Arial" w:ascii="Arial"/>
          <w:color w:val="878786"/>
          <w:spacing w:val="0"/>
          <w:w w:val="129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B6B6B6"/>
          <w:spacing w:val="0"/>
          <w:w w:val="54"/>
          <w:sz w:val="20"/>
          <w:szCs w:val="20"/>
        </w:rPr>
        <w:t>·</w:t>
      </w:r>
      <w:r>
        <w:rPr>
          <w:rFonts w:cs="Arial" w:hAnsi="Arial" w:eastAsia="Arial" w:ascii="Arial"/>
          <w:color w:val="B6B6B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1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        </w:t>
      </w:r>
      <w:r>
        <w:rPr>
          <w:rFonts w:cs="Arial" w:hAnsi="Arial" w:eastAsia="Arial" w:ascii="Arial"/>
          <w:color w:val="87878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i/>
          <w:color w:val="D3D3D3"/>
          <w:spacing w:val="0"/>
          <w:w w:val="212"/>
          <w:position w:val="-5"/>
          <w:sz w:val="11"/>
          <w:szCs w:val="11"/>
        </w:rPr>
        <w:t>I</w:t>
      </w:r>
      <w:r>
        <w:rPr>
          <w:rFonts w:cs="Arial" w:hAnsi="Arial" w:eastAsia="Arial" w:ascii="Arial"/>
          <w:i/>
          <w:color w:val="D3D3D3"/>
          <w:spacing w:val="0"/>
          <w:w w:val="212"/>
          <w:position w:val="-5"/>
          <w:sz w:val="11"/>
          <w:szCs w:val="11"/>
        </w:rPr>
        <w:t> </w:t>
      </w:r>
      <w:r>
        <w:rPr>
          <w:rFonts w:cs="Arial" w:hAnsi="Arial" w:eastAsia="Arial" w:ascii="Arial"/>
          <w:color w:val="878786"/>
          <w:spacing w:val="0"/>
          <w:w w:val="84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29"/>
          <w:position w:val="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12"/>
          <w:position w:val="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en</w:t>
      </w:r>
      <w:r>
        <w:rPr>
          <w:rFonts w:cs="Arial" w:hAnsi="Arial" w:eastAsia="Arial" w:ascii="Arial"/>
          <w:color w:val="878786"/>
          <w:spacing w:val="0"/>
          <w:w w:val="155"/>
          <w:position w:val="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90"/>
          <w:position w:val="0"/>
          <w:sz w:val="20"/>
          <w:szCs w:val="20"/>
        </w:rPr>
        <w:t>,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  </w:t>
      </w:r>
      <w:r>
        <w:rPr>
          <w:rFonts w:cs="Arial" w:hAnsi="Arial" w:eastAsia="Arial" w:ascii="Arial"/>
          <w:color w:val="9B9B99"/>
          <w:spacing w:val="-2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b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do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1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84"/>
          <w:position w:val="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55"/>
          <w:position w:val="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40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ne</w:t>
      </w:r>
      <w:r>
        <w:rPr>
          <w:rFonts w:cs="Arial" w:hAnsi="Arial" w:eastAsia="Arial" w:ascii="Arial"/>
          <w:color w:val="878786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8"/>
          <w:position w:val="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po</w:t>
      </w:r>
      <w:r>
        <w:rPr>
          <w:rFonts w:cs="Arial" w:hAnsi="Arial" w:eastAsia="Arial" w:ascii="Arial"/>
          <w:color w:val="878786"/>
          <w:spacing w:val="0"/>
          <w:w w:val="129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42"/>
          <w:position w:val="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7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2"/>
          <w:position w:val="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29"/>
          <w:position w:val="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en</w:t>
      </w:r>
      <w:r>
        <w:rPr>
          <w:rFonts w:cs="Arial" w:hAnsi="Arial" w:eastAsia="Arial" w:ascii="Arial"/>
          <w:color w:val="878786"/>
          <w:spacing w:val="0"/>
          <w:w w:val="155"/>
          <w:position w:val="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1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129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u</w:t>
      </w:r>
      <w:r>
        <w:rPr>
          <w:rFonts w:cs="Arial" w:hAnsi="Arial" w:eastAsia="Arial" w:ascii="Arial"/>
          <w:color w:val="878786"/>
          <w:spacing w:val="0"/>
          <w:w w:val="115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1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68"/>
          <w:position w:val="0"/>
          <w:sz w:val="20"/>
          <w:szCs w:val="20"/>
        </w:rPr>
        <w:t>t</w:t>
      </w:r>
      <w:r>
        <w:rPr>
          <w:rFonts w:cs="Arial" w:hAnsi="Arial" w:eastAsia="Arial" w:ascii="Arial"/>
          <w:color w:val="737473"/>
          <w:spacing w:val="0"/>
          <w:w w:val="129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2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position w:val="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    </w:t>
      </w:r>
      <w:r>
        <w:rPr>
          <w:rFonts w:cs="Arial" w:hAnsi="Arial" w:eastAsia="Arial" w:ascii="Arial"/>
          <w:color w:val="9B9B99"/>
          <w:spacing w:val="1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3"/>
          <w:position w:val="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8"/>
          <w:position w:val="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23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B6B6B6"/>
          <w:spacing w:val="0"/>
          <w:w w:val="103"/>
          <w:position w:val="0"/>
          <w:sz w:val="20"/>
          <w:szCs w:val="20"/>
        </w:rPr>
        <w:t>,</w:t>
      </w:r>
      <w:r>
        <w:rPr>
          <w:rFonts w:cs="Arial" w:hAnsi="Arial" w:eastAsia="Arial" w:ascii="Arial"/>
          <w:color w:val="B6B6B6"/>
          <w:spacing w:val="0"/>
          <w:w w:val="103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2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ñ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3"/>
          <w:position w:val="0"/>
          <w:sz w:val="20"/>
          <w:szCs w:val="20"/>
        </w:rPr>
        <w:t>l</w:t>
      </w:r>
      <w:r>
        <w:rPr>
          <w:rFonts w:cs="Arial" w:hAnsi="Arial" w:eastAsia="Arial" w:ascii="Arial"/>
          <w:color w:val="737473"/>
          <w:spacing w:val="0"/>
          <w:w w:val="103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10"/>
          <w:position w:val="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do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1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6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8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2"/>
          <w:position w:val="0"/>
          <w:sz w:val="20"/>
          <w:szCs w:val="20"/>
        </w:rPr>
        <w:t>m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nda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13"/>
          <w:position w:val="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2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position w:val="0"/>
          <w:sz w:val="20"/>
          <w:szCs w:val="20"/>
        </w:rPr>
        <w:t>g</w:t>
      </w:r>
      <w:r>
        <w:rPr>
          <w:rFonts w:cs="Arial" w:hAnsi="Arial" w:eastAsia="Arial" w:ascii="Arial"/>
          <w:color w:val="878786"/>
          <w:spacing w:val="0"/>
          <w:w w:val="97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ne</w:t>
      </w:r>
      <w:r>
        <w:rPr>
          <w:rFonts w:cs="Arial" w:hAnsi="Arial" w:eastAsia="Arial" w:ascii="Arial"/>
          <w:color w:val="737473"/>
          <w:spacing w:val="0"/>
          <w:w w:val="140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90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29"/>
          <w:position w:val="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1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y</w:t>
      </w:r>
      <w:r>
        <w:rPr>
          <w:rFonts w:cs="Arial" w:hAnsi="Arial" w:eastAsia="Arial" w:ascii="Arial"/>
          <w:color w:val="878786"/>
          <w:spacing w:val="1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0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9B9B99"/>
          <w:spacing w:val="0"/>
          <w:w w:val="93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pe</w:t>
      </w:r>
      <w:r>
        <w:rPr>
          <w:rFonts w:cs="Arial" w:hAnsi="Arial" w:eastAsia="Arial" w:ascii="Arial"/>
          <w:color w:val="9B9B99"/>
          <w:spacing w:val="0"/>
          <w:w w:val="108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í</w:t>
      </w:r>
      <w:r>
        <w:rPr>
          <w:rFonts w:cs="Arial" w:hAnsi="Arial" w:eastAsia="Arial" w:ascii="Arial"/>
          <w:color w:val="878786"/>
          <w:spacing w:val="0"/>
          <w:w w:val="142"/>
          <w:position w:val="0"/>
          <w:sz w:val="20"/>
          <w:szCs w:val="20"/>
        </w:rPr>
        <w:t>f</w:t>
      </w:r>
      <w:r>
        <w:rPr>
          <w:rFonts w:cs="Arial" w:hAnsi="Arial" w:eastAsia="Arial" w:ascii="Arial"/>
          <w:color w:val="878786"/>
          <w:spacing w:val="0"/>
          <w:w w:val="81"/>
          <w:position w:val="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08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878786"/>
          <w:spacing w:val="0"/>
          <w:w w:val="97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-2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84"/>
          <w:position w:val="0"/>
          <w:sz w:val="20"/>
          <w:szCs w:val="20"/>
        </w:rPr>
        <w:t>p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40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90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-1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9"/>
          <w:position w:val="0"/>
          <w:sz w:val="20"/>
          <w:szCs w:val="20"/>
        </w:rPr>
        <w:t>c</w:t>
      </w:r>
      <w:r>
        <w:rPr>
          <w:rFonts w:cs="Arial" w:hAnsi="Arial" w:eastAsia="Arial" w:ascii="Arial"/>
          <w:color w:val="9B9B99"/>
          <w:spacing w:val="0"/>
          <w:w w:val="97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16"/>
          <w:position w:val="0"/>
          <w:sz w:val="20"/>
          <w:szCs w:val="20"/>
        </w:rPr>
        <w:t>d</w:t>
      </w:r>
      <w:r>
        <w:rPr>
          <w:rFonts w:cs="Arial" w:hAnsi="Arial" w:eastAsia="Arial" w:ascii="Arial"/>
          <w:color w:val="9B9B99"/>
          <w:spacing w:val="0"/>
          <w:w w:val="103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-2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9B9B99"/>
          <w:spacing w:val="0"/>
          <w:w w:val="77"/>
          <w:position w:val="0"/>
          <w:sz w:val="20"/>
          <w:szCs w:val="20"/>
        </w:rPr>
        <w:t>á</w:t>
      </w:r>
      <w:r>
        <w:rPr>
          <w:rFonts w:cs="Arial" w:hAnsi="Arial" w:eastAsia="Arial" w:ascii="Arial"/>
          <w:color w:val="878786"/>
          <w:spacing w:val="0"/>
          <w:w w:val="140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9B9B99"/>
          <w:spacing w:val="0"/>
          <w:w w:val="103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-2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97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29"/>
          <w:position w:val="0"/>
          <w:sz w:val="20"/>
          <w:szCs w:val="20"/>
        </w:rPr>
        <w:t>r</w:t>
      </w:r>
      <w:r>
        <w:rPr>
          <w:rFonts w:cs="Arial" w:hAnsi="Arial" w:eastAsia="Arial" w:ascii="Arial"/>
          <w:color w:val="878786"/>
          <w:spacing w:val="0"/>
          <w:w w:val="113"/>
          <w:position w:val="0"/>
          <w:sz w:val="20"/>
          <w:szCs w:val="20"/>
        </w:rPr>
        <w:t>i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e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n</w:t>
      </w:r>
      <w:r>
        <w:rPr>
          <w:rFonts w:cs="Arial" w:hAnsi="Arial" w:eastAsia="Arial" w:ascii="Arial"/>
          <w:color w:val="878786"/>
          <w:spacing w:val="0"/>
          <w:w w:val="155"/>
          <w:position w:val="0"/>
          <w:sz w:val="20"/>
          <w:szCs w:val="20"/>
        </w:rPr>
        <w:t>t</w:t>
      </w:r>
      <w:r>
        <w:rPr>
          <w:rFonts w:cs="Arial" w:hAnsi="Arial" w:eastAsia="Arial" w:ascii="Arial"/>
          <w:color w:val="878786"/>
          <w:spacing w:val="0"/>
          <w:w w:val="110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  </w:t>
      </w:r>
      <w:r>
        <w:rPr>
          <w:rFonts w:cs="Arial" w:hAnsi="Arial" w:eastAsia="Arial" w:ascii="Arial"/>
          <w:color w:val="878786"/>
          <w:spacing w:val="-2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color w:val="9B9B99"/>
          <w:spacing w:val="0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color w:val="9B9B99"/>
          <w:spacing w:val="1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77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77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8"/>
          <w:w w:val="77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786"/>
          <w:spacing w:val="0"/>
          <w:w w:val="48"/>
          <w:position w:val="0"/>
          <w:sz w:val="20"/>
          <w:szCs w:val="20"/>
        </w:rPr>
        <w:t>l</w:t>
      </w:r>
      <w:r>
        <w:rPr>
          <w:rFonts w:cs="Arial" w:hAnsi="Arial" w:eastAsia="Arial" w:ascii="Arial"/>
          <w:color w:val="878786"/>
          <w:spacing w:val="0"/>
          <w:w w:val="103"/>
          <w:position w:val="0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110"/>
      </w:pPr>
      <w:r>
        <w:rPr>
          <w:rFonts w:cs="Arial" w:hAnsi="Arial" w:eastAsia="Arial" w:ascii="Arial"/>
          <w:color w:val="576262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576262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576262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576262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576262"/>
          <w:spacing w:val="0"/>
          <w:w w:val="107"/>
          <w:sz w:val="20"/>
          <w:szCs w:val="20"/>
        </w:rPr>
        <w:t>ill</w:t>
      </w:r>
      <w:r>
        <w:rPr>
          <w:rFonts w:cs="Arial" w:hAnsi="Arial" w:eastAsia="Arial" w:ascii="Arial"/>
          <w:color w:val="576262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737473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576262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576262"/>
          <w:spacing w:val="3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878786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97"/>
          <w:sz w:val="20"/>
          <w:szCs w:val="20"/>
        </w:rPr>
        <w:t>6</w:t>
      </w:r>
      <w:r>
        <w:rPr>
          <w:rFonts w:cs="Arial" w:hAnsi="Arial" w:eastAsia="Arial" w:ascii="Arial"/>
          <w:color w:val="737473"/>
          <w:spacing w:val="0"/>
          <w:w w:val="110"/>
          <w:sz w:val="20"/>
          <w:szCs w:val="20"/>
        </w:rPr>
        <w:t>0</w:t>
      </w:r>
      <w:r>
        <w:rPr>
          <w:rFonts w:cs="Arial" w:hAnsi="Arial" w:eastAsia="Arial" w:ascii="Arial"/>
          <w:color w:val="576262"/>
          <w:spacing w:val="0"/>
          <w:w w:val="103"/>
          <w:sz w:val="20"/>
          <w:szCs w:val="20"/>
        </w:rPr>
        <w:t>5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29"/>
        <w:ind w:left="118"/>
      </w:pP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76262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7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87878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576262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576262"/>
          <w:spacing w:val="0"/>
          <w:w w:val="122"/>
          <w:sz w:val="20"/>
          <w:szCs w:val="20"/>
        </w:rPr>
        <w:t>c</w:t>
      </w:r>
      <w:r>
        <w:rPr>
          <w:rFonts w:cs="Arial" w:hAnsi="Arial" w:eastAsia="Arial" w:ascii="Arial"/>
          <w:color w:val="576262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576262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576262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576262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737473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576262"/>
          <w:spacing w:val="0"/>
          <w:w w:val="118"/>
          <w:sz w:val="20"/>
          <w:szCs w:val="20"/>
        </w:rPr>
        <w:t>P</w:t>
      </w:r>
      <w:r>
        <w:rPr>
          <w:rFonts w:cs="Arial" w:hAnsi="Arial" w:eastAsia="Arial" w:ascii="Arial"/>
          <w:color w:val="576262"/>
          <w:spacing w:val="0"/>
          <w:w w:val="38"/>
          <w:sz w:val="20"/>
          <w:szCs w:val="20"/>
        </w:rPr>
        <w:t>.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97"/>
          <w:sz w:val="20"/>
          <w:szCs w:val="20"/>
        </w:rPr>
        <w:t>7</w:t>
      </w:r>
      <w:r>
        <w:rPr>
          <w:rFonts w:cs="Arial" w:hAnsi="Arial" w:eastAsia="Arial" w:ascii="Arial"/>
          <w:color w:val="576262"/>
          <w:spacing w:val="0"/>
          <w:w w:val="110"/>
          <w:sz w:val="20"/>
          <w:szCs w:val="20"/>
        </w:rPr>
        <w:t>82</w:t>
      </w:r>
      <w:r>
        <w:rPr>
          <w:rFonts w:cs="Arial" w:hAnsi="Arial" w:eastAsia="Arial" w:ascii="Arial"/>
          <w:color w:val="576262"/>
          <w:spacing w:val="0"/>
          <w:w w:val="84"/>
          <w:sz w:val="20"/>
          <w:szCs w:val="20"/>
        </w:rPr>
        <w:t>1</w:t>
      </w:r>
      <w:r>
        <w:rPr>
          <w:rFonts w:cs="Arial" w:hAnsi="Arial" w:eastAsia="Arial" w:ascii="Arial"/>
          <w:color w:val="576262"/>
          <w:spacing w:val="0"/>
          <w:w w:val="135"/>
          <w:sz w:val="20"/>
          <w:szCs w:val="20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22"/>
        <w:ind w:left="118"/>
        <w:sectPr>
          <w:pgSz w:w="12220" w:h="17060"/>
          <w:pgMar w:top="600" w:bottom="280" w:left="480" w:right="620"/>
        </w:sectPr>
      </w:pP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37473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76262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7626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73747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37473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76262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878786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737473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576262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576262"/>
          <w:spacing w:val="0"/>
          <w:w w:val="118"/>
          <w:sz w:val="20"/>
          <w:szCs w:val="20"/>
        </w:rPr>
        <w:t>P</w:t>
      </w:r>
      <w:r>
        <w:rPr>
          <w:rFonts w:cs="Arial" w:hAnsi="Arial" w:eastAsia="Arial" w:ascii="Arial"/>
          <w:color w:val="576262"/>
          <w:spacing w:val="0"/>
          <w:w w:val="38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41" w:lineRule="auto" w:line="307"/>
        <w:ind w:left="816" w:right="1315" w:hanging="7"/>
      </w:pPr>
      <w:r>
        <w:rPr>
          <w:rFonts w:cs="Arial" w:hAnsi="Arial" w:eastAsia="Arial" w:ascii="Arial"/>
          <w:color w:val="858583"/>
          <w:spacing w:val="0"/>
          <w:w w:val="111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6C6D6A"/>
          <w:spacing w:val="0"/>
          <w:w w:val="111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0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108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o</w:t>
      </w:r>
      <w:r>
        <w:rPr>
          <w:rFonts w:cs="Arial" w:hAnsi="Arial" w:eastAsia="Arial" w:ascii="Arial"/>
          <w:color w:val="6C6D6A"/>
          <w:spacing w:val="0"/>
          <w:w w:val="108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1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on</w:t>
      </w:r>
      <w:r>
        <w:rPr>
          <w:rFonts w:cs="Arial" w:hAnsi="Arial" w:eastAsia="Arial" w:ascii="Arial"/>
          <w:color w:val="858583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24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24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h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C6D6A"/>
          <w:spacing w:val="0"/>
          <w:w w:val="181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6C6D6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ó</w:t>
      </w:r>
      <w:r>
        <w:rPr>
          <w:rFonts w:cs="Arial" w:hAnsi="Arial" w:eastAsia="Arial" w:ascii="Arial"/>
          <w:color w:val="6C6D6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5"/>
          <w:w w:val="7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6"/>
        <w:ind w:left="823" w:right="1315" w:hanging="360"/>
      </w:pP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4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9F9F9D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odu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9F9F9D"/>
          <w:spacing w:val="2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20"/>
          <w:w w:val="122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5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b/>
          <w:color w:val="6C6D6A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7"/>
          <w:sz w:val="19"/>
          <w:szCs w:val="19"/>
        </w:rPr>
        <w:t>O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  </w:t>
      </w:r>
      <w:r>
        <w:rPr>
          <w:rFonts w:cs="Arial" w:hAnsi="Arial" w:eastAsia="Arial" w:ascii="Arial"/>
          <w:b/>
          <w:color w:val="858583"/>
          <w:spacing w:val="29"/>
          <w:w w:val="111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be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7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5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54"/>
          <w:sz w:val="20"/>
          <w:szCs w:val="20"/>
        </w:rPr>
        <w:t>(</w:t>
      </w:r>
      <w:r>
        <w:rPr>
          <w:rFonts w:cs="Arial" w:hAnsi="Arial" w:eastAsia="Arial" w:ascii="Arial"/>
          <w:color w:val="858583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0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2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)</w:t>
      </w:r>
      <w:r>
        <w:rPr>
          <w:rFonts w:cs="Arial" w:hAnsi="Arial" w:eastAsia="Arial" w:ascii="Arial"/>
          <w:color w:val="858583"/>
          <w:spacing w:val="45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45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3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6C6D6A"/>
          <w:spacing w:val="0"/>
          <w:w w:val="94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858583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2"/>
          <w:sz w:val="19"/>
          <w:szCs w:val="19"/>
        </w:rPr>
        <w:t>X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858583"/>
          <w:spacing w:val="0"/>
          <w:w w:val="232"/>
          <w:sz w:val="19"/>
          <w:szCs w:val="19"/>
        </w:rPr>
        <w:t>l</w:t>
      </w:r>
      <w:r>
        <w:rPr>
          <w:rFonts w:cs="Arial" w:hAnsi="Arial" w:eastAsia="Arial" w:ascii="Arial"/>
          <w:b/>
          <w:color w:val="858583"/>
          <w:spacing w:val="0"/>
          <w:w w:val="109"/>
          <w:sz w:val="19"/>
          <w:szCs w:val="19"/>
        </w:rPr>
        <w:t>,</w:t>
      </w:r>
      <w:r>
        <w:rPr>
          <w:rFonts w:cs="Arial" w:hAnsi="Arial" w:eastAsia="Arial" w:ascii="Arial"/>
          <w:b/>
          <w:color w:val="858583"/>
          <w:spacing w:val="48"/>
          <w:w w:val="109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4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ene</w:t>
      </w:r>
      <w:r>
        <w:rPr>
          <w:rFonts w:cs="Arial" w:hAnsi="Arial" w:eastAsia="Arial" w:ascii="Arial"/>
          <w:color w:val="858583"/>
          <w:spacing w:val="45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sc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858583"/>
          <w:spacing w:val="4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3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3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me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3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fir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do</w:t>
      </w:r>
      <w:r>
        <w:rPr>
          <w:rFonts w:cs="Arial" w:hAnsi="Arial" w:eastAsia="Arial" w:ascii="Arial"/>
          <w:color w:val="858583"/>
          <w:spacing w:val="38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ma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6C6D6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3"/>
        <w:ind w:left="838" w:right="1287" w:hanging="360"/>
      </w:pPr>
      <w:r>
        <w:rPr>
          <w:rFonts w:cs="Arial" w:hAnsi="Arial" w:eastAsia="Arial" w:ascii="Arial"/>
          <w:color w:val="858583"/>
          <w:spacing w:val="0"/>
          <w:w w:val="81"/>
          <w:sz w:val="21"/>
          <w:szCs w:val="21"/>
        </w:rPr>
        <w:t>5</w:t>
      </w:r>
      <w:r>
        <w:rPr>
          <w:rFonts w:cs="Arial" w:hAnsi="Arial" w:eastAsia="Arial" w:ascii="Arial"/>
          <w:color w:val="858583"/>
          <w:spacing w:val="0"/>
          <w:w w:val="81"/>
          <w:sz w:val="21"/>
          <w:szCs w:val="21"/>
        </w:rPr>
        <w:t>.</w:t>
      </w:r>
      <w:r>
        <w:rPr>
          <w:rFonts w:cs="Arial" w:hAnsi="Arial" w:eastAsia="Arial" w:ascii="Arial"/>
          <w:color w:val="858583"/>
          <w:spacing w:val="0"/>
          <w:w w:val="81"/>
          <w:sz w:val="21"/>
          <w:szCs w:val="21"/>
        </w:rPr>
        <w:t>   </w:t>
      </w:r>
      <w:r>
        <w:rPr>
          <w:rFonts w:cs="Arial" w:hAnsi="Arial" w:eastAsia="Arial" w:ascii="Arial"/>
          <w:color w:val="858583"/>
          <w:spacing w:val="22"/>
          <w:w w:val="81"/>
          <w:sz w:val="21"/>
          <w:szCs w:val="21"/>
        </w:rPr>
        <w:t> </w:t>
      </w:r>
      <w:r>
        <w:rPr>
          <w:rFonts w:cs="Arial" w:hAnsi="Arial" w:eastAsia="Arial" w:ascii="Arial"/>
          <w:color w:val="6C6D6A"/>
          <w:spacing w:val="0"/>
          <w:w w:val="8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8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7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odu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858583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b/>
          <w:color w:val="6C6D6A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UD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7"/>
          <w:sz w:val="19"/>
          <w:szCs w:val="19"/>
        </w:rPr>
        <w:t>O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re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h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nd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9F9F9D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X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6C6D6A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1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6C6D6A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6C6D6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4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858583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858583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6C6D6A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82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858583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   </w:t>
      </w:r>
      <w:r>
        <w:rPr>
          <w:rFonts w:cs="Arial" w:hAnsi="Arial" w:eastAsia="Arial" w:ascii="Arial"/>
          <w:b/>
          <w:color w:val="858583"/>
          <w:spacing w:val="15"/>
          <w:w w:val="111"/>
          <w:sz w:val="19"/>
          <w:szCs w:val="19"/>
        </w:rPr>
        <w:t> 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35"/>
          <w:sz w:val="20"/>
          <w:szCs w:val="20"/>
        </w:rPr>
        <w:t>rt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una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op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qu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78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9"/>
          <w:sz w:val="19"/>
          <w:szCs w:val="19"/>
        </w:rPr>
        <w:t>,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ue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á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9F9F9D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ua</w:t>
      </w:r>
      <w:r>
        <w:rPr>
          <w:rFonts w:cs="Arial" w:hAnsi="Arial" w:eastAsia="Arial" w:ascii="Arial"/>
          <w:color w:val="858583"/>
          <w:spacing w:val="0"/>
          <w:w w:val="141"/>
          <w:sz w:val="20"/>
          <w:szCs w:val="20"/>
        </w:rPr>
        <w:t>rt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5"/>
        <w:ind w:left="132" w:right="1292" w:hanging="14"/>
      </w:pPr>
      <w:r>
        <w:rPr>
          <w:rFonts w:cs="Arial" w:hAnsi="Arial" w:eastAsia="Arial" w:ascii="Arial"/>
          <w:b/>
          <w:color w:val="6C6D6A"/>
          <w:w w:val="99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w w:val="79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w w:val="104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w w:val="94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4F504C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4F504C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F504C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83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spacing w:val="0"/>
          <w:w w:val="107"/>
          <w:sz w:val="19"/>
          <w:szCs w:val="19"/>
        </w:rPr>
        <w:t>OO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RD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20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91"/>
          <w:sz w:val="19"/>
          <w:szCs w:val="19"/>
        </w:rPr>
        <w:t>ES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73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b/>
          <w:color w:val="6C6D6A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UD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7"/>
          <w:sz w:val="19"/>
          <w:szCs w:val="19"/>
        </w:rPr>
        <w:t>O</w:t>
      </w:r>
      <w:r>
        <w:rPr>
          <w:rFonts w:cs="Arial" w:hAnsi="Arial" w:eastAsia="Arial" w:ascii="Arial"/>
          <w:b/>
          <w:color w:val="858583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23"/>
          <w:sz w:val="19"/>
          <w:szCs w:val="19"/>
        </w:rPr>
        <w:t>.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ne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45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-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b/>
          <w:color w:val="6C6D6A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858583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6C6D6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á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z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1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6C6D6A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3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6C6D6A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 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í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4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33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33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do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33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33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8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858583"/>
          <w:spacing w:val="0"/>
          <w:w w:val="82"/>
          <w:sz w:val="21"/>
          <w:szCs w:val="21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6C6D6A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7"/>
        <w:ind w:left="132" w:right="1287"/>
      </w:pPr>
      <w:r>
        <w:pict>
          <v:shape type="#_x0000_t75" style="position:absolute;margin-left:555.695pt;margin-top:2.90261pt;width:27.3529pt;height:61.8939pt;mso-position-horizontal-relative:page;mso-position-vertical-relative:paragraph;z-index:-411">
            <v:imagedata o:title="" r:id="rId10"/>
          </v:shape>
        </w:pict>
      </w:r>
      <w:r>
        <w:rPr>
          <w:rFonts w:cs="Arial" w:hAnsi="Arial" w:eastAsia="Arial" w:ascii="Arial"/>
          <w:b/>
          <w:color w:val="6C6D6A"/>
          <w:w w:val="78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w w:val="110"/>
          <w:sz w:val="19"/>
          <w:szCs w:val="19"/>
        </w:rPr>
        <w:t>UA</w:t>
      </w:r>
      <w:r>
        <w:rPr>
          <w:rFonts w:cs="Arial" w:hAnsi="Arial" w:eastAsia="Arial" w:ascii="Arial"/>
          <w:b/>
          <w:color w:val="858583"/>
          <w:w w:val="94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w w:val="95"/>
          <w:sz w:val="19"/>
          <w:szCs w:val="19"/>
        </w:rPr>
        <w:t>.</w:t>
      </w:r>
      <w:r>
        <w:rPr>
          <w:rFonts w:cs="Arial" w:hAnsi="Arial" w:eastAsia="Arial" w:ascii="Arial"/>
          <w:b/>
          <w:color w:val="6C6D6A"/>
          <w:spacing w:val="0"/>
          <w:w w:val="95"/>
          <w:sz w:val="19"/>
          <w:szCs w:val="19"/>
        </w:rPr>
        <w:t>  </w:t>
      </w:r>
      <w:r>
        <w:rPr>
          <w:rFonts w:cs="Arial" w:hAnsi="Arial" w:eastAsia="Arial" w:ascii="Arial"/>
          <w:b/>
          <w:color w:val="6C6D6A"/>
          <w:spacing w:val="14"/>
          <w:w w:val="95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b/>
          <w:color w:val="858583"/>
          <w:spacing w:val="0"/>
          <w:w w:val="89"/>
          <w:sz w:val="19"/>
          <w:szCs w:val="19"/>
        </w:rPr>
        <w:t>R</w:t>
      </w:r>
      <w:r>
        <w:rPr>
          <w:rFonts w:cs="Arial" w:hAnsi="Arial" w:eastAsia="Arial" w:ascii="Arial"/>
          <w:b/>
          <w:color w:val="858583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97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  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N</w:t>
      </w:r>
      <w:r>
        <w:rPr>
          <w:rFonts w:cs="Arial" w:hAnsi="Arial" w:eastAsia="Arial" w:ascii="Arial"/>
          <w:b/>
          <w:color w:val="858583"/>
          <w:spacing w:val="0"/>
          <w:w w:val="105"/>
          <w:sz w:val="19"/>
          <w:szCs w:val="19"/>
        </w:rPr>
        <w:t>F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27"/>
          <w:sz w:val="19"/>
          <w:szCs w:val="19"/>
        </w:rPr>
        <w:t>M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23"/>
          <w:sz w:val="19"/>
          <w:szCs w:val="19"/>
        </w:rPr>
        <w:t>.</w:t>
      </w:r>
      <w:r>
        <w:rPr>
          <w:rFonts w:cs="Arial" w:hAnsi="Arial" w:eastAsia="Arial" w:ascii="Arial"/>
          <w:b/>
          <w:color w:val="6C6D6A"/>
          <w:spacing w:val="0"/>
          <w:w w:val="123"/>
          <w:sz w:val="19"/>
          <w:szCs w:val="19"/>
        </w:rPr>
        <w:t>  </w:t>
      </w:r>
      <w:r>
        <w:rPr>
          <w:rFonts w:cs="Arial" w:hAnsi="Arial" w:eastAsia="Arial" w:ascii="Arial"/>
          <w:b/>
          <w:color w:val="6C6D6A"/>
          <w:spacing w:val="7"/>
          <w:w w:val="123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AN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6C6D6A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858583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39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6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"/>
          <w:w w:val="77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-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83"/>
          <w:sz w:val="19"/>
          <w:szCs w:val="19"/>
        </w:rPr>
        <w:t>C</w:t>
      </w:r>
      <w:r>
        <w:rPr>
          <w:rFonts w:cs="Arial" w:hAnsi="Arial" w:eastAsia="Arial" w:ascii="Arial"/>
          <w:b/>
          <w:color w:val="85858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20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to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C6D6A"/>
          <w:spacing w:val="0"/>
          <w:w w:val="181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on</w:t>
      </w:r>
      <w:r>
        <w:rPr>
          <w:rFonts w:cs="Arial" w:hAnsi="Arial" w:eastAsia="Arial" w:ascii="Arial"/>
          <w:color w:val="858583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858583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uen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ueda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8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105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z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1"/>
          <w:w w:val="105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2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b/>
          <w:color w:val="6C6D6A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123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858583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23"/>
          <w:sz w:val="19"/>
          <w:szCs w:val="19"/>
        </w:rPr>
        <w:t>,</w:t>
      </w:r>
      <w:r>
        <w:rPr>
          <w:rFonts w:cs="Arial" w:hAnsi="Arial" w:eastAsia="Arial" w:ascii="Arial"/>
          <w:b/>
          <w:color w:val="858583"/>
          <w:spacing w:val="0"/>
          <w:w w:val="123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6"/>
          <w:w w:val="123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8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6C6D6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7"/>
          <w:w w:val="11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858583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78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858583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b/>
          <w:color w:val="9F9F9D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9F9F9D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9F9F9D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b/>
          <w:color w:val="9F9F9D"/>
          <w:spacing w:val="20"/>
          <w:w w:val="109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F9F9D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7"/>
          <w:w w:val="9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858583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0"/>
          <w:w w:val="92"/>
          <w:sz w:val="19"/>
          <w:szCs w:val="19"/>
        </w:rPr>
        <w:t>Ó</w:t>
      </w:r>
      <w:r>
        <w:rPr>
          <w:rFonts w:cs="Arial" w:hAnsi="Arial" w:eastAsia="Arial" w:ascii="Arial"/>
          <w:b/>
          <w:color w:val="6C6D6A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858583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82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AN</w:t>
      </w:r>
      <w:r>
        <w:rPr>
          <w:rFonts w:cs="Arial" w:hAnsi="Arial" w:eastAsia="Arial" w:ascii="Arial"/>
          <w:b/>
          <w:color w:val="6C6D6A"/>
          <w:spacing w:val="0"/>
          <w:w w:val="118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5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6C6D6A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re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47" w:right="5901"/>
      </w:pPr>
      <w:r>
        <w:rPr>
          <w:rFonts w:cs="Arial" w:hAnsi="Arial" w:eastAsia="Arial" w:ascii="Arial"/>
          <w:color w:val="858583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858583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58583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85858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ae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tr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2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1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h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6"/>
          <w:sz w:val="20"/>
          <w:szCs w:val="20"/>
        </w:rPr>
        <w:t>Z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50"/>
        <w:ind w:left="132" w:right="7099"/>
      </w:pPr>
      <w:r>
        <w:rPr>
          <w:rFonts w:cs="Arial" w:hAnsi="Arial" w:eastAsia="Arial" w:ascii="Arial"/>
          <w:color w:val="858583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58583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w w:val="103"/>
          <w:sz w:val="20"/>
          <w:szCs w:val="20"/>
        </w:rPr>
        <w:t>go:</w:t>
      </w:r>
      <w:r>
        <w:rPr>
          <w:rFonts w:cs="Arial" w:hAnsi="Arial" w:eastAsia="Arial" w:ascii="Arial"/>
          <w:color w:val="85858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before="47"/>
        <w:ind w:left="125" w:right="6989"/>
      </w:pPr>
      <w:r>
        <w:rPr>
          <w:rFonts w:cs="Arial" w:hAnsi="Arial" w:eastAsia="Arial" w:ascii="Arial"/>
          <w:color w:val="858583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858583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58583"/>
          <w:w w:val="110"/>
          <w:sz w:val="20"/>
          <w:szCs w:val="20"/>
        </w:rPr>
        <w:t>é</w:t>
      </w:r>
      <w:r>
        <w:rPr>
          <w:rFonts w:cs="Arial" w:hAnsi="Arial" w:eastAsia="Arial" w:ascii="Arial"/>
          <w:color w:val="858583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858583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58583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6C6D6A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6C6D6A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58583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8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468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858583"/>
          <w:spacing w:val="25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x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7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858583"/>
          <w:spacing w:val="0"/>
          <w:w w:val="117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58583"/>
          <w:spacing w:val="0"/>
          <w:w w:val="111"/>
          <w:sz w:val="22"/>
          <w:szCs w:val="22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60"/>
        <w:ind w:left="140" w:right="4695"/>
      </w:pPr>
      <w:r>
        <w:rPr>
          <w:rFonts w:cs="Arial" w:hAnsi="Arial" w:eastAsia="Arial" w:ascii="Arial"/>
          <w:color w:val="858583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58583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858583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w w:val="118"/>
          <w:sz w:val="20"/>
          <w:szCs w:val="20"/>
        </w:rPr>
        <w:t>r</w:t>
      </w:r>
      <w:r>
        <w:rPr>
          <w:rFonts w:cs="Arial" w:hAnsi="Arial" w:eastAsia="Arial" w:ascii="Arial"/>
          <w:color w:val="858583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6C6D6A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ón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hyperlink r:id="rId11">
        <w:r>
          <w:rPr>
            <w:rFonts w:cs="Arial" w:hAnsi="Arial" w:eastAsia="Arial" w:ascii="Arial"/>
            <w:color w:val="858583"/>
            <w:spacing w:val="0"/>
            <w:w w:val="100"/>
            <w:sz w:val="20"/>
            <w:szCs w:val="20"/>
          </w:rPr>
          <w:t>y</w:t>
        </w:r>
        <w:r>
          <w:rPr>
            <w:rFonts w:cs="Arial" w:hAnsi="Arial" w:eastAsia="Arial" w:ascii="Arial"/>
            <w:color w:val="858583"/>
            <w:spacing w:val="0"/>
            <w:w w:val="103"/>
            <w:sz w:val="20"/>
            <w:szCs w:val="20"/>
          </w:rPr>
          <w:t>o</w:t>
        </w:r>
        <w:r>
          <w:rPr>
            <w:rFonts w:cs="Arial" w:hAnsi="Arial" w:eastAsia="Arial" w:ascii="Arial"/>
            <w:color w:val="858583"/>
            <w:spacing w:val="0"/>
            <w:w w:val="129"/>
            <w:sz w:val="20"/>
            <w:szCs w:val="20"/>
          </w:rPr>
          <w:t>l</w:t>
        </w:r>
        <w:r>
          <w:rPr>
            <w:rFonts w:cs="Arial" w:hAnsi="Arial" w:eastAsia="Arial" w:ascii="Arial"/>
            <w:color w:val="858583"/>
            <w:spacing w:val="0"/>
            <w:w w:val="103"/>
            <w:sz w:val="20"/>
            <w:szCs w:val="20"/>
          </w:rPr>
          <w:t>a</w:t>
        </w:r>
        <w:r>
          <w:rPr>
            <w:rFonts w:cs="Arial" w:hAnsi="Arial" w:eastAsia="Arial" w:ascii="Arial"/>
            <w:color w:val="858583"/>
            <w:spacing w:val="0"/>
            <w:w w:val="110"/>
            <w:sz w:val="20"/>
            <w:szCs w:val="20"/>
          </w:rPr>
          <w:t>n</w:t>
        </w:r>
        <w:r>
          <w:rPr>
            <w:rFonts w:cs="Arial" w:hAnsi="Arial" w:eastAsia="Arial" w:ascii="Arial"/>
            <w:color w:val="858583"/>
            <w:spacing w:val="0"/>
            <w:w w:val="116"/>
            <w:sz w:val="20"/>
            <w:szCs w:val="20"/>
          </w:rPr>
          <w:t>d</w:t>
        </w:r>
        <w:r>
          <w:rPr>
            <w:rFonts w:cs="Arial" w:hAnsi="Arial" w:eastAsia="Arial" w:ascii="Arial"/>
            <w:color w:val="858583"/>
            <w:spacing w:val="0"/>
            <w:w w:val="110"/>
            <w:sz w:val="20"/>
            <w:szCs w:val="20"/>
          </w:rPr>
          <w:t>a</w:t>
        </w:r>
        <w:r>
          <w:rPr>
            <w:rFonts w:cs="Arial" w:hAnsi="Arial" w:eastAsia="Arial" w:ascii="Arial"/>
            <w:color w:val="858583"/>
            <w:spacing w:val="0"/>
            <w:w w:val="107"/>
            <w:sz w:val="20"/>
            <w:szCs w:val="20"/>
          </w:rPr>
          <w:t>c</w:t>
        </w:r>
        <w:r>
          <w:rPr>
            <w:rFonts w:cs="Arial" w:hAnsi="Arial" w:eastAsia="Arial" w:ascii="Arial"/>
            <w:color w:val="858583"/>
            <w:spacing w:val="0"/>
            <w:w w:val="97"/>
            <w:sz w:val="20"/>
            <w:szCs w:val="20"/>
          </w:rPr>
          <w:t>a</w:t>
        </w:r>
        <w:r>
          <w:rPr>
            <w:rFonts w:cs="Arial" w:hAnsi="Arial" w:eastAsia="Arial" w:ascii="Arial"/>
            <w:color w:val="858583"/>
            <w:spacing w:val="0"/>
            <w:w w:val="112"/>
            <w:sz w:val="20"/>
            <w:szCs w:val="20"/>
          </w:rPr>
          <w:t>m</w:t>
        </w:r>
        <w:r>
          <w:rPr>
            <w:rFonts w:cs="Arial" w:hAnsi="Arial" w:eastAsia="Arial" w:ascii="Arial"/>
            <w:color w:val="858583"/>
            <w:spacing w:val="0"/>
            <w:w w:val="110"/>
            <w:sz w:val="20"/>
            <w:szCs w:val="20"/>
          </w:rPr>
          <w:t>a</w:t>
        </w:r>
        <w:r>
          <w:rPr>
            <w:rFonts w:cs="Arial" w:hAnsi="Arial" w:eastAsia="Arial" w:ascii="Arial"/>
            <w:color w:val="858583"/>
            <w:spacing w:val="0"/>
            <w:w w:val="107"/>
            <w:sz w:val="20"/>
            <w:szCs w:val="20"/>
          </w:rPr>
          <w:t>c</w:t>
        </w:r>
        <w:r>
          <w:rPr>
            <w:rFonts w:cs="Arial" w:hAnsi="Arial" w:eastAsia="Arial" w:ascii="Arial"/>
            <w:color w:val="6C6D6A"/>
            <w:spacing w:val="0"/>
            <w:w w:val="103"/>
            <w:sz w:val="20"/>
            <w:szCs w:val="20"/>
          </w:rPr>
          <w:t>h</w:t>
        </w:r>
        <w:r>
          <w:rPr>
            <w:rFonts w:cs="Arial" w:hAnsi="Arial" w:eastAsia="Arial" w:ascii="Arial"/>
            <w:color w:val="858583"/>
            <w:spacing w:val="0"/>
            <w:w w:val="122"/>
            <w:sz w:val="20"/>
            <w:szCs w:val="20"/>
          </w:rPr>
          <w:t>o</w:t>
        </w:r>
        <w:r>
          <w:rPr>
            <w:rFonts w:cs="Arial" w:hAnsi="Arial" w:eastAsia="Arial" w:ascii="Arial"/>
            <w:color w:val="858583"/>
            <w:spacing w:val="0"/>
            <w:w w:val="86"/>
            <w:sz w:val="20"/>
            <w:szCs w:val="20"/>
          </w:rPr>
          <w:t>z</w:t>
        </w:r>
        <w:r>
          <w:rPr>
            <w:rFonts w:cs="Arial" w:hAnsi="Arial" w:eastAsia="Arial" w:ascii="Arial"/>
            <w:color w:val="858583"/>
            <w:spacing w:val="0"/>
            <w:w w:val="103"/>
            <w:sz w:val="20"/>
            <w:szCs w:val="20"/>
          </w:rPr>
          <w:t>a</w:t>
        </w:r>
        <w:r>
          <w:rPr>
            <w:rFonts w:cs="Arial" w:hAnsi="Arial" w:eastAsia="Arial" w:ascii="Arial"/>
            <w:color w:val="858583"/>
            <w:spacing w:val="0"/>
            <w:w w:val="110"/>
            <w:sz w:val="20"/>
            <w:szCs w:val="20"/>
          </w:rPr>
          <w:t>pa</w:t>
        </w:r>
        <w:r>
          <w:rPr>
            <w:rFonts w:cs="Arial" w:hAnsi="Arial" w:eastAsia="Arial" w:ascii="Arial"/>
            <w:color w:val="858583"/>
            <w:spacing w:val="0"/>
            <w:w w:val="142"/>
            <w:sz w:val="20"/>
            <w:szCs w:val="20"/>
          </w:rPr>
          <w:t>t</w:t>
        </w:r>
        <w:r>
          <w:rPr>
            <w:rFonts w:cs="Arial" w:hAnsi="Arial" w:eastAsia="Arial" w:ascii="Arial"/>
            <w:color w:val="858583"/>
            <w:spacing w:val="0"/>
            <w:w w:val="103"/>
            <w:sz w:val="20"/>
            <w:szCs w:val="20"/>
          </w:rPr>
          <w:t>a</w:t>
        </w:r>
        <w:r>
          <w:rPr>
            <w:rFonts w:cs="Arial" w:hAnsi="Arial" w:eastAsia="Arial" w:ascii="Arial"/>
            <w:color w:val="858583"/>
            <w:spacing w:val="0"/>
            <w:w w:val="102"/>
            <w:sz w:val="20"/>
            <w:szCs w:val="20"/>
          </w:rPr>
          <w:t>@</w:t>
        </w:r>
        <w:r>
          <w:rPr>
            <w:rFonts w:cs="Arial" w:hAnsi="Arial" w:eastAsia="Arial" w:ascii="Arial"/>
            <w:color w:val="858583"/>
            <w:spacing w:val="0"/>
            <w:w w:val="116"/>
            <w:sz w:val="20"/>
            <w:szCs w:val="20"/>
          </w:rPr>
          <w:t>g</w:t>
        </w:r>
        <w:r>
          <w:rPr>
            <w:rFonts w:cs="Arial" w:hAnsi="Arial" w:eastAsia="Arial" w:ascii="Arial"/>
            <w:color w:val="858583"/>
            <w:spacing w:val="0"/>
            <w:w w:val="103"/>
            <w:sz w:val="20"/>
            <w:szCs w:val="20"/>
          </w:rPr>
          <w:t>ma</w:t>
        </w:r>
        <w:r>
          <w:rPr>
            <w:rFonts w:cs="Arial" w:hAnsi="Arial" w:eastAsia="Arial" w:ascii="Arial"/>
            <w:color w:val="858583"/>
            <w:spacing w:val="0"/>
            <w:w w:val="129"/>
            <w:sz w:val="20"/>
            <w:szCs w:val="20"/>
          </w:rPr>
          <w:t>il</w:t>
        </w:r>
        <w:r>
          <w:rPr>
            <w:rFonts w:cs="Arial" w:hAnsi="Arial" w:eastAsia="Arial" w:ascii="Arial"/>
            <w:color w:val="858583"/>
            <w:spacing w:val="0"/>
            <w:w w:val="103"/>
            <w:sz w:val="20"/>
            <w:szCs w:val="20"/>
          </w:rPr>
          <w:t>.</w:t>
        </w:r>
        <w:r>
          <w:rPr>
            <w:rFonts w:cs="Arial" w:hAnsi="Arial" w:eastAsia="Arial" w:ascii="Arial"/>
            <w:color w:val="858583"/>
            <w:spacing w:val="0"/>
            <w:w w:val="107"/>
            <w:sz w:val="20"/>
            <w:szCs w:val="20"/>
          </w:rPr>
          <w:t>c</w:t>
        </w:r>
        <w:r>
          <w:rPr>
            <w:rFonts w:cs="Arial" w:hAnsi="Arial" w:eastAsia="Arial" w:ascii="Arial"/>
            <w:color w:val="858583"/>
            <w:spacing w:val="0"/>
            <w:w w:val="110"/>
            <w:sz w:val="20"/>
            <w:szCs w:val="20"/>
          </w:rPr>
          <w:t>o</w:t>
        </w:r>
        <w:r>
          <w:rPr>
            <w:rFonts w:cs="Arial" w:hAnsi="Arial" w:eastAsia="Arial" w:ascii="Arial"/>
            <w:color w:val="858583"/>
            <w:spacing w:val="0"/>
            <w:w w:val="112"/>
            <w:sz w:val="20"/>
            <w:szCs w:val="20"/>
          </w:rPr>
          <w:t>m</w:t>
        </w:r>
      </w:hyperlink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54" w:lineRule="exact" w:line="240"/>
        <w:ind w:left="147" w:right="1727"/>
      </w:pPr>
      <w:r>
        <w:rPr>
          <w:rFonts w:cs="Arial" w:hAnsi="Arial" w:eastAsia="Arial" w:ascii="Arial"/>
          <w:color w:val="858583"/>
          <w:w w:val="79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6C6D6A"/>
          <w:w w:val="113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w w:val="140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w w:val="10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w w:val="107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w w:val="93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6C6D6A"/>
          <w:w w:val="113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w w:val="110"/>
          <w:position w:val="-1"/>
          <w:sz w:val="20"/>
          <w:szCs w:val="20"/>
        </w:rPr>
        <w:t>ó</w:t>
      </w:r>
      <w:r>
        <w:rPr>
          <w:rFonts w:cs="Arial" w:hAnsi="Arial" w:eastAsia="Arial" w:ascii="Arial"/>
          <w:color w:val="858583"/>
          <w:w w:val="116"/>
          <w:position w:val="-1"/>
          <w:sz w:val="20"/>
          <w:szCs w:val="20"/>
        </w:rPr>
        <w:t>n:</w:t>
      </w:r>
      <w:r>
        <w:rPr>
          <w:rFonts w:cs="Arial" w:hAnsi="Arial" w:eastAsia="Arial" w:ascii="Arial"/>
          <w:color w:val="858583"/>
          <w:spacing w:val="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4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3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79"/>
          <w:position w:val="-1"/>
          <w:sz w:val="20"/>
          <w:szCs w:val="20"/>
        </w:rPr>
        <w:t>H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3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2"/>
          <w:position w:val="-1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97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ú</w:t>
      </w:r>
      <w:r>
        <w:rPr>
          <w:rFonts w:cs="Arial" w:hAnsi="Arial" w:eastAsia="Arial" w:ascii="Arial"/>
          <w:color w:val="6C6D6A"/>
          <w:spacing w:val="0"/>
          <w:w w:val="116"/>
          <w:position w:val="-1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40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position w:val="-1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position w:val="-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position w:val="-1"/>
          <w:sz w:val="22"/>
          <w:szCs w:val="22"/>
        </w:rPr>
        <w:t>5</w:t>
      </w:r>
      <w:r>
        <w:rPr>
          <w:rFonts w:cs="Times New Roman" w:hAnsi="Times New Roman" w:eastAsia="Times New Roman" w:ascii="Times New Roman"/>
          <w:color w:val="9F9F9D"/>
          <w:spacing w:val="0"/>
          <w:w w:val="100"/>
          <w:position w:val="-1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9F9F9D"/>
          <w:spacing w:val="33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858583"/>
          <w:spacing w:val="0"/>
          <w:w w:val="86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3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2"/>
          <w:position w:val="-1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9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ua</w:t>
      </w:r>
      <w:r>
        <w:rPr>
          <w:rFonts w:cs="Arial" w:hAnsi="Arial" w:eastAsia="Arial" w:ascii="Arial"/>
          <w:color w:val="858583"/>
          <w:spacing w:val="0"/>
          <w:w w:val="147"/>
          <w:position w:val="-1"/>
          <w:sz w:val="20"/>
          <w:szCs w:val="20"/>
        </w:rPr>
        <w:t>rt</w:t>
      </w:r>
      <w:r>
        <w:rPr>
          <w:rFonts w:cs="Arial" w:hAnsi="Arial" w:eastAsia="Arial" w:ascii="Arial"/>
          <w:color w:val="858583"/>
          <w:spacing w:val="0"/>
          <w:w w:val="97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0"/>
          <w:w w:val="71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3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position w:val="-1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9F9F9D"/>
          <w:spacing w:val="0"/>
          <w:w w:val="116"/>
          <w:position w:val="-1"/>
          <w:sz w:val="20"/>
          <w:szCs w:val="20"/>
        </w:rPr>
        <w:t>,</w:t>
      </w:r>
      <w:r>
        <w:rPr>
          <w:rFonts w:cs="Arial" w:hAnsi="Arial" w:eastAsia="Arial" w:ascii="Arial"/>
          <w:color w:val="9F9F9D"/>
          <w:spacing w:val="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0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0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9F9F9D"/>
          <w:spacing w:val="0"/>
          <w:w w:val="90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0"/>
          <w:w w:val="97"/>
          <w:position w:val="-1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9F9F9D"/>
          <w:spacing w:val="0"/>
          <w:w w:val="103"/>
          <w:position w:val="-1"/>
          <w:sz w:val="20"/>
          <w:szCs w:val="20"/>
        </w:rPr>
        <w:t>,</w:t>
      </w:r>
      <w:r>
        <w:rPr>
          <w:rFonts w:cs="Arial" w:hAnsi="Arial" w:eastAsia="Arial" w:ascii="Arial"/>
          <w:color w:val="9F9F9D"/>
          <w:spacing w:val="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0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0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77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0"/>
          <w:w w:val="97"/>
          <w:position w:val="-1"/>
          <w:sz w:val="20"/>
          <w:szCs w:val="20"/>
        </w:rPr>
        <w:t>P</w:t>
      </w:r>
      <w:r>
        <w:rPr>
          <w:rFonts w:cs="Arial" w:hAnsi="Arial" w:eastAsia="Arial" w:ascii="Arial"/>
          <w:color w:val="9F9F9D"/>
          <w:spacing w:val="0"/>
          <w:w w:val="103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41" w:lineRule="auto" w:line="293"/>
        <w:ind w:left="140" w:right="1283"/>
      </w:pP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AC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17"/>
          <w:sz w:val="19"/>
          <w:szCs w:val="19"/>
        </w:rPr>
        <w:t>Ó</w:t>
      </w:r>
      <w:r>
        <w:rPr>
          <w:rFonts w:cs="Arial" w:hAnsi="Arial" w:eastAsia="Arial" w:ascii="Arial"/>
          <w:b/>
          <w:color w:val="6C6D6A"/>
          <w:spacing w:val="0"/>
          <w:w w:val="131"/>
          <w:sz w:val="19"/>
          <w:szCs w:val="19"/>
        </w:rPr>
        <w:t>M</w:t>
      </w:r>
      <w:r>
        <w:rPr>
          <w:rFonts w:cs="Arial" w:hAnsi="Arial" w:eastAsia="Arial" w:ascii="Arial"/>
          <w:b/>
          <w:color w:val="6C6D6A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85"/>
          <w:sz w:val="19"/>
          <w:szCs w:val="19"/>
        </w:rPr>
        <w:t>S</w:t>
      </w:r>
      <w:r>
        <w:rPr>
          <w:rFonts w:cs="Arial" w:hAnsi="Arial" w:eastAsia="Arial" w:ascii="Arial"/>
          <w:b/>
          <w:color w:val="858583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j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u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34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b/>
          <w:color w:val="6C6D6A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858583"/>
          <w:spacing w:val="0"/>
          <w:w w:val="110"/>
          <w:sz w:val="19"/>
          <w:szCs w:val="19"/>
        </w:rPr>
        <w:t>U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b/>
          <w:color w:val="858583"/>
          <w:spacing w:val="0"/>
          <w:w w:val="123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858583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9F9F9D"/>
          <w:spacing w:val="0"/>
          <w:w w:val="109"/>
          <w:sz w:val="19"/>
          <w:szCs w:val="19"/>
        </w:rPr>
        <w:t>,</w:t>
      </w:r>
      <w:r>
        <w:rPr>
          <w:rFonts w:cs="Arial" w:hAnsi="Arial" w:eastAsia="Arial" w:ascii="Arial"/>
          <w:b/>
          <w:color w:val="9F9F9D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9F9F9D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-2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0"/>
          <w:w w:val="92"/>
          <w:sz w:val="19"/>
          <w:szCs w:val="19"/>
        </w:rPr>
        <w:t>Ó</w:t>
      </w:r>
      <w:r>
        <w:rPr>
          <w:rFonts w:cs="Arial" w:hAnsi="Arial" w:eastAsia="Arial" w:ascii="Arial"/>
          <w:b/>
          <w:color w:val="858583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b/>
          <w:color w:val="858583"/>
          <w:spacing w:val="0"/>
          <w:w w:val="97"/>
          <w:sz w:val="19"/>
          <w:szCs w:val="19"/>
        </w:rPr>
        <w:t>G</w:t>
      </w:r>
      <w:r>
        <w:rPr>
          <w:rFonts w:cs="Arial" w:hAnsi="Arial" w:eastAsia="Arial" w:ascii="Arial"/>
          <w:b/>
          <w:color w:val="858583"/>
          <w:spacing w:val="0"/>
          <w:w w:val="110"/>
          <w:sz w:val="19"/>
          <w:szCs w:val="19"/>
        </w:rPr>
        <w:t>AN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12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82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106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44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2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1"/>
          <w:sz w:val="20"/>
          <w:szCs w:val="20"/>
        </w:rPr>
        <w:t>rt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2"/>
          <w:w w:val="77"/>
          <w:sz w:val="20"/>
          <w:szCs w:val="20"/>
        </w:rPr>
        <w:t> 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-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97"/>
          <w:sz w:val="19"/>
          <w:szCs w:val="19"/>
        </w:rPr>
        <w:t>C</w:t>
      </w:r>
      <w:r>
        <w:rPr>
          <w:rFonts w:cs="Arial" w:hAnsi="Arial" w:eastAsia="Arial" w:ascii="Arial"/>
          <w:b/>
          <w:color w:val="6C6D6A"/>
          <w:spacing w:val="0"/>
          <w:w w:val="97"/>
          <w:sz w:val="19"/>
          <w:szCs w:val="19"/>
        </w:rPr>
        <w:t>I</w:t>
      </w:r>
      <w:r>
        <w:rPr>
          <w:rFonts w:cs="Arial" w:hAnsi="Arial" w:eastAsia="Arial" w:ascii="Arial"/>
          <w:b/>
          <w:color w:val="6C6D6A"/>
          <w:spacing w:val="0"/>
          <w:w w:val="97"/>
          <w:sz w:val="19"/>
          <w:szCs w:val="19"/>
        </w:rPr>
        <w:t>D</w:t>
      </w:r>
      <w:r>
        <w:rPr>
          <w:rFonts w:cs="Arial" w:hAnsi="Arial" w:eastAsia="Arial" w:ascii="Arial"/>
          <w:b/>
          <w:color w:val="6C6D6A"/>
          <w:spacing w:val="0"/>
          <w:w w:val="97"/>
          <w:sz w:val="19"/>
          <w:szCs w:val="19"/>
        </w:rPr>
        <w:t>E</w:t>
      </w:r>
      <w:r>
        <w:rPr>
          <w:rFonts w:cs="Arial" w:hAnsi="Arial" w:eastAsia="Arial" w:ascii="Arial"/>
          <w:b/>
          <w:color w:val="9F9F9D"/>
          <w:spacing w:val="0"/>
          <w:w w:val="97"/>
          <w:sz w:val="19"/>
          <w:szCs w:val="19"/>
        </w:rPr>
        <w:t>"</w:t>
      </w:r>
      <w:r>
        <w:rPr>
          <w:rFonts w:cs="Arial" w:hAnsi="Arial" w:eastAsia="Arial" w:ascii="Arial"/>
          <w:b/>
          <w:color w:val="9F9F9D"/>
          <w:spacing w:val="0"/>
          <w:w w:val="97"/>
          <w:sz w:val="19"/>
          <w:szCs w:val="19"/>
        </w:rPr>
        <w:t> </w:t>
      </w:r>
      <w:r>
        <w:rPr>
          <w:rFonts w:cs="Arial" w:hAnsi="Arial" w:eastAsia="Arial" w:ascii="Arial"/>
          <w:b/>
          <w:color w:val="9F9F9D"/>
          <w:spacing w:val="8"/>
          <w:w w:val="97"/>
          <w:sz w:val="19"/>
          <w:szCs w:val="19"/>
        </w:rPr>
        <w:t> </w:t>
      </w:r>
      <w:r>
        <w:rPr>
          <w:rFonts w:cs="Arial" w:hAnsi="Arial" w:eastAsia="Arial" w:ascii="Arial"/>
          <w:color w:val="6C6D6A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6C6D6A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C6D6A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$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932</w:t>
      </w:r>
      <w:r>
        <w:rPr>
          <w:rFonts w:cs="Times New Roman" w:hAnsi="Times New Roman" w:eastAsia="Times New Roman" w:ascii="Times New Roman"/>
          <w:color w:val="9F9F9D"/>
          <w:spacing w:val="0"/>
          <w:w w:val="108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58583"/>
          <w:spacing w:val="0"/>
          <w:w w:val="108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58583"/>
          <w:spacing w:val="4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858583"/>
          <w:spacing w:val="0"/>
          <w:w w:val="54"/>
          <w:sz w:val="20"/>
          <w:szCs w:val="20"/>
        </w:rPr>
        <w:t>(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m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il</w:t>
      </w:r>
      <w:r>
        <w:rPr>
          <w:rFonts w:cs="Arial" w:hAnsi="Arial" w:eastAsia="Arial" w:ascii="Arial"/>
          <w:color w:val="6C6D6A"/>
          <w:spacing w:val="14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858583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9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)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858583"/>
          <w:spacing w:val="21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6C6D6A"/>
          <w:spacing w:val="0"/>
          <w:w w:val="103"/>
          <w:sz w:val="20"/>
          <w:szCs w:val="20"/>
        </w:rPr>
        <w:t>h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dad</w:t>
      </w:r>
      <w:r>
        <w:rPr>
          <w:rFonts w:cs="Arial" w:hAnsi="Arial" w:eastAsia="Arial" w:ascii="Arial"/>
          <w:color w:val="858583"/>
          <w:spacing w:val="1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po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9F9F9D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C6D6A"/>
          <w:spacing w:val="-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AN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AN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C6D6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85858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858583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x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h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,</w:t>
      </w:r>
      <w:r>
        <w:rPr>
          <w:rFonts w:cs="Arial" w:hAnsi="Arial" w:eastAsia="Arial" w:ascii="Arial"/>
          <w:color w:val="858583"/>
          <w:spacing w:val="36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g</w:t>
      </w:r>
      <w:r>
        <w:rPr>
          <w:rFonts w:cs="Arial" w:hAnsi="Arial" w:eastAsia="Arial" w:ascii="Arial"/>
          <w:color w:val="6C6D6A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ne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exact" w:line="240"/>
        <w:ind w:left="140" w:right="1288"/>
      </w:pPr>
      <w:r>
        <w:pict>
          <v:shape type="#_x0000_t202" style="position:absolute;margin-left:460.32pt;margin-top:5.33742pt;width:12.9566pt;height:61.9pt;mso-position-horizontal-relative:page;mso-position-vertical-relative:paragraph;z-index:-41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123"/>
                      <w:szCs w:val="123"/>
                    </w:rPr>
                    <w:jc w:val="left"/>
                    <w:spacing w:lineRule="exact" w:line="1220"/>
                    <w:ind w:right="-206"/>
                  </w:pPr>
                  <w:r>
                    <w:rPr>
                      <w:rFonts w:cs="Times New Roman" w:hAnsi="Times New Roman" w:eastAsia="Times New Roman" w:ascii="Times New Roman"/>
                      <w:b/>
                      <w:i/>
                      <w:color w:val="CBCBCB"/>
                      <w:spacing w:val="0"/>
                      <w:w w:val="76"/>
                      <w:position w:val="-1"/>
                      <w:sz w:val="123"/>
                      <w:szCs w:val="123"/>
                    </w:rPr>
                    <w:t>t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position w:val="0"/>
                      <w:sz w:val="123"/>
                      <w:szCs w:val="123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%</w:t>
      </w:r>
      <w:r>
        <w:rPr>
          <w:rFonts w:cs="Times New Roman" w:hAnsi="Times New Roman" w:eastAsia="Times New Roman" w:ascii="Times New Roman"/>
          <w:color w:val="858583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858583"/>
          <w:spacing w:val="0"/>
          <w:w w:val="135"/>
          <w:sz w:val="20"/>
          <w:szCs w:val="20"/>
        </w:rPr>
        <w:t>rt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ó</w:t>
      </w:r>
      <w:r>
        <w:rPr>
          <w:rFonts w:cs="Arial" w:hAnsi="Arial" w:eastAsia="Arial" w:ascii="Arial"/>
          <w:color w:val="6C6D6A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C6D6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9F9F9D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8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pe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F9F9D"/>
          <w:spacing w:val="0"/>
          <w:w w:val="116"/>
          <w:sz w:val="20"/>
          <w:szCs w:val="20"/>
        </w:rPr>
        <w:t>;</w:t>
      </w:r>
      <w:r>
        <w:rPr>
          <w:rFonts w:cs="Arial" w:hAnsi="Arial" w:eastAsia="Arial" w:ascii="Arial"/>
          <w:color w:val="9F9F9D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before="35"/>
        <w:ind w:left="140" w:right="1287"/>
      </w:pP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3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%</w:t>
      </w:r>
      <w:r>
        <w:rPr>
          <w:rFonts w:cs="Times New Roman" w:hAnsi="Times New Roman" w:eastAsia="Times New Roman" w:ascii="Times New Roman"/>
          <w:color w:val="858583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85858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sz w:val="20"/>
          <w:szCs w:val="20"/>
        </w:rPr>
        <w:t>ó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9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re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41"/>
          <w:sz w:val="20"/>
          <w:szCs w:val="20"/>
        </w:rPr>
        <w:t>rt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;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color w:val="858583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9F9F9D"/>
          <w:spacing w:val="0"/>
          <w:w w:val="100"/>
          <w:sz w:val="22"/>
          <w:szCs w:val="22"/>
        </w:rPr>
        <w:t>%</w:t>
      </w:r>
      <w:r>
        <w:rPr>
          <w:rFonts w:cs="Times New Roman" w:hAnsi="Times New Roman" w:eastAsia="Times New Roman" w:ascii="Times New Roman"/>
          <w:color w:val="9F9F9D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58583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94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0"/>
          <w:sz w:val="20"/>
          <w:szCs w:val="20"/>
        </w:rPr>
        <w:t>e,</w:t>
      </w:r>
      <w:r>
        <w:rPr>
          <w:rFonts w:cs="Arial" w:hAnsi="Arial" w:eastAsia="Arial" w:ascii="Arial"/>
          <w:color w:val="85858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22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58583"/>
          <w:spacing w:val="0"/>
          <w:w w:val="39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858583"/>
          <w:spacing w:val="0"/>
          <w:w w:val="78"/>
          <w:sz w:val="22"/>
          <w:szCs w:val="22"/>
        </w:rPr>
        <w:t>¡¡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52" w:lineRule="exact" w:line="220"/>
        <w:ind w:left="140" w:right="700"/>
      </w:pPr>
      <w:r>
        <w:rPr>
          <w:rFonts w:cs="Arial" w:hAnsi="Arial" w:eastAsia="Arial" w:ascii="Arial"/>
          <w:color w:val="858583"/>
          <w:w w:val="84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6C6D6A"/>
          <w:w w:val="110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w w:val="155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858583"/>
          <w:w w:val="140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w w:val="97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w w:val="103"/>
          <w:position w:val="-1"/>
          <w:sz w:val="20"/>
          <w:szCs w:val="20"/>
        </w:rPr>
        <w:t>g</w:t>
      </w:r>
      <w:r>
        <w:rPr>
          <w:rFonts w:cs="Arial" w:hAnsi="Arial" w:eastAsia="Arial" w:ascii="Arial"/>
          <w:color w:val="858583"/>
          <w:w w:val="90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129"/>
          <w:position w:val="-1"/>
          <w:sz w:val="20"/>
          <w:szCs w:val="20"/>
        </w:rPr>
        <w:t>f</w:t>
      </w:r>
      <w:r>
        <w:rPr>
          <w:rFonts w:cs="Arial" w:hAnsi="Arial" w:eastAsia="Arial" w:ascii="Arial"/>
          <w:color w:val="6C6D6A"/>
          <w:spacing w:val="0"/>
          <w:w w:val="81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6C6D6A"/>
          <w:spacing w:val="0"/>
          <w:w w:val="110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6C6D6A"/>
          <w:spacing w:val="0"/>
          <w:w w:val="129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6C6D6A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-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38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6C6D6A"/>
          <w:spacing w:val="0"/>
          <w:w w:val="97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u</w:t>
      </w:r>
      <w:r>
        <w:rPr>
          <w:rFonts w:cs="Arial" w:hAnsi="Arial" w:eastAsia="Arial" w:ascii="Arial"/>
          <w:color w:val="6C6D6A"/>
          <w:spacing w:val="0"/>
          <w:w w:val="129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55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do</w:t>
      </w:r>
      <w:r>
        <w:rPr>
          <w:rFonts w:cs="Arial" w:hAnsi="Arial" w:eastAsia="Arial" w:ascii="Arial"/>
          <w:color w:val="9F9F9D"/>
          <w:spacing w:val="0"/>
          <w:w w:val="100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9F9F9D"/>
          <w:spacing w:val="0"/>
          <w:w w:val="90"/>
          <w:position w:val="-1"/>
          <w:sz w:val="20"/>
          <w:szCs w:val="20"/>
        </w:rPr>
        <w:t>,</w:t>
      </w:r>
      <w:r>
        <w:rPr>
          <w:rFonts w:cs="Arial" w:hAnsi="Arial" w:eastAsia="Arial" w:ascii="Arial"/>
          <w:color w:val="9F9F9D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9F9F9D"/>
          <w:spacing w:val="-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38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81"/>
          <w:position w:val="-1"/>
          <w:sz w:val="20"/>
          <w:szCs w:val="20"/>
        </w:rPr>
        <w:t>f</w:t>
      </w:r>
      <w:r>
        <w:rPr>
          <w:rFonts w:cs="Arial" w:hAnsi="Arial" w:eastAsia="Arial" w:ascii="Arial"/>
          <w:color w:val="858583"/>
          <w:spacing w:val="0"/>
          <w:w w:val="97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8"/>
          <w:position w:val="-1"/>
          <w:sz w:val="20"/>
          <w:szCs w:val="20"/>
        </w:rPr>
        <w:t>m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46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48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9F9F9D"/>
          <w:spacing w:val="0"/>
          <w:w w:val="100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42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97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58583"/>
          <w:spacing w:val="0"/>
          <w:w w:val="116"/>
          <w:position w:val="-1"/>
          <w:sz w:val="20"/>
          <w:szCs w:val="20"/>
        </w:rPr>
        <w:t>b</w:t>
      </w:r>
      <w:r>
        <w:rPr>
          <w:rFonts w:cs="Arial" w:hAnsi="Arial" w:eastAsia="Arial" w:ascii="Arial"/>
          <w:color w:val="858583"/>
          <w:spacing w:val="0"/>
          <w:w w:val="113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7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13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858583"/>
          <w:spacing w:val="0"/>
          <w:w w:val="122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38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858583"/>
          <w:spacing w:val="33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84"/>
          <w:position w:val="-1"/>
          <w:sz w:val="20"/>
          <w:szCs w:val="20"/>
        </w:rPr>
        <w:t>p</w:t>
      </w:r>
      <w:r>
        <w:rPr>
          <w:rFonts w:cs="Arial" w:hAnsi="Arial" w:eastAsia="Arial" w:ascii="Arial"/>
          <w:color w:val="858583"/>
          <w:spacing w:val="0"/>
          <w:w w:val="151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93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10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68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-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79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6</w:t>
      </w:r>
      <w:r>
        <w:rPr>
          <w:rFonts w:cs="Arial" w:hAnsi="Arial" w:eastAsia="Arial" w:ascii="Arial"/>
          <w:color w:val="858583"/>
          <w:spacing w:val="0"/>
          <w:w w:val="90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858583"/>
          <w:spacing w:val="0"/>
          <w:w w:val="115"/>
          <w:position w:val="-1"/>
          <w:sz w:val="20"/>
          <w:szCs w:val="20"/>
        </w:rPr>
        <w:t>v</w:t>
      </w:r>
      <w:r>
        <w:rPr>
          <w:rFonts w:cs="Arial" w:hAnsi="Arial" w:eastAsia="Arial" w:ascii="Arial"/>
          <w:color w:val="858583"/>
          <w:spacing w:val="0"/>
          <w:w w:val="103"/>
          <w:position w:val="-1"/>
          <w:sz w:val="20"/>
          <w:szCs w:val="20"/>
        </w:rPr>
        <w:t>en</w:t>
      </w:r>
      <w:r>
        <w:rPr>
          <w:rFonts w:cs="Arial" w:hAnsi="Arial" w:eastAsia="Arial" w:ascii="Arial"/>
          <w:color w:val="858583"/>
          <w:spacing w:val="0"/>
          <w:w w:val="129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858583"/>
          <w:spacing w:val="0"/>
          <w:w w:val="122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58583"/>
          <w:spacing w:val="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y</w:t>
      </w:r>
      <w:r>
        <w:rPr>
          <w:rFonts w:cs="Arial" w:hAnsi="Arial" w:eastAsia="Arial" w:ascii="Arial"/>
          <w:color w:val="858583"/>
          <w:spacing w:val="0"/>
          <w:w w:val="100"/>
          <w:position w:val="-1"/>
          <w:sz w:val="20"/>
          <w:szCs w:val="20"/>
        </w:rPr>
        <w:t>       </w:t>
      </w:r>
      <w:r>
        <w:rPr>
          <w:rFonts w:cs="Arial" w:hAnsi="Arial" w:eastAsia="Arial" w:ascii="Arial"/>
          <w:color w:val="858583"/>
          <w:spacing w:val="3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CBCBCB"/>
          <w:spacing w:val="0"/>
          <w:w w:val="112"/>
          <w:position w:val="-1"/>
          <w:sz w:val="20"/>
          <w:szCs w:val="20"/>
        </w:rPr>
        <w:t>,-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exact" w:line="320"/>
        <w:ind w:left="140" w:right="558"/>
      </w:pPr>
      <w:r>
        <w:rPr>
          <w:rFonts w:cs="Arial" w:hAnsi="Arial" w:eastAsia="Arial" w:ascii="Arial"/>
          <w:color w:val="858583"/>
          <w:spacing w:val="0"/>
          <w:w w:val="100"/>
          <w:position w:val="-2"/>
          <w:sz w:val="20"/>
          <w:szCs w:val="20"/>
        </w:rPr>
        <w:t>e</w:t>
      </w:r>
      <w:r>
        <w:rPr>
          <w:rFonts w:cs="Arial" w:hAnsi="Arial" w:eastAsia="Arial" w:ascii="Arial"/>
          <w:color w:val="6C6D6A"/>
          <w:spacing w:val="0"/>
          <w:w w:val="100"/>
          <w:position w:val="-2"/>
          <w:sz w:val="20"/>
          <w:szCs w:val="20"/>
        </w:rPr>
        <w:t>l</w:t>
      </w:r>
      <w:r>
        <w:rPr>
          <w:rFonts w:cs="Arial" w:hAnsi="Arial" w:eastAsia="Arial" w:ascii="Arial"/>
          <w:color w:val="6C6D6A"/>
          <w:spacing w:val="12"/>
          <w:w w:val="100"/>
          <w:position w:val="-2"/>
          <w:sz w:val="20"/>
          <w:szCs w:val="20"/>
        </w:rPr>
        <w:t> </w:t>
      </w:r>
      <w:r>
        <w:rPr>
          <w:rFonts w:cs="Arial" w:hAnsi="Arial" w:eastAsia="Arial" w:ascii="Arial"/>
          <w:b/>
          <w:color w:val="6C6D6A"/>
          <w:spacing w:val="0"/>
          <w:w w:val="100"/>
          <w:position w:val="-2"/>
          <w:sz w:val="19"/>
          <w:szCs w:val="19"/>
        </w:rPr>
        <w:t>A</w:t>
      </w:r>
      <w:r>
        <w:rPr>
          <w:rFonts w:cs="Arial" w:hAnsi="Arial" w:eastAsia="Arial" w:ascii="Arial"/>
          <w:b/>
          <w:color w:val="6C6D6A"/>
          <w:spacing w:val="0"/>
          <w:w w:val="100"/>
          <w:position w:val="-2"/>
          <w:sz w:val="19"/>
          <w:szCs w:val="19"/>
        </w:rPr>
        <w:t>N</w:t>
      </w:r>
      <w:r>
        <w:rPr>
          <w:rFonts w:cs="Arial" w:hAnsi="Arial" w:eastAsia="Arial" w:ascii="Arial"/>
          <w:b/>
          <w:color w:val="6C6D6A"/>
          <w:spacing w:val="0"/>
          <w:w w:val="100"/>
          <w:position w:val="-2"/>
          <w:sz w:val="19"/>
          <w:szCs w:val="19"/>
        </w:rPr>
        <w:t>E</w:t>
      </w:r>
      <w:r>
        <w:rPr>
          <w:rFonts w:cs="Arial" w:hAnsi="Arial" w:eastAsia="Arial" w:ascii="Arial"/>
          <w:b/>
          <w:color w:val="6C6D6A"/>
          <w:spacing w:val="0"/>
          <w:w w:val="100"/>
          <w:position w:val="-2"/>
          <w:sz w:val="19"/>
          <w:szCs w:val="19"/>
        </w:rPr>
        <w:t>X</w:t>
      </w:r>
      <w:r>
        <w:rPr>
          <w:rFonts w:cs="Arial" w:hAnsi="Arial" w:eastAsia="Arial" w:ascii="Arial"/>
          <w:b/>
          <w:color w:val="6C6D6A"/>
          <w:spacing w:val="0"/>
          <w:w w:val="100"/>
          <w:position w:val="-2"/>
          <w:sz w:val="19"/>
          <w:szCs w:val="19"/>
        </w:rPr>
        <w:t>O</w:t>
      </w:r>
      <w:r>
        <w:rPr>
          <w:rFonts w:cs="Arial" w:hAnsi="Arial" w:eastAsia="Arial" w:ascii="Arial"/>
          <w:b/>
          <w:color w:val="6C6D6A"/>
          <w:spacing w:val="47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b/>
          <w:color w:val="6C6D6A"/>
          <w:spacing w:val="0"/>
          <w:w w:val="177"/>
          <w:position w:val="-2"/>
          <w:sz w:val="19"/>
          <w:szCs w:val="19"/>
        </w:rPr>
        <w:t>l</w:t>
      </w:r>
      <w:r>
        <w:rPr>
          <w:rFonts w:cs="Arial" w:hAnsi="Arial" w:eastAsia="Arial" w:ascii="Arial"/>
          <w:b/>
          <w:color w:val="858583"/>
          <w:spacing w:val="0"/>
          <w:w w:val="95"/>
          <w:position w:val="-2"/>
          <w:sz w:val="19"/>
          <w:szCs w:val="19"/>
        </w:rPr>
        <w:t>.</w:t>
      </w:r>
      <w:r>
        <w:rPr>
          <w:rFonts w:cs="Arial" w:hAnsi="Arial" w:eastAsia="Arial" w:ascii="Arial"/>
          <w:b/>
          <w:color w:val="858583"/>
          <w:spacing w:val="0"/>
          <w:w w:val="100"/>
          <w:position w:val="-2"/>
          <w:sz w:val="19"/>
          <w:szCs w:val="19"/>
        </w:rPr>
        <w:t>                                                                                                                                                            </w:t>
      </w:r>
      <w:r>
        <w:rPr>
          <w:rFonts w:cs="Arial" w:hAnsi="Arial" w:eastAsia="Arial" w:ascii="Arial"/>
          <w:b/>
          <w:color w:val="858583"/>
          <w:spacing w:val="22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i/>
          <w:color w:val="CBCBCB"/>
          <w:spacing w:val="0"/>
          <w:w w:val="104"/>
          <w:position w:val="11"/>
          <w:sz w:val="21"/>
          <w:szCs w:val="21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right"/>
        <w:spacing w:lineRule="exact" w:line="580"/>
        <w:ind w:right="522"/>
        <w:sectPr>
          <w:pgSz w:w="12280" w:h="17100"/>
          <w:pgMar w:top="1620" w:bottom="280" w:left="1480" w:right="500"/>
        </w:sectPr>
      </w:pPr>
      <w:r>
        <w:rPr>
          <w:rFonts w:cs="Arial" w:hAnsi="Arial" w:eastAsia="Arial" w:ascii="Arial"/>
          <w:color w:val="4F504C"/>
          <w:w w:val="52"/>
          <w:sz w:val="49"/>
          <w:szCs w:val="49"/>
        </w:rPr>
        <w:t>·</w:t>
      </w:r>
      <w:r>
        <w:rPr>
          <w:rFonts w:cs="Malgun Gothic" w:hAnsi="Malgun Gothic" w:eastAsia="Malgun Gothic" w:ascii="Malgun Gothic"/>
          <w:color w:val="4F504C"/>
          <w:w w:val="35"/>
          <w:sz w:val="49"/>
          <w:szCs w:val="49"/>
        </w:rPr>
        <w:t>�</w:t>
      </w:r>
      <w:r>
        <w:rPr>
          <w:rFonts w:cs="Arial" w:hAnsi="Arial" w:eastAsia="Arial" w:ascii="Arial"/>
          <w:color w:val="6C6D6A"/>
          <w:w w:val="38"/>
          <w:sz w:val="49"/>
          <w:szCs w:val="49"/>
        </w:rPr>
        <w:t>'</w:t>
      </w:r>
      <w:r>
        <w:rPr>
          <w:rFonts w:cs="Arial" w:hAnsi="Arial" w:eastAsia="Arial" w:ascii="Arial"/>
          <w:color w:val="4F504C"/>
          <w:w w:val="53"/>
          <w:sz w:val="49"/>
          <w:szCs w:val="49"/>
        </w:rPr>
        <w:t>"</w:t>
      </w:r>
      <w:r>
        <w:rPr>
          <w:rFonts w:cs="Arial" w:hAnsi="Arial" w:eastAsia="Arial" w:ascii="Arial"/>
          <w:color w:val="4F504C"/>
          <w:w w:val="124"/>
          <w:sz w:val="49"/>
          <w:szCs w:val="49"/>
        </w:rPr>
        <w:t>"</w:t>
      </w:r>
      <w:r>
        <w:rPr>
          <w:rFonts w:cs="Malgun Gothic" w:hAnsi="Malgun Gothic" w:eastAsia="Malgun Gothic" w:ascii="Malgun Gothic"/>
          <w:color w:val="4F504C"/>
          <w:w w:val="47"/>
          <w:sz w:val="49"/>
          <w:szCs w:val="49"/>
        </w:rPr>
        <w:t>�</w:t>
      </w:r>
      <w:r>
        <w:rPr>
          <w:rFonts w:cs="Arial" w:hAnsi="Arial" w:eastAsia="Arial" w:ascii="Arial"/>
          <w:color w:val="4F504C"/>
          <w:w w:val="139"/>
          <w:sz w:val="49"/>
          <w:szCs w:val="49"/>
        </w:rPr>
        <w:t>'</w:t>
      </w:r>
      <w:r>
        <w:rPr>
          <w:rFonts w:cs="Malgun Gothic" w:hAnsi="Malgun Gothic" w:eastAsia="Malgun Gothic" w:ascii="Malgun Gothic"/>
          <w:color w:val="7C7BA3"/>
          <w:w w:val="138"/>
          <w:sz w:val="49"/>
          <w:szCs w:val="49"/>
        </w:rPr>
        <w:t>�</w:t>
      </w:r>
      <w:r>
        <w:rPr>
          <w:rFonts w:cs="Malgun Gothic" w:hAnsi="Malgun Gothic" w:eastAsia="Malgun Gothic" w:ascii="Malgun Gothic"/>
          <w:color w:val="7C7BA3"/>
          <w:spacing w:val="-57"/>
          <w:w w:val="100"/>
          <w:sz w:val="49"/>
          <w:szCs w:val="49"/>
        </w:rPr>
        <w:t> </w:t>
      </w:r>
      <w:r>
        <w:rPr>
          <w:rFonts w:cs="Malgun Gothic" w:hAnsi="Malgun Gothic" w:eastAsia="Malgun Gothic" w:ascii="Malgun Gothic"/>
          <w:color w:val="5E5887"/>
          <w:spacing w:val="0"/>
          <w:w w:val="179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Arial" w:hAnsi="Arial" w:eastAsia="Arial" w:ascii="Arial"/>
          <w:sz w:val="101"/>
          <w:szCs w:val="101"/>
        </w:rPr>
        <w:jc w:val="center"/>
        <w:ind w:left="20" w:right="-82"/>
      </w:pPr>
      <w:r>
        <w:rPr>
          <w:rFonts w:cs="Arial" w:hAnsi="Arial" w:eastAsia="Arial" w:ascii="Arial"/>
          <w:b/>
          <w:color w:val="365258"/>
          <w:w w:val="75"/>
          <w:sz w:val="99"/>
          <w:szCs w:val="99"/>
        </w:rPr>
        <w:t>c</w:t>
      </w:r>
      <w:r>
        <w:rPr>
          <w:rFonts w:cs="Arial" w:hAnsi="Arial" w:eastAsia="Arial" w:ascii="Arial"/>
          <w:b/>
          <w:color w:val="365258"/>
          <w:w w:val="94"/>
          <w:sz w:val="99"/>
          <w:szCs w:val="99"/>
        </w:rPr>
        <w:t>e</w:t>
      </w:r>
      <w:r>
        <w:rPr>
          <w:rFonts w:cs="Arial" w:hAnsi="Arial" w:eastAsia="Arial" w:ascii="Arial"/>
          <w:b/>
          <w:color w:val="365258"/>
          <w:w w:val="92"/>
          <w:sz w:val="99"/>
          <w:szCs w:val="99"/>
        </w:rPr>
        <w:t>g</w:t>
      </w:r>
      <w:r>
        <w:rPr>
          <w:rFonts w:cs="Arial" w:hAnsi="Arial" w:eastAsia="Arial" w:ascii="Arial"/>
          <w:b/>
          <w:color w:val="365258"/>
          <w:w w:val="99"/>
          <w:sz w:val="99"/>
          <w:szCs w:val="99"/>
        </w:rPr>
        <w:t>a</w:t>
      </w:r>
      <w:r>
        <w:rPr>
          <w:rFonts w:cs="Arial" w:hAnsi="Arial" w:eastAsia="Arial" w:ascii="Arial"/>
          <w:b/>
          <w:color w:val="365258"/>
          <w:w w:val="89"/>
          <w:sz w:val="99"/>
          <w:szCs w:val="99"/>
        </w:rPr>
        <w:t>i</w:t>
      </w:r>
      <w:r>
        <w:rPr>
          <w:rFonts w:cs="Arial" w:hAnsi="Arial" w:eastAsia="Arial" w:ascii="Arial"/>
          <w:b/>
          <w:color w:val="365258"/>
          <w:w w:val="104"/>
          <w:sz w:val="99"/>
          <w:szCs w:val="99"/>
        </w:rPr>
        <w:t>p</w:t>
      </w:r>
      <w:r>
        <w:rPr>
          <w:rFonts w:cs="Arial" w:hAnsi="Arial" w:eastAsia="Arial" w:ascii="Arial"/>
          <w:b/>
          <w:color w:val="365258"/>
          <w:spacing w:val="-101"/>
          <w:w w:val="100"/>
          <w:sz w:val="99"/>
          <w:szCs w:val="99"/>
        </w:rPr>
        <w:t> </w:t>
      </w:r>
      <w:r>
        <w:rPr>
          <w:rFonts w:cs="Arial" w:hAnsi="Arial" w:eastAsia="Arial" w:ascii="Arial"/>
          <w:b/>
          <w:color w:val="365258"/>
          <w:spacing w:val="0"/>
          <w:w w:val="138"/>
          <w:sz w:val="101"/>
          <w:szCs w:val="101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01"/>
          <w:szCs w:val="101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ind w:left="411" w:right="245"/>
      </w:pP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5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16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11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8"/>
          <w:sz w:val="21"/>
          <w:szCs w:val="21"/>
        </w:rPr>
        <w:t>G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11"/>
          <w:sz w:val="21"/>
          <w:szCs w:val="21"/>
        </w:rPr>
        <w:t>í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spacing w:lineRule="exact" w:line="220"/>
        <w:ind w:left="131" w:right="-36"/>
      </w:pP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-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49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36"/>
          <w:sz w:val="21"/>
          <w:szCs w:val="21"/>
        </w:rPr>
        <w:t>f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16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ú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6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spacing w:before="3" w:lineRule="exact" w:line="220"/>
        <w:ind w:left="1102" w:right="994"/>
      </w:pPr>
      <w:r>
        <w:rPr>
          <w:rFonts w:cs="Arial" w:hAnsi="Arial" w:eastAsia="Arial" w:ascii="Arial"/>
          <w:color w:val="8D8D8B"/>
          <w:spacing w:val="0"/>
          <w:w w:val="93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3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93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28"/>
          <w:w w:val="93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position w:val="-1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0"/>
          <w:position w:val="-1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0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0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1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2"/>
          <w:position w:val="-1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04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11"/>
          <w:position w:val="-1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5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23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Arial" w:hAnsi="Arial" w:eastAsia="Arial" w:ascii="Arial"/>
          <w:sz w:val="20"/>
          <w:szCs w:val="20"/>
        </w:rPr>
        <w:jc w:val="right"/>
        <w:spacing w:before="87" w:lineRule="exact" w:line="180"/>
        <w:ind w:right="245"/>
      </w:pPr>
      <w:r>
        <w:br w:type="column"/>
      </w:r>
      <w:r>
        <w:rPr>
          <w:rFonts w:cs="Arial" w:hAnsi="Arial" w:eastAsia="Arial" w:ascii="Arial"/>
          <w:i/>
          <w:color w:val="E4ABB1"/>
          <w:spacing w:val="0"/>
          <w:w w:val="181"/>
          <w:position w:val="-4"/>
          <w:sz w:val="20"/>
          <w:szCs w:val="20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lineRule="exact" w:line="380"/>
        <w:sectPr>
          <w:pgSz w:w="12180" w:h="17040"/>
          <w:pgMar w:top="460" w:bottom="280" w:left="460" w:right="360"/>
          <w:cols w:num="2" w:equalWidth="off">
            <w:col w:w="3615" w:space="4340"/>
            <w:col w:w="3405"/>
          </w:cols>
        </w:sectPr>
      </w:pPr>
      <w:r>
        <w:rPr>
          <w:rFonts w:cs="Times New Roman" w:hAnsi="Times New Roman" w:eastAsia="Times New Roman" w:ascii="Times New Roman"/>
          <w:color w:val="8D8D8B"/>
          <w:w w:val="73"/>
          <w:sz w:val="35"/>
          <w:szCs w:val="35"/>
        </w:rPr>
        <w:t>F</w:t>
      </w:r>
      <w:r>
        <w:rPr>
          <w:rFonts w:cs="Times New Roman" w:hAnsi="Times New Roman" w:eastAsia="Times New Roman" w:ascii="Times New Roman"/>
          <w:color w:val="8D8D8B"/>
          <w:w w:val="125"/>
          <w:sz w:val="35"/>
          <w:szCs w:val="35"/>
        </w:rPr>
        <w:t>S</w:t>
      </w:r>
      <w:r>
        <w:rPr>
          <w:rFonts w:cs="Times New Roman" w:hAnsi="Times New Roman" w:eastAsia="Times New Roman" w:ascii="Times New Roman"/>
          <w:color w:val="8D8D8B"/>
          <w:w w:val="105"/>
          <w:sz w:val="35"/>
          <w:szCs w:val="35"/>
        </w:rPr>
        <w:t>G</w:t>
      </w:r>
      <w:r>
        <w:rPr>
          <w:rFonts w:cs="Times New Roman" w:hAnsi="Times New Roman" w:eastAsia="Times New Roman" w:ascii="Times New Roman"/>
          <w:color w:val="8D8D8B"/>
          <w:w w:val="169"/>
          <w:sz w:val="35"/>
          <w:szCs w:val="35"/>
        </w:rPr>
        <w:t>J</w:t>
      </w:r>
      <w:r>
        <w:rPr>
          <w:rFonts w:cs="Times New Roman" w:hAnsi="Times New Roman" w:eastAsia="Times New Roman" w:ascii="Times New Roman"/>
          <w:color w:val="7E7E7C"/>
          <w:w w:val="135"/>
          <w:sz w:val="35"/>
          <w:szCs w:val="35"/>
        </w:rPr>
        <w:t>1</w:t>
      </w:r>
      <w:r>
        <w:rPr>
          <w:rFonts w:cs="Times New Roman" w:hAnsi="Times New Roman" w:eastAsia="Times New Roman" w:ascii="Times New Roman"/>
          <w:color w:val="7E7E7C"/>
          <w:w w:val="131"/>
          <w:sz w:val="35"/>
          <w:szCs w:val="35"/>
        </w:rPr>
        <w:t>2</w:t>
      </w:r>
      <w:r>
        <w:rPr>
          <w:rFonts w:cs="Times New Roman" w:hAnsi="Times New Roman" w:eastAsia="Times New Roman" w:ascii="Times New Roman"/>
          <w:color w:val="7E7E7C"/>
          <w:w w:val="143"/>
          <w:sz w:val="35"/>
          <w:szCs w:val="35"/>
        </w:rPr>
        <w:t>4</w:t>
      </w:r>
      <w:r>
        <w:rPr>
          <w:rFonts w:cs="Times New Roman" w:hAnsi="Times New Roman" w:eastAsia="Times New Roman" w:ascii="Times New Roman"/>
          <w:color w:val="7E7E7C"/>
          <w:w w:val="98"/>
          <w:sz w:val="35"/>
          <w:szCs w:val="35"/>
        </w:rPr>
        <w:t>o</w:t>
      </w:r>
      <w:r>
        <w:rPr>
          <w:rFonts w:cs="Times New Roman" w:hAnsi="Times New Roman" w:eastAsia="Times New Roman" w:ascii="Times New Roman"/>
          <w:color w:val="7E7E7C"/>
          <w:w w:val="209"/>
          <w:sz w:val="35"/>
          <w:szCs w:val="35"/>
        </w:rPr>
        <w:t>r</w:t>
      </w:r>
      <w:r>
        <w:rPr>
          <w:rFonts w:cs="Times New Roman" w:hAnsi="Times New Roman" w:eastAsia="Times New Roman" w:ascii="Times New Roman"/>
          <w:color w:val="7E7E7C"/>
          <w:w w:val="100"/>
          <w:sz w:val="35"/>
          <w:szCs w:val="35"/>
        </w:rPr>
        <w:t>  </w:t>
      </w:r>
      <w:r>
        <w:rPr>
          <w:rFonts w:cs="Times New Roman" w:hAnsi="Times New Roman" w:eastAsia="Times New Roman" w:ascii="Times New Roman"/>
          <w:color w:val="7E7E7C"/>
          <w:spacing w:val="33"/>
          <w:w w:val="100"/>
          <w:sz w:val="35"/>
          <w:szCs w:val="35"/>
        </w:rPr>
        <w:t> </w:t>
      </w:r>
      <w:r>
        <w:rPr>
          <w:rFonts w:cs="Times New Roman" w:hAnsi="Times New Roman" w:eastAsia="Times New Roman" w:ascii="Times New Roman"/>
          <w:color w:val="8D8D8B"/>
          <w:spacing w:val="0"/>
          <w:w w:val="80"/>
          <w:position w:val="14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8D8D8B"/>
          <w:spacing w:val="0"/>
          <w:w w:val="74"/>
          <w:position w:val="14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7E7E7C"/>
          <w:spacing w:val="0"/>
          <w:w w:val="63"/>
          <w:position w:val="14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7E7E7C"/>
          <w:spacing w:val="0"/>
          <w:w w:val="86"/>
          <w:position w:val="14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5"/>
          <w:szCs w:val="25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before="31" w:lineRule="auto" w:line="295"/>
        <w:ind w:left="1066" w:right="1439" w:hanging="7"/>
      </w:pPr>
      <w:r>
        <w:rPr>
          <w:rFonts w:cs="Arial" w:hAnsi="Arial" w:eastAsia="Arial" w:ascii="Arial"/>
          <w:color w:val="666969"/>
          <w:spacing w:val="0"/>
          <w:w w:val="93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93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3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19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35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3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37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g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5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30"/>
          <w:w w:val="85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85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85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5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42"/>
          <w:w w:val="85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9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2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6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5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bo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3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46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666969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56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92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q</w:t>
      </w:r>
      <w:r>
        <w:rPr>
          <w:rFonts w:cs="Arial" w:hAnsi="Arial" w:eastAsia="Arial" w:ascii="Arial"/>
          <w:color w:val="666969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56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f</w:t>
      </w:r>
      <w:r>
        <w:rPr>
          <w:rFonts w:cs="Arial" w:hAnsi="Arial" w:eastAsia="Arial" w:ascii="Arial"/>
          <w:color w:val="7E7E7C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5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9"/>
          <w:sz w:val="21"/>
          <w:szCs w:val="21"/>
        </w:rPr>
        <w:t>y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8D8D8B"/>
          <w:spacing w:val="56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1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56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36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5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9"/>
          <w:w w:val="9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5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po</w:t>
      </w:r>
      <w:r>
        <w:rPr>
          <w:rFonts w:cs="Arial" w:hAnsi="Arial" w:eastAsia="Arial" w:ascii="Arial"/>
          <w:color w:val="7E7E7C"/>
          <w:spacing w:val="0"/>
          <w:w w:val="129"/>
          <w:sz w:val="21"/>
          <w:szCs w:val="21"/>
        </w:rPr>
        <w:t>rt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666969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f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da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ú</w:t>
      </w:r>
      <w:r>
        <w:rPr>
          <w:rFonts w:cs="Arial" w:hAnsi="Arial" w:eastAsia="Arial" w:ascii="Arial"/>
          <w:color w:val="666969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9"/>
          <w:sz w:val="21"/>
          <w:szCs w:val="21"/>
        </w:rPr>
        <w:t>.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5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h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bo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5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á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6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16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32"/>
          <w:w w:val="11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25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27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25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z</w:t>
      </w:r>
      <w:r>
        <w:rPr>
          <w:rFonts w:cs="Arial" w:hAnsi="Arial" w:eastAsia="Arial" w:ascii="Arial"/>
          <w:color w:val="7E7E7C"/>
          <w:spacing w:val="18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í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25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5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32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32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2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25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34"/>
          <w:sz w:val="21"/>
          <w:szCs w:val="21"/>
        </w:rPr>
        <w:t>rt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32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6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7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1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83"/>
          <w:sz w:val="21"/>
          <w:szCs w:val="21"/>
        </w:rPr>
        <w:t>Ó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88"/>
          <w:sz w:val="21"/>
          <w:szCs w:val="21"/>
        </w:rPr>
        <w:t>G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1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101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4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85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1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99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ind w:left="1080" w:right="1447"/>
      </w:pPr>
      <w:r>
        <w:rPr>
          <w:rFonts w:cs="Arial" w:hAnsi="Arial" w:eastAsia="Arial" w:ascii="Arial"/>
          <w:color w:val="7E7E7C"/>
          <w:w w:val="67"/>
          <w:sz w:val="21"/>
          <w:szCs w:val="21"/>
        </w:rPr>
        <w:t>L</w:t>
      </w:r>
      <w:r>
        <w:rPr>
          <w:rFonts w:cs="Arial" w:hAnsi="Arial" w:eastAsia="Arial" w:ascii="Arial"/>
          <w:color w:val="7E7E7C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8D8D8B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á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666969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h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7E7E7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  </w:t>
      </w:r>
      <w:r>
        <w:rPr>
          <w:rFonts w:cs="Arial" w:hAnsi="Arial" w:eastAsia="Arial" w:ascii="Arial"/>
          <w:color w:val="7E7E7C"/>
          <w:spacing w:val="24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4"/>
          <w:sz w:val="21"/>
          <w:szCs w:val="21"/>
        </w:rPr>
        <w:t>H</w:t>
      </w:r>
      <w:r>
        <w:rPr>
          <w:rFonts w:cs="Arial" w:hAnsi="Arial" w:eastAsia="Arial" w:ascii="Arial"/>
          <w:color w:val="8D8D8B"/>
          <w:spacing w:val="0"/>
          <w:w w:val="84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84"/>
          <w:sz w:val="21"/>
          <w:szCs w:val="21"/>
        </w:rPr>
        <w:t>B</w:t>
      </w:r>
      <w:r>
        <w:rPr>
          <w:rFonts w:cs="Arial" w:hAnsi="Arial" w:eastAsia="Arial" w:ascii="Arial"/>
          <w:color w:val="7E7E7C"/>
          <w:spacing w:val="0"/>
          <w:w w:val="84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8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42"/>
          <w:w w:val="8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91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1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9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31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7E7E7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before="46"/>
        <w:ind w:left="1080" w:right="1452"/>
      </w:pPr>
      <w:r>
        <w:rPr>
          <w:rFonts w:cs="Arial" w:hAnsi="Arial" w:eastAsia="Arial" w:ascii="Arial"/>
          <w:color w:val="7E7E7C"/>
          <w:w w:val="37"/>
          <w:sz w:val="21"/>
          <w:szCs w:val="21"/>
        </w:rPr>
        <w:t>I</w:t>
      </w:r>
      <w:r>
        <w:rPr>
          <w:rFonts w:cs="Arial" w:hAnsi="Arial" w:eastAsia="Arial" w:ascii="Arial"/>
          <w:color w:val="7E7E7C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D8D8B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8D8D8B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7E7E7C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7E7E7C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7E7E7C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7E7E7C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7E7E7C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w w:val="100"/>
          <w:sz w:val="21"/>
          <w:szCs w:val="21"/>
        </w:rPr>
        <w:t>    </w:t>
      </w:r>
      <w:r>
        <w:rPr>
          <w:rFonts w:cs="Arial" w:hAnsi="Arial" w:eastAsia="Arial" w:ascii="Arial"/>
          <w:color w:val="7E7E7C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  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5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    </w:t>
      </w:r>
      <w:r>
        <w:rPr>
          <w:rFonts w:cs="Arial" w:hAnsi="Arial" w:eastAsia="Arial" w:ascii="Arial"/>
          <w:color w:val="7E7E7C"/>
          <w:spacing w:val="-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  </w:t>
      </w:r>
      <w:r>
        <w:rPr>
          <w:rFonts w:cs="Arial" w:hAnsi="Arial" w:eastAsia="Arial" w:ascii="Arial"/>
          <w:color w:val="8D8D8B"/>
          <w:spacing w:val="1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.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.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     </w:t>
      </w:r>
      <w:r>
        <w:rPr>
          <w:rFonts w:cs="Arial" w:hAnsi="Arial" w:eastAsia="Arial" w:ascii="Arial"/>
          <w:color w:val="7E7E7C"/>
          <w:spacing w:val="23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y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    </w:t>
      </w:r>
      <w:r>
        <w:rPr>
          <w:rFonts w:cs="Arial" w:hAnsi="Arial" w:eastAsia="Arial" w:ascii="Arial"/>
          <w:color w:val="7E7E7C"/>
          <w:spacing w:val="49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B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     </w:t>
      </w:r>
      <w:r>
        <w:rPr>
          <w:rFonts w:cs="Arial" w:hAnsi="Arial" w:eastAsia="Arial" w:ascii="Arial"/>
          <w:color w:val="7E7E7C"/>
          <w:spacing w:val="25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A4A4A3"/>
          <w:spacing w:val="0"/>
          <w:w w:val="86"/>
          <w:sz w:val="21"/>
          <w:szCs w:val="21"/>
        </w:rPr>
        <w:t>s</w:t>
      </w:r>
      <w:r>
        <w:rPr>
          <w:rFonts w:cs="Arial" w:hAnsi="Arial" w:eastAsia="Arial" w:ascii="Arial"/>
          <w:color w:val="A4A4A3"/>
          <w:spacing w:val="0"/>
          <w:w w:val="86"/>
          <w:sz w:val="21"/>
          <w:szCs w:val="21"/>
        </w:rPr>
        <w:t>     </w:t>
      </w:r>
      <w:r>
        <w:rPr>
          <w:rFonts w:cs="Arial" w:hAnsi="Arial" w:eastAsia="Arial" w:ascii="Arial"/>
          <w:color w:val="A4A4A3"/>
          <w:spacing w:val="26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    </w:t>
      </w:r>
      <w:r>
        <w:rPr>
          <w:rFonts w:cs="Arial" w:hAnsi="Arial" w:eastAsia="Arial" w:ascii="Arial"/>
          <w:color w:val="7E7E7C"/>
          <w:spacing w:val="-2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g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before="61"/>
        <w:ind w:left="1073" w:right="8038"/>
      </w:pPr>
      <w:r>
        <w:rPr>
          <w:rFonts w:cs="Arial" w:hAnsi="Arial" w:eastAsia="Arial" w:ascii="Arial"/>
          <w:color w:val="7E7E7C"/>
          <w:w w:val="92"/>
          <w:sz w:val="21"/>
          <w:szCs w:val="21"/>
        </w:rPr>
        <w:t>0</w:t>
      </w:r>
      <w:r>
        <w:rPr>
          <w:rFonts w:cs="Arial" w:hAnsi="Arial" w:eastAsia="Arial" w:ascii="Arial"/>
          <w:color w:val="8D8D8B"/>
          <w:w w:val="98"/>
          <w:sz w:val="21"/>
          <w:szCs w:val="21"/>
        </w:rPr>
        <w:t>2</w:t>
      </w:r>
      <w:r>
        <w:rPr>
          <w:rFonts w:cs="Arial" w:hAnsi="Arial" w:eastAsia="Arial" w:ascii="Arial"/>
          <w:color w:val="7E7E7C"/>
          <w:w w:val="104"/>
          <w:sz w:val="21"/>
          <w:szCs w:val="21"/>
        </w:rPr>
        <w:t>11</w:t>
      </w:r>
      <w:r>
        <w:rPr>
          <w:rFonts w:cs="Arial" w:hAnsi="Arial" w:eastAsia="Arial" w:ascii="Arial"/>
          <w:color w:val="8D8D8B"/>
          <w:w w:val="98"/>
          <w:sz w:val="21"/>
          <w:szCs w:val="21"/>
        </w:rPr>
        <w:t>8</w:t>
      </w:r>
      <w:r>
        <w:rPr>
          <w:rFonts w:cs="Arial" w:hAnsi="Arial" w:eastAsia="Arial" w:ascii="Arial"/>
          <w:color w:val="8D8D8B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7E7E7C"/>
          <w:w w:val="104"/>
          <w:sz w:val="21"/>
          <w:szCs w:val="21"/>
        </w:rPr>
        <w:t>040</w:t>
      </w:r>
      <w:r>
        <w:rPr>
          <w:rFonts w:cs="Arial" w:hAnsi="Arial" w:eastAsia="Arial" w:ascii="Arial"/>
          <w:color w:val="8D8D8B"/>
          <w:w w:val="98"/>
          <w:sz w:val="21"/>
          <w:szCs w:val="21"/>
        </w:rPr>
        <w:t>1</w:t>
      </w:r>
      <w:r>
        <w:rPr>
          <w:rFonts w:cs="Arial" w:hAnsi="Arial" w:eastAsia="Arial" w:ascii="Arial"/>
          <w:color w:val="8D8D8B"/>
          <w:w w:val="104"/>
          <w:sz w:val="21"/>
          <w:szCs w:val="21"/>
        </w:rPr>
        <w:t>9</w:t>
      </w:r>
      <w:r>
        <w:rPr>
          <w:rFonts w:cs="Arial" w:hAnsi="Arial" w:eastAsia="Arial" w:ascii="Arial"/>
          <w:color w:val="7E7E7C"/>
          <w:w w:val="104"/>
          <w:sz w:val="21"/>
          <w:szCs w:val="21"/>
        </w:rPr>
        <w:t>1</w:t>
      </w:r>
      <w:r>
        <w:rPr>
          <w:rFonts w:cs="Arial" w:hAnsi="Arial" w:eastAsia="Arial" w:ascii="Arial"/>
          <w:color w:val="8D8D8B"/>
          <w:w w:val="104"/>
          <w:sz w:val="21"/>
          <w:szCs w:val="21"/>
        </w:rPr>
        <w:t>0</w:t>
      </w:r>
      <w:r>
        <w:rPr>
          <w:rFonts w:cs="Arial" w:hAnsi="Arial" w:eastAsia="Arial" w:ascii="Arial"/>
          <w:color w:val="7E7E7C"/>
          <w:w w:val="104"/>
          <w:sz w:val="21"/>
          <w:szCs w:val="21"/>
        </w:rPr>
        <w:t>14</w:t>
      </w:r>
      <w:r>
        <w:rPr>
          <w:rFonts w:cs="Arial" w:hAnsi="Arial" w:eastAsia="Arial" w:ascii="Arial"/>
          <w:color w:val="8D8D8B"/>
          <w:w w:val="104"/>
          <w:sz w:val="21"/>
          <w:szCs w:val="21"/>
        </w:rPr>
        <w:t>194</w:t>
      </w:r>
      <w:r>
        <w:rPr>
          <w:rFonts w:cs="Arial" w:hAnsi="Arial" w:eastAsia="Arial" w:ascii="Arial"/>
          <w:color w:val="A4A4A3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00000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93"/>
        <w:ind w:left="1080" w:right="1439"/>
      </w:pPr>
      <w:r>
        <w:rPr>
          <w:rFonts w:cs="Arial" w:hAnsi="Arial" w:eastAsia="Arial" w:ascii="Arial"/>
          <w:color w:val="7E7E7C"/>
          <w:spacing w:val="0"/>
          <w:w w:val="93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93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3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26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9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2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6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5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13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39"/>
          <w:w w:val="13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á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39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16"/>
          <w:sz w:val="21"/>
          <w:szCs w:val="21"/>
        </w:rPr>
        <w:t>v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25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6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6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6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6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0"/>
          <w:w w:val="9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96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47"/>
          <w:w w:val="9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32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39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7E7E7C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38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g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ó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5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23"/>
          <w:w w:val="85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5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85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5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35"/>
          <w:w w:val="85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37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ir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4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80"/>
          <w:sz w:val="21"/>
          <w:szCs w:val="21"/>
        </w:rPr>
        <w:t>q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á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A4A4A3"/>
          <w:spacing w:val="0"/>
          <w:w w:val="93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93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3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4"/>
          <w:w w:val="9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A4A4A3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99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86"/>
        <w:ind w:left="1088" w:right="1439" w:firstLine="7"/>
      </w:pPr>
      <w:r>
        <w:rPr>
          <w:rFonts w:cs="Arial" w:hAnsi="Arial" w:eastAsia="Arial" w:ascii="Arial"/>
          <w:color w:val="7E7E7C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7E7E7C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j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95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31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5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32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95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UDI</w:t>
      </w:r>
      <w:r>
        <w:rPr>
          <w:rFonts w:cs="Arial" w:hAnsi="Arial" w:eastAsia="Arial" w:ascii="Arial"/>
          <w:color w:val="666969"/>
          <w:spacing w:val="0"/>
          <w:w w:val="105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135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á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4"/>
          <w:sz w:val="21"/>
          <w:szCs w:val="21"/>
        </w:rPr>
        <w:t>u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94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39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v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z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q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0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0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29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3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h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y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49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re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33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9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20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4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15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Ó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35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9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113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85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2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1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3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111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91"/>
        <w:ind w:left="1095" w:right="1411" w:hanging="7"/>
      </w:pPr>
      <w:r>
        <w:pict>
          <v:shape type="#_x0000_t75" style="position:absolute;margin-left:570.128pt;margin-top:38.2969pt;width:15.8369pt;height:66.2587pt;mso-position-horizontal-relative:page;mso-position-vertical-relative:paragraph;z-index:-408">
            <v:imagedata o:title="" r:id="rId12"/>
          </v:shape>
        </w:pict>
      </w:r>
      <w:r>
        <w:rPr>
          <w:rFonts w:cs="Arial" w:hAnsi="Arial" w:eastAsia="Arial" w:ascii="Arial"/>
          <w:color w:val="666969"/>
          <w:w w:val="66"/>
          <w:sz w:val="21"/>
          <w:szCs w:val="21"/>
        </w:rPr>
        <w:t>S</w:t>
      </w:r>
      <w:r>
        <w:rPr>
          <w:rFonts w:cs="Arial" w:hAnsi="Arial" w:eastAsia="Arial" w:ascii="Arial"/>
          <w:color w:val="666969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666969"/>
          <w:w w:val="97"/>
          <w:sz w:val="21"/>
          <w:szCs w:val="21"/>
        </w:rPr>
        <w:t>X</w:t>
      </w:r>
      <w:r>
        <w:rPr>
          <w:rFonts w:cs="Arial" w:hAnsi="Arial" w:eastAsia="Arial" w:ascii="Arial"/>
          <w:color w:val="666969"/>
          <w:w w:val="95"/>
          <w:sz w:val="21"/>
          <w:szCs w:val="21"/>
        </w:rPr>
        <w:t>T</w:t>
      </w:r>
      <w:r>
        <w:rPr>
          <w:rFonts w:cs="Arial" w:hAnsi="Arial" w:eastAsia="Arial" w:ascii="Arial"/>
          <w:color w:val="666969"/>
          <w:w w:val="97"/>
          <w:sz w:val="21"/>
          <w:szCs w:val="21"/>
        </w:rPr>
        <w:t>A</w:t>
      </w:r>
      <w:r>
        <w:rPr>
          <w:rFonts w:cs="Arial" w:hAnsi="Arial" w:eastAsia="Arial" w:ascii="Arial"/>
          <w:color w:val="8D8D8B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8D8D8B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84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84"/>
          <w:sz w:val="21"/>
          <w:szCs w:val="21"/>
        </w:rPr>
        <w:t>H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42"/>
          <w:w w:val="84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8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8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36"/>
          <w:w w:val="8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666969"/>
          <w:spacing w:val="2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3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0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0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44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99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5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A4A4A3"/>
          <w:spacing w:val="0"/>
          <w:w w:val="87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5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á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éd</w:t>
      </w:r>
      <w:r>
        <w:rPr>
          <w:rFonts w:cs="Arial" w:hAnsi="Arial" w:eastAsia="Arial" w:ascii="Arial"/>
          <w:color w:val="8D8D8B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6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38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66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15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x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na</w:t>
      </w:r>
      <w:r>
        <w:rPr>
          <w:rFonts w:cs="Arial" w:hAnsi="Arial" w:eastAsia="Arial" w:ascii="Arial"/>
          <w:color w:val="8D8D8B"/>
          <w:spacing w:val="3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cc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5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37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ó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ú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1"/>
          <w:sz w:val="21"/>
          <w:szCs w:val="21"/>
        </w:rPr>
        <w:t>(</w:t>
      </w:r>
      <w:r>
        <w:rPr>
          <w:rFonts w:cs="Arial" w:hAnsi="Arial" w:eastAsia="Arial" w:ascii="Arial"/>
          <w:color w:val="8D8D8B"/>
          <w:spacing w:val="0"/>
          <w:w w:val="9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)</w:t>
      </w:r>
      <w:r>
        <w:rPr>
          <w:rFonts w:cs="Arial" w:hAnsi="Arial" w:eastAsia="Arial" w:ascii="Arial"/>
          <w:color w:val="A4A4A3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A4A4A3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16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8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Ó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21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4"/>
          <w:sz w:val="21"/>
          <w:szCs w:val="21"/>
        </w:rPr>
        <w:t>G</w:t>
      </w:r>
      <w:r>
        <w:rPr>
          <w:rFonts w:cs="Arial" w:hAnsi="Arial" w:eastAsia="Arial" w:ascii="Arial"/>
          <w:color w:val="666969"/>
          <w:spacing w:val="0"/>
          <w:w w:val="113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85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1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22"/>
          <w:w w:val="125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á</w:t>
      </w:r>
      <w:r>
        <w:rPr>
          <w:rFonts w:cs="Arial" w:hAnsi="Arial" w:eastAsia="Arial" w:ascii="Arial"/>
          <w:color w:val="8D8D8B"/>
          <w:spacing w:val="14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14"/>
          <w:w w:val="133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0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16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56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7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U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111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1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22"/>
          <w:w w:val="125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89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27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89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16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11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li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22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29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22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34"/>
          <w:sz w:val="21"/>
          <w:szCs w:val="21"/>
        </w:rPr>
        <w:t>rt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44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7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1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do</w:t>
      </w:r>
      <w:r>
        <w:rPr>
          <w:rFonts w:cs="Arial" w:hAnsi="Arial" w:eastAsia="Arial" w:ascii="Arial"/>
          <w:color w:val="7E7E7C"/>
          <w:spacing w:val="51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2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4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8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51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44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2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51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4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6"/>
          <w:sz w:val="21"/>
          <w:szCs w:val="21"/>
        </w:rPr>
        <w:t>"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9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D8D8B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"/>
          <w:w w:val="73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7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1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74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97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81"/>
        <w:ind w:left="1095" w:right="1416" w:hanging="7"/>
      </w:pP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4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7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0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7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q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9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z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4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51"/>
          <w:w w:val="11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A4A4A3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7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A4A4A3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A4A4A3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color w:val="A4A4A3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á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46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49"/>
          <w:w w:val="14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0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5"/>
          <w:w w:val="86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v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D8D8B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4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ñ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il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56"/>
          <w:w w:val="14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5"/>
          <w:w w:val="95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g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po</w:t>
      </w:r>
      <w:r>
        <w:rPr>
          <w:rFonts w:cs="Arial" w:hAnsi="Arial" w:eastAsia="Arial" w:ascii="Arial"/>
          <w:color w:val="A4A4A3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A4A4A3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A4A4A3"/>
          <w:spacing w:val="5"/>
          <w:w w:val="8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0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5"/>
          <w:w w:val="9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9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125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5"/>
          <w:w w:val="12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8D8D8B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i/>
          <w:color w:val="8D8D8B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8D8D8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8D8D8B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1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on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4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x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na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4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67"/>
          <w:sz w:val="21"/>
          <w:szCs w:val="21"/>
        </w:rPr>
        <w:t>   </w:t>
      </w:r>
      <w:r>
        <w:rPr>
          <w:rFonts w:cs="Arial" w:hAnsi="Arial" w:eastAsia="Arial" w:ascii="Arial"/>
          <w:color w:val="8D8D8B"/>
          <w:spacing w:val="0"/>
          <w:w w:val="67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33"/>
          <w:w w:val="98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49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73"/>
          <w:sz w:val="21"/>
          <w:szCs w:val="21"/>
        </w:rPr>
        <w:t>f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ma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4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ú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40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51"/>
          <w:sz w:val="21"/>
          <w:szCs w:val="21"/>
        </w:rPr>
        <w:t>(</w:t>
      </w:r>
      <w:r>
        <w:rPr>
          <w:rFonts w:cs="Arial" w:hAnsi="Arial" w:eastAsia="Arial" w:ascii="Arial"/>
          <w:color w:val="8D8D8B"/>
          <w:spacing w:val="0"/>
          <w:w w:val="9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7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)</w:t>
      </w:r>
      <w:r>
        <w:rPr>
          <w:rFonts w:cs="Arial" w:hAnsi="Arial" w:eastAsia="Arial" w:ascii="Arial"/>
          <w:color w:val="8D8D8B"/>
          <w:spacing w:val="0"/>
          <w:w w:val="99"/>
          <w:sz w:val="21"/>
          <w:szCs w:val="21"/>
        </w:rPr>
        <w:t>,</w:t>
      </w:r>
      <w:r>
        <w:rPr>
          <w:rFonts w:cs="Arial" w:hAnsi="Arial" w:eastAsia="Arial" w:ascii="Arial"/>
          <w:color w:val="8D8D8B"/>
          <w:spacing w:val="0"/>
          <w:w w:val="9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33"/>
          <w:w w:val="99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g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do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33"/>
          <w:w w:val="11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A4A4A3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A4A4A3"/>
          <w:spacing w:val="0"/>
          <w:w w:val="8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é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7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67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15"/>
          <w:w w:val="67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D8D8B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29"/>
          <w:sz w:val="21"/>
          <w:szCs w:val="21"/>
        </w:rPr>
        <w:t>rt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A4A4A3"/>
          <w:spacing w:val="0"/>
          <w:w w:val="74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exact" w:line="560"/>
        <w:ind w:left="1095" w:right="137"/>
      </w:pPr>
      <w:r>
        <w:rPr>
          <w:rFonts w:cs="Arial" w:hAnsi="Arial" w:eastAsia="Arial" w:ascii="Arial"/>
          <w:color w:val="8D8D8B"/>
          <w:w w:val="92"/>
          <w:position w:val="-4"/>
          <w:sz w:val="21"/>
          <w:szCs w:val="21"/>
        </w:rPr>
        <w:t>A</w:t>
      </w:r>
      <w:r>
        <w:rPr>
          <w:rFonts w:cs="Arial" w:hAnsi="Arial" w:eastAsia="Arial" w:ascii="Arial"/>
          <w:color w:val="8D8D8B"/>
          <w:w w:val="82"/>
          <w:position w:val="-4"/>
          <w:sz w:val="21"/>
          <w:szCs w:val="21"/>
        </w:rPr>
        <w:t>s</w:t>
      </w:r>
      <w:r>
        <w:rPr>
          <w:rFonts w:cs="Arial" w:hAnsi="Arial" w:eastAsia="Arial" w:ascii="Arial"/>
          <w:color w:val="8D8D8B"/>
          <w:w w:val="108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7E7E7C"/>
          <w:w w:val="106"/>
          <w:position w:val="-4"/>
          <w:sz w:val="21"/>
          <w:szCs w:val="21"/>
        </w:rPr>
        <w:t>m</w:t>
      </w:r>
      <w:r>
        <w:rPr>
          <w:rFonts w:cs="Arial" w:hAnsi="Arial" w:eastAsia="Arial" w:ascii="Arial"/>
          <w:color w:val="8D8D8B"/>
          <w:w w:val="123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w w:val="89"/>
          <w:position w:val="-4"/>
          <w:sz w:val="21"/>
          <w:szCs w:val="21"/>
        </w:rPr>
        <w:t>s</w:t>
      </w:r>
      <w:r>
        <w:rPr>
          <w:rFonts w:cs="Arial" w:hAnsi="Arial" w:eastAsia="Arial" w:ascii="Arial"/>
          <w:color w:val="7E7E7C"/>
          <w:w w:val="102"/>
          <w:position w:val="-4"/>
          <w:sz w:val="21"/>
          <w:szCs w:val="21"/>
        </w:rPr>
        <w:t>m</w:t>
      </w:r>
      <w:r>
        <w:rPr>
          <w:rFonts w:cs="Arial" w:hAnsi="Arial" w:eastAsia="Arial" w:ascii="Arial"/>
          <w:color w:val="7E7E7C"/>
          <w:w w:val="117"/>
          <w:position w:val="-4"/>
          <w:sz w:val="21"/>
          <w:szCs w:val="21"/>
        </w:rPr>
        <w:t>o</w:t>
      </w:r>
      <w:r>
        <w:rPr>
          <w:rFonts w:cs="Arial" w:hAnsi="Arial" w:eastAsia="Arial" w:ascii="Arial"/>
          <w:color w:val="A4A4A3"/>
          <w:w w:val="99"/>
          <w:position w:val="-4"/>
          <w:sz w:val="21"/>
          <w:szCs w:val="21"/>
        </w:rPr>
        <w:t>,</w:t>
      </w:r>
      <w:r>
        <w:rPr>
          <w:rFonts w:cs="Arial" w:hAnsi="Arial" w:eastAsia="Arial" w:ascii="Arial"/>
          <w:color w:val="A4A4A3"/>
          <w:spacing w:val="21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6"/>
          <w:position w:val="-4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04"/>
          <w:position w:val="-4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10"/>
          <w:position w:val="-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13"/>
          <w:position w:val="-4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position w:val="-4"/>
          <w:sz w:val="21"/>
          <w:szCs w:val="21"/>
        </w:rPr>
        <w:t>á</w:t>
      </w:r>
      <w:r>
        <w:rPr>
          <w:rFonts w:cs="Arial" w:hAnsi="Arial" w:eastAsia="Arial" w:ascii="Arial"/>
          <w:color w:val="7E7E7C"/>
          <w:spacing w:val="0"/>
          <w:w w:val="104"/>
          <w:position w:val="-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23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46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9"/>
          <w:position w:val="-4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8"/>
          <w:position w:val="-4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04"/>
          <w:position w:val="-4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23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33"/>
          <w:position w:val="-4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14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6"/>
          <w:position w:val="-4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21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90"/>
          <w:position w:val="-4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4"/>
          <w:position w:val="-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133"/>
          <w:position w:val="-4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position w:val="-4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14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2"/>
          <w:position w:val="-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4"/>
          <w:position w:val="-4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08"/>
          <w:position w:val="-4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23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position w:val="-4"/>
          <w:sz w:val="21"/>
          <w:szCs w:val="21"/>
        </w:rPr>
        <w:t>g</w:t>
      </w:r>
      <w:r>
        <w:rPr>
          <w:rFonts w:cs="Arial" w:hAnsi="Arial" w:eastAsia="Arial" w:ascii="Arial"/>
          <w:color w:val="8D8D8B"/>
          <w:spacing w:val="0"/>
          <w:w w:val="86"/>
          <w:position w:val="-4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48"/>
          <w:position w:val="-4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23"/>
          <w:position w:val="-4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108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98"/>
          <w:position w:val="-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21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1"/>
          <w:position w:val="-4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2"/>
          <w:position w:val="-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28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8"/>
          <w:position w:val="-4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8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g</w:t>
      </w:r>
      <w:r>
        <w:rPr>
          <w:rFonts w:cs="Arial" w:hAnsi="Arial" w:eastAsia="Arial" w:ascii="Arial"/>
          <w:color w:val="7E7E7C"/>
          <w:spacing w:val="0"/>
          <w:w w:val="98"/>
          <w:position w:val="-4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23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8"/>
          <w:position w:val="-4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48"/>
          <w:position w:val="-4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position w:val="-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21"/>
          <w:w w:val="100"/>
          <w:position w:val="-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61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4"/>
          <w:position w:val="-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95"/>
          <w:position w:val="-4"/>
          <w:sz w:val="21"/>
          <w:szCs w:val="21"/>
        </w:rPr>
        <w:t>s</w:t>
      </w:r>
      <w:r>
        <w:rPr>
          <w:rFonts w:cs="Arial" w:hAnsi="Arial" w:eastAsia="Arial" w:ascii="Arial"/>
          <w:color w:val="7E7E7C"/>
          <w:spacing w:val="0"/>
          <w:w w:val="102"/>
          <w:position w:val="-4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23"/>
          <w:position w:val="-4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position w:val="-4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02"/>
          <w:position w:val="-4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2"/>
          <w:position w:val="-4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7"/>
          <w:position w:val="-4"/>
          <w:sz w:val="21"/>
          <w:szCs w:val="21"/>
        </w:rPr>
        <w:t>ó</w:t>
      </w:r>
      <w:r>
        <w:rPr>
          <w:rFonts w:cs="Arial" w:hAnsi="Arial" w:eastAsia="Arial" w:ascii="Arial"/>
          <w:color w:val="8D8D8B"/>
          <w:spacing w:val="0"/>
          <w:w w:val="98"/>
          <w:position w:val="-4"/>
          <w:sz w:val="21"/>
          <w:szCs w:val="21"/>
        </w:rPr>
        <w:t>n</w:t>
      </w:r>
      <w:r>
        <w:rPr>
          <w:rFonts w:cs="Arial" w:hAnsi="Arial" w:eastAsia="Arial" w:ascii="Arial"/>
          <w:color w:val="A4A4A3"/>
          <w:spacing w:val="0"/>
          <w:w w:val="111"/>
          <w:position w:val="-4"/>
          <w:sz w:val="21"/>
          <w:szCs w:val="21"/>
        </w:rPr>
        <w:t>:</w:t>
      </w:r>
      <w:r>
        <w:rPr>
          <w:rFonts w:cs="Arial" w:hAnsi="Arial" w:eastAsia="Arial" w:ascii="Arial"/>
          <w:color w:val="A4A4A3"/>
          <w:spacing w:val="0"/>
          <w:w w:val="100"/>
          <w:position w:val="-4"/>
          <w:sz w:val="21"/>
          <w:szCs w:val="21"/>
        </w:rPr>
        <w:t>                                      </w:t>
      </w:r>
      <w:r>
        <w:rPr>
          <w:rFonts w:cs="Arial" w:hAnsi="Arial" w:eastAsia="Arial" w:ascii="Arial"/>
          <w:color w:val="A4A4A3"/>
          <w:spacing w:val="6"/>
          <w:w w:val="100"/>
          <w:position w:val="-4"/>
          <w:sz w:val="21"/>
          <w:szCs w:val="21"/>
        </w:rPr>
        <w:t> </w:t>
      </w:r>
      <w:r>
        <w:pict>
          <v:shape type="#_x0000_t75" style="width:34.5532pt;height:36.0101pt">
            <v:imagedata o:title="" r:id="rId13"/>
          </v:shape>
        </w:pic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82"/>
        <w:ind w:left="1095" w:right="1409" w:firstLine="22"/>
      </w:pPr>
      <w:r>
        <w:rPr>
          <w:rFonts w:cs="Arial" w:hAnsi="Arial" w:eastAsia="Arial" w:ascii="Arial"/>
          <w:i/>
          <w:color w:val="A4A4A3"/>
          <w:w w:val="106"/>
          <w:sz w:val="21"/>
          <w:szCs w:val="21"/>
        </w:rPr>
        <w:t>"</w:t>
      </w:r>
      <w:r>
        <w:rPr>
          <w:rFonts w:cs="Arial" w:hAnsi="Arial" w:eastAsia="Arial" w:ascii="Arial"/>
          <w:i/>
          <w:color w:val="7E7E7C"/>
          <w:w w:val="73"/>
          <w:sz w:val="21"/>
          <w:szCs w:val="21"/>
        </w:rPr>
        <w:t>L</w:t>
      </w:r>
      <w:r>
        <w:rPr>
          <w:rFonts w:cs="Arial" w:hAnsi="Arial" w:eastAsia="Arial" w:ascii="Arial"/>
          <w:i/>
          <w:color w:val="8D8D8B"/>
          <w:w w:val="104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2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p</w:t>
      </w:r>
      <w:r>
        <w:rPr>
          <w:rFonts w:cs="Arial" w:hAnsi="Arial" w:eastAsia="Arial" w:ascii="Arial"/>
          <w:i/>
          <w:color w:val="8D8D8B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i/>
          <w:color w:val="7E7E7C"/>
          <w:spacing w:val="0"/>
          <w:w w:val="92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54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9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82"/>
          <w:sz w:val="21"/>
          <w:szCs w:val="21"/>
        </w:rPr>
        <w:t>v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44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2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8"/>
          <w:sz w:val="21"/>
          <w:szCs w:val="21"/>
        </w:rPr>
        <w:t>p</w:t>
      </w:r>
      <w:r>
        <w:rPr>
          <w:rFonts w:cs="Arial" w:hAnsi="Arial" w:eastAsia="Arial" w:ascii="Arial"/>
          <w:i/>
          <w:color w:val="7E7E7C"/>
          <w:spacing w:val="0"/>
          <w:w w:val="108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0"/>
          <w:w w:val="108"/>
          <w:sz w:val="21"/>
          <w:szCs w:val="21"/>
        </w:rPr>
        <w:t>r</w:t>
      </w:r>
      <w:r>
        <w:rPr>
          <w:rFonts w:cs="Arial" w:hAnsi="Arial" w:eastAsia="Arial" w:ascii="Arial"/>
          <w:i/>
          <w:color w:val="7E7E7C"/>
          <w:spacing w:val="50"/>
          <w:w w:val="108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50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i/>
          <w:color w:val="8D8D8B"/>
          <w:spacing w:val="48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49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i/>
          <w:color w:val="7E7E7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i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32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98"/>
          <w:sz w:val="21"/>
          <w:szCs w:val="21"/>
        </w:rPr>
        <w:t>f</w:t>
      </w:r>
      <w:r>
        <w:rPr>
          <w:rFonts w:cs="Arial" w:hAnsi="Arial" w:eastAsia="Arial" w:ascii="Arial"/>
          <w:i/>
          <w:color w:val="8D8D8B"/>
          <w:spacing w:val="0"/>
          <w:w w:val="80"/>
          <w:sz w:val="21"/>
          <w:szCs w:val="21"/>
        </w:rPr>
        <w:t>u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i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9"/>
          <w:w w:val="98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13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i/>
          <w:color w:val="7E7E7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i/>
          <w:color w:val="7E7E7C"/>
          <w:spacing w:val="0"/>
          <w:w w:val="138"/>
          <w:sz w:val="21"/>
          <w:szCs w:val="21"/>
        </w:rPr>
        <w:t>l</w:t>
      </w:r>
      <w:r>
        <w:rPr>
          <w:rFonts w:cs="Arial" w:hAnsi="Arial" w:eastAsia="Arial" w:ascii="Arial"/>
          <w:i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i/>
          <w:color w:val="7E7E7C"/>
          <w:spacing w:val="0"/>
          <w:w w:val="82"/>
          <w:sz w:val="21"/>
          <w:szCs w:val="21"/>
        </w:rPr>
        <w:t>z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i/>
          <w:color w:val="7E7E7C"/>
          <w:spacing w:val="0"/>
          <w:w w:val="110"/>
          <w:sz w:val="21"/>
          <w:szCs w:val="21"/>
        </w:rPr>
        <w:t>d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9"/>
          <w:w w:val="89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23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111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i/>
          <w:color w:val="8D8D8B"/>
          <w:spacing w:val="0"/>
          <w:w w:val="154"/>
          <w:sz w:val="21"/>
          <w:szCs w:val="21"/>
        </w:rPr>
        <w:t>l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2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p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i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i/>
          <w:color w:val="7E7E7C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11"/>
          <w:sz w:val="21"/>
          <w:szCs w:val="21"/>
        </w:rPr>
        <w:t>/</w:t>
      </w:r>
      <w:r>
        <w:rPr>
          <w:rFonts w:cs="Arial" w:hAnsi="Arial" w:eastAsia="Arial" w:ascii="Arial"/>
          <w:i/>
          <w:color w:val="8D8D8B"/>
          <w:spacing w:val="54"/>
          <w:w w:val="111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i/>
          <w:color w:val="8D8D8B"/>
          <w:spacing w:val="49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2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60"/>
          <w:sz w:val="21"/>
          <w:szCs w:val="21"/>
        </w:rPr>
        <w:t>f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i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38"/>
          <w:sz w:val="21"/>
          <w:szCs w:val="21"/>
        </w:rPr>
        <w:t>j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86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i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i/>
          <w:color w:val="A4A4A3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i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i/>
          <w:color w:val="7E7E7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38"/>
          <w:sz w:val="21"/>
          <w:szCs w:val="21"/>
        </w:rPr>
        <w:t>l</w:t>
      </w:r>
      <w:r>
        <w:rPr>
          <w:rFonts w:cs="Arial" w:hAnsi="Arial" w:eastAsia="Arial" w:ascii="Arial"/>
          <w:i/>
          <w:color w:val="8D8D8B"/>
          <w:spacing w:val="36"/>
          <w:w w:val="138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p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i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i/>
          <w:color w:val="7E7E7C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51"/>
          <w:w w:val="98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46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v</w:t>
      </w:r>
      <w:r>
        <w:rPr>
          <w:rFonts w:cs="Arial" w:hAnsi="Arial" w:eastAsia="Arial" w:ascii="Arial"/>
          <w:i/>
          <w:color w:val="8D8D8B"/>
          <w:spacing w:val="0"/>
          <w:w w:val="138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75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0"/>
          <w:w w:val="160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i/>
          <w:color w:val="7E7E7C"/>
          <w:spacing w:val="0"/>
          <w:w w:val="136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i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on</w:t>
      </w:r>
      <w:r>
        <w:rPr>
          <w:rFonts w:cs="Arial" w:hAnsi="Arial" w:eastAsia="Arial" w:ascii="Arial"/>
          <w:i/>
          <w:color w:val="8D8D8B"/>
          <w:spacing w:val="0"/>
          <w:w w:val="110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38"/>
          <w:sz w:val="21"/>
          <w:szCs w:val="21"/>
        </w:rPr>
        <w:t>l</w:t>
      </w:r>
      <w:r>
        <w:rPr>
          <w:rFonts w:cs="Arial" w:hAnsi="Arial" w:eastAsia="Arial" w:ascii="Arial"/>
          <w:i/>
          <w:color w:val="8D8D8B"/>
          <w:spacing w:val="51"/>
          <w:w w:val="138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39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73"/>
          <w:sz w:val="21"/>
          <w:szCs w:val="21"/>
        </w:rPr>
        <w:t>f</w:t>
      </w:r>
      <w:r>
        <w:rPr>
          <w:rFonts w:cs="Arial" w:hAnsi="Arial" w:eastAsia="Arial" w:ascii="Arial"/>
          <w:i/>
          <w:color w:val="8D8D8B"/>
          <w:spacing w:val="0"/>
          <w:w w:val="73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7"/>
          <w:w w:val="92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x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16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7E7E7C"/>
          <w:spacing w:val="-2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7E7E7C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74"/>
          <w:sz w:val="21"/>
          <w:szCs w:val="21"/>
        </w:rPr>
        <w:t>I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i/>
          <w:color w:val="7E7E7C"/>
          <w:spacing w:val="0"/>
          <w:w w:val="173"/>
          <w:sz w:val="21"/>
          <w:szCs w:val="21"/>
        </w:rPr>
        <w:t>f</w:t>
      </w:r>
      <w:r>
        <w:rPr>
          <w:rFonts w:cs="Arial" w:hAnsi="Arial" w:eastAsia="Arial" w:ascii="Arial"/>
          <w:i/>
          <w:color w:val="8D8D8B"/>
          <w:spacing w:val="0"/>
          <w:w w:val="86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m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ón</w:t>
      </w:r>
      <w:r>
        <w:rPr>
          <w:rFonts w:cs="Arial" w:hAnsi="Arial" w:eastAsia="Arial" w:ascii="Arial"/>
          <w:i/>
          <w:color w:val="8D8D8B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82"/>
          <w:sz w:val="21"/>
          <w:szCs w:val="21"/>
        </w:rPr>
        <w:t>P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úb</w:t>
      </w:r>
      <w:r>
        <w:rPr>
          <w:rFonts w:cs="Arial" w:hAnsi="Arial" w:eastAsia="Arial" w:ascii="Arial"/>
          <w:i/>
          <w:color w:val="8D8D8B"/>
          <w:spacing w:val="0"/>
          <w:w w:val="154"/>
          <w:sz w:val="21"/>
          <w:szCs w:val="21"/>
        </w:rPr>
        <w:t>l</w:t>
      </w:r>
      <w:r>
        <w:rPr>
          <w:rFonts w:cs="Arial" w:hAnsi="Arial" w:eastAsia="Arial" w:ascii="Arial"/>
          <w:i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(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}</w:t>
      </w:r>
      <w:r>
        <w:rPr>
          <w:rFonts w:cs="Arial" w:hAnsi="Arial" w:eastAsia="Arial" w:ascii="Arial"/>
          <w:i/>
          <w:color w:val="8D8D8B"/>
          <w:spacing w:val="-22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-2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38"/>
          <w:sz w:val="21"/>
          <w:szCs w:val="21"/>
        </w:rPr>
        <w:t>l</w:t>
      </w:r>
      <w:r>
        <w:rPr>
          <w:rFonts w:cs="Arial" w:hAnsi="Arial" w:eastAsia="Arial" w:ascii="Arial"/>
          <w:i/>
          <w:color w:val="8D8D8B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75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86"/>
          <w:sz w:val="21"/>
          <w:szCs w:val="21"/>
        </w:rPr>
        <w:t>e</w:t>
      </w:r>
      <w:r>
        <w:rPr>
          <w:rFonts w:cs="Arial" w:hAnsi="Arial" w:eastAsia="Arial" w:ascii="Arial"/>
          <w:i/>
          <w:color w:val="7E7E7C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73"/>
          <w:sz w:val="21"/>
          <w:szCs w:val="21"/>
        </w:rPr>
        <w:t>t</w:t>
      </w:r>
      <w:r>
        <w:rPr>
          <w:rFonts w:cs="Arial" w:hAnsi="Arial" w:eastAsia="Arial" w:ascii="Arial"/>
          <w:i/>
          <w:color w:val="8D8D8B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8D8D8B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i/>
          <w:color w:val="8D8D8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i/>
          <w:color w:val="7E7E7C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i/>
          <w:color w:val="8D8D8B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o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i/>
          <w:color w:val="8D8D8B"/>
          <w:spacing w:val="0"/>
          <w:w w:val="110"/>
          <w:sz w:val="21"/>
          <w:szCs w:val="21"/>
        </w:rPr>
        <w:t>ó</w:t>
      </w:r>
      <w:r>
        <w:rPr>
          <w:rFonts w:cs="Arial" w:hAnsi="Arial" w:eastAsia="Arial" w:ascii="Arial"/>
          <w:i/>
          <w:color w:val="8D8D8B"/>
          <w:spacing w:val="0"/>
          <w:w w:val="102"/>
          <w:sz w:val="21"/>
          <w:szCs w:val="21"/>
        </w:rPr>
        <w:t>m</w:t>
      </w:r>
      <w:r>
        <w:rPr>
          <w:rFonts w:cs="Arial" w:hAnsi="Arial" w:eastAsia="Arial" w:ascii="Arial"/>
          <w:i/>
          <w:color w:val="8D8D8B"/>
          <w:spacing w:val="0"/>
          <w:w w:val="154"/>
          <w:sz w:val="21"/>
          <w:szCs w:val="21"/>
        </w:rPr>
        <w:t>i</w:t>
      </w:r>
      <w:r>
        <w:rPr>
          <w:rFonts w:cs="Arial" w:hAnsi="Arial" w:eastAsia="Arial" w:ascii="Arial"/>
          <w:i/>
          <w:color w:val="8D8D8B"/>
          <w:spacing w:val="0"/>
          <w:w w:val="95"/>
          <w:sz w:val="21"/>
          <w:szCs w:val="21"/>
        </w:rPr>
        <w:t>c</w:t>
      </w:r>
      <w:r>
        <w:rPr>
          <w:rFonts w:cs="Arial" w:hAnsi="Arial" w:eastAsia="Arial" w:ascii="Arial"/>
          <w:i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i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i/>
          <w:color w:val="A4A4A3"/>
          <w:spacing w:val="0"/>
          <w:w w:val="86"/>
          <w:sz w:val="21"/>
          <w:szCs w:val="21"/>
        </w:rPr>
        <w:t>,</w:t>
      </w:r>
      <w:r>
        <w:rPr>
          <w:rFonts w:cs="Arial" w:hAnsi="Arial" w:eastAsia="Arial" w:ascii="Arial"/>
          <w:i/>
          <w:color w:val="A4A4A3"/>
          <w:spacing w:val="7"/>
          <w:w w:val="100"/>
          <w:sz w:val="21"/>
          <w:szCs w:val="21"/>
        </w:rPr>
        <w:t> </w:t>
      </w:r>
      <w:r>
        <w:rPr>
          <w:rFonts w:cs="Arial" w:hAnsi="Arial" w:eastAsia="Arial" w:ascii="Arial"/>
          <w:i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i/>
          <w:color w:val="A4A4A3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i/>
          <w:color w:val="8D8D8B"/>
          <w:spacing w:val="0"/>
          <w:w w:val="104"/>
          <w:sz w:val="21"/>
          <w:szCs w:val="21"/>
        </w:rPr>
        <w:t>C</w:t>
      </w:r>
      <w:r>
        <w:rPr>
          <w:rFonts w:cs="Arial" w:hAnsi="Arial" w:eastAsia="Arial" w:ascii="Arial"/>
          <w:i/>
          <w:color w:val="A4A4A3"/>
          <w:spacing w:val="0"/>
          <w:w w:val="49"/>
          <w:sz w:val="21"/>
          <w:szCs w:val="21"/>
        </w:rPr>
        <w:t>.</w:t>
      </w:r>
      <w:r>
        <w:rPr>
          <w:rFonts w:cs="Arial" w:hAnsi="Arial" w:eastAsia="Arial" w:ascii="Arial"/>
          <w:i/>
          <w:color w:val="8D8D8B"/>
          <w:spacing w:val="0"/>
          <w:w w:val="154"/>
          <w:sz w:val="21"/>
          <w:szCs w:val="21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auto" w:line="286"/>
        <w:ind w:left="1102" w:right="1411" w:firstLine="7"/>
      </w:pP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"</w:t>
      </w:r>
      <w:r>
        <w:rPr>
          <w:rFonts w:cs="Arial" w:hAnsi="Arial" w:eastAsia="Arial" w:ascii="Arial"/>
          <w:color w:val="666969"/>
          <w:spacing w:val="0"/>
          <w:w w:val="92"/>
          <w:sz w:val="21"/>
          <w:szCs w:val="21"/>
        </w:rPr>
        <w:t>LA</w:t>
      </w:r>
      <w:r>
        <w:rPr>
          <w:rFonts w:cs="Arial" w:hAnsi="Arial" w:eastAsia="Arial" w:ascii="Arial"/>
          <w:color w:val="666969"/>
          <w:spacing w:val="0"/>
          <w:w w:val="92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51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66"/>
          <w:sz w:val="21"/>
          <w:szCs w:val="21"/>
        </w:rPr>
        <w:t>P</w:t>
      </w:r>
      <w:r>
        <w:rPr>
          <w:rFonts w:cs="Arial" w:hAnsi="Arial" w:eastAsia="Arial" w:ascii="Arial"/>
          <w:color w:val="666969"/>
          <w:spacing w:val="0"/>
          <w:w w:val="102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5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82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35"/>
          <w:sz w:val="21"/>
          <w:szCs w:val="21"/>
        </w:rPr>
        <w:t>"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73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da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q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4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17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d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á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-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73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7E7E7C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z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46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g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po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b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3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1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6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-1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61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ón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n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  </w:t>
      </w:r>
      <w:r>
        <w:rPr>
          <w:rFonts w:cs="Arial" w:hAnsi="Arial" w:eastAsia="Arial" w:ascii="Arial"/>
          <w:color w:val="7E7E7C"/>
          <w:spacing w:val="34"/>
          <w:w w:val="92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b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86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1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7E7E7C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og</w:t>
      </w:r>
      <w:r>
        <w:rPr>
          <w:rFonts w:cs="Arial" w:hAnsi="Arial" w:eastAsia="Arial" w:ascii="Arial"/>
          <w:color w:val="7E7E7C"/>
          <w:spacing w:val="0"/>
          <w:w w:val="11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04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x</w:t>
      </w:r>
      <w:r>
        <w:rPr>
          <w:rFonts w:cs="Arial" w:hAnsi="Arial" w:eastAsia="Arial" w:ascii="Arial"/>
          <w:color w:val="7E7E7C"/>
          <w:spacing w:val="0"/>
          <w:w w:val="89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u</w:t>
      </w:r>
      <w:r>
        <w:rPr>
          <w:rFonts w:cs="Arial" w:hAnsi="Arial" w:eastAsia="Arial" w:ascii="Arial"/>
          <w:color w:val="8D8D8B"/>
          <w:spacing w:val="0"/>
          <w:w w:val="95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9"/>
          <w:sz w:val="21"/>
          <w:szCs w:val="21"/>
        </w:rPr>
        <w:t>v</w:t>
      </w:r>
      <w:r>
        <w:rPr>
          <w:rFonts w:cs="Arial" w:hAnsi="Arial" w:eastAsia="Arial" w:ascii="Arial"/>
          <w:color w:val="8D8D8B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06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7E7E7C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2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a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7E7E7C"/>
          <w:spacing w:val="0"/>
          <w:w w:val="92"/>
          <w:sz w:val="21"/>
          <w:szCs w:val="21"/>
        </w:rPr>
        <w:t>a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7E7E7C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l</w:t>
      </w:r>
      <w:r>
        <w:rPr>
          <w:rFonts w:cs="Arial" w:hAnsi="Arial" w:eastAsia="Arial" w:ascii="Arial"/>
          <w:color w:val="7E7E7C"/>
          <w:spacing w:val="0"/>
          <w:w w:val="87"/>
          <w:sz w:val="21"/>
          <w:szCs w:val="21"/>
        </w:rPr>
        <w:t>  </w:t>
      </w:r>
      <w:r>
        <w:rPr>
          <w:rFonts w:cs="Arial" w:hAnsi="Arial" w:eastAsia="Arial" w:ascii="Arial"/>
          <w:color w:val="7E7E7C"/>
          <w:spacing w:val="37"/>
          <w:w w:val="87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2"/>
          <w:sz w:val="21"/>
          <w:szCs w:val="21"/>
        </w:rPr>
        <w:t>c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u</w:t>
      </w:r>
      <w:r>
        <w:rPr>
          <w:rFonts w:cs="Arial" w:hAnsi="Arial" w:eastAsia="Arial" w:ascii="Arial"/>
          <w:color w:val="7E7E7C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7E7E7C"/>
          <w:spacing w:val="0"/>
          <w:w w:val="11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8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11"/>
          <w:sz w:val="21"/>
          <w:szCs w:val="21"/>
        </w:rPr>
        <w:t>m</w:t>
      </w:r>
      <w:r>
        <w:rPr>
          <w:rFonts w:cs="Arial" w:hAnsi="Arial" w:eastAsia="Arial" w:ascii="Arial"/>
          <w:color w:val="8D8D8B"/>
          <w:spacing w:val="0"/>
          <w:w w:val="123"/>
          <w:sz w:val="21"/>
          <w:szCs w:val="21"/>
        </w:rPr>
        <w:t>i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en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o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  </w:t>
      </w:r>
      <w:r>
        <w:rPr>
          <w:rFonts w:cs="Arial" w:hAnsi="Arial" w:eastAsia="Arial" w:ascii="Arial"/>
          <w:color w:val="8D8D8B"/>
          <w:spacing w:val="1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D8D8B"/>
          <w:spacing w:val="0"/>
          <w:w w:val="80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133"/>
          <w:sz w:val="21"/>
          <w:szCs w:val="21"/>
        </w:rPr>
        <w:t>r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89"/>
          <w:sz w:val="21"/>
          <w:szCs w:val="21"/>
        </w:rPr>
        <w:t>s</w:t>
      </w:r>
      <w:r>
        <w:rPr>
          <w:rFonts w:cs="Arial" w:hAnsi="Arial" w:eastAsia="Arial" w:ascii="Arial"/>
          <w:color w:val="8D8D8B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8D8D8B"/>
          <w:spacing w:val="0"/>
          <w:w w:val="148"/>
          <w:sz w:val="21"/>
          <w:szCs w:val="21"/>
        </w:rPr>
        <w:t>t</w:t>
      </w:r>
      <w:r>
        <w:rPr>
          <w:rFonts w:cs="Arial" w:hAnsi="Arial" w:eastAsia="Arial" w:ascii="Arial"/>
          <w:color w:val="8D8D8B"/>
          <w:spacing w:val="0"/>
          <w:w w:val="98"/>
          <w:sz w:val="21"/>
          <w:szCs w:val="21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lineRule="exact" w:line="220"/>
        <w:ind w:left="1109" w:right="8996"/>
      </w:pPr>
      <w:r>
        <w:rPr>
          <w:rFonts w:cs="Arial" w:hAnsi="Arial" w:eastAsia="Arial" w:ascii="Arial"/>
          <w:color w:val="7E7E7C"/>
          <w:w w:val="46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7E7E7C"/>
          <w:w w:val="104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8D8D8B"/>
          <w:w w:val="95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8D8D8B"/>
          <w:w w:val="136"/>
          <w:position w:val="-1"/>
          <w:sz w:val="21"/>
          <w:szCs w:val="21"/>
        </w:rPr>
        <w:t>t</w:t>
      </w:r>
      <w:r>
        <w:rPr>
          <w:rFonts w:cs="Arial" w:hAnsi="Arial" w:eastAsia="Arial" w:ascii="Arial"/>
          <w:color w:val="7E7E7C"/>
          <w:w w:val="123"/>
          <w:position w:val="-1"/>
          <w:sz w:val="21"/>
          <w:szCs w:val="21"/>
        </w:rPr>
        <w:t>r</w:t>
      </w:r>
      <w:r>
        <w:rPr>
          <w:rFonts w:cs="Arial" w:hAnsi="Arial" w:eastAsia="Arial" w:ascii="Arial"/>
          <w:color w:val="7E7E7C"/>
          <w:w w:val="98"/>
          <w:position w:val="-1"/>
          <w:sz w:val="21"/>
          <w:szCs w:val="21"/>
        </w:rPr>
        <w:t>u</w:t>
      </w:r>
      <w:r>
        <w:rPr>
          <w:rFonts w:cs="Arial" w:hAnsi="Arial" w:eastAsia="Arial" w:ascii="Arial"/>
          <w:color w:val="7E7E7C"/>
          <w:w w:val="106"/>
          <w:position w:val="-1"/>
          <w:sz w:val="21"/>
          <w:szCs w:val="21"/>
        </w:rPr>
        <w:t>m</w:t>
      </w:r>
      <w:r>
        <w:rPr>
          <w:rFonts w:cs="Arial" w:hAnsi="Arial" w:eastAsia="Arial" w:ascii="Arial"/>
          <w:color w:val="8D8D8B"/>
          <w:w w:val="110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7E7E7C"/>
          <w:w w:val="98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8D8D8B"/>
          <w:w w:val="160"/>
          <w:position w:val="-1"/>
          <w:sz w:val="21"/>
          <w:szCs w:val="21"/>
        </w:rPr>
        <w:t>t</w:t>
      </w:r>
      <w:r>
        <w:rPr>
          <w:rFonts w:cs="Arial" w:hAnsi="Arial" w:eastAsia="Arial" w:ascii="Arial"/>
          <w:color w:val="8D8D8B"/>
          <w:w w:val="104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A4A4A3"/>
          <w:w w:val="86"/>
          <w:position w:val="-1"/>
          <w:sz w:val="21"/>
          <w:szCs w:val="21"/>
        </w:rPr>
        <w:t>.</w:t>
      </w:r>
      <w:r>
        <w:rPr>
          <w:rFonts w:cs="Arial" w:hAnsi="Arial" w:eastAsia="Arial" w:ascii="Arial"/>
          <w:color w:val="000000"/>
          <w:w w:val="100"/>
          <w:position w:val="0"/>
          <w:sz w:val="21"/>
          <w:szCs w:val="21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8697"/>
      </w:pPr>
      <w:r>
        <w:pict>
          <v:shape type="#_x0000_t75" style="position:absolute;margin-left:496.702pt;margin-top:14.4041pt;width:69.1064pt;height:46.093pt;mso-position-horizontal-relative:page;mso-position-vertical-relative:paragraph;z-index:-409">
            <v:imagedata o:title="" r:id="rId14"/>
          </v:shape>
        </w:pict>
      </w:r>
      <w:r>
        <w:pict>
          <v:shape type="#_x0000_t75" style="width:17.2766pt;height:38.891pt">
            <v:imagedata o:title="" r:id="rId1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2180" w:h="17040"/>
          <w:pgMar w:top="520" w:bottom="280" w:left="460" w:right="360"/>
        </w:sectPr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1"/>
        <w:ind w:left="109"/>
      </w:pP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ill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r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47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H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3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7E7E7C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6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05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10"/>
        <w:ind w:left="116" w:right="-51"/>
      </w:pP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m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1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4a</w:t>
      </w:r>
      <w:r>
        <w:rPr>
          <w:rFonts w:cs="Arial" w:hAnsi="Arial" w:eastAsia="Arial" w:ascii="Arial"/>
          <w:color w:val="8D8D8B"/>
          <w:spacing w:val="0"/>
          <w:w w:val="100"/>
          <w:sz w:val="21"/>
          <w:szCs w:val="21"/>
        </w:rPr>
        <w:t>.</w:t>
      </w:r>
      <w:r>
        <w:rPr>
          <w:rFonts w:cs="Arial" w:hAnsi="Arial" w:eastAsia="Arial" w:ascii="Arial"/>
          <w:color w:val="8D8D8B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92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09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102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77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98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90"/>
          <w:sz w:val="21"/>
          <w:szCs w:val="21"/>
        </w:rPr>
        <w:t>C</w:t>
      </w:r>
      <w:r>
        <w:rPr>
          <w:rFonts w:cs="Arial" w:hAnsi="Arial" w:eastAsia="Arial" w:ascii="Arial"/>
          <w:color w:val="8D8D8B"/>
          <w:spacing w:val="0"/>
          <w:w w:val="99"/>
          <w:sz w:val="21"/>
          <w:szCs w:val="21"/>
        </w:rPr>
        <w:t>.</w:t>
      </w:r>
      <w:r>
        <w:rPr>
          <w:rFonts w:cs="Arial" w:hAnsi="Arial" w:eastAsia="Arial" w:ascii="Arial"/>
          <w:color w:val="666969"/>
          <w:spacing w:val="0"/>
          <w:w w:val="108"/>
          <w:sz w:val="21"/>
          <w:szCs w:val="21"/>
        </w:rPr>
        <w:t>P</w:t>
      </w:r>
      <w:r>
        <w:rPr>
          <w:rFonts w:cs="Arial" w:hAnsi="Arial" w:eastAsia="Arial" w:ascii="Arial"/>
          <w:color w:val="8D8D8B"/>
          <w:spacing w:val="0"/>
          <w:w w:val="49"/>
          <w:sz w:val="21"/>
          <w:szCs w:val="21"/>
        </w:rPr>
        <w:t>.</w:t>
      </w:r>
      <w:r>
        <w:rPr>
          <w:rFonts w:cs="Arial" w:hAnsi="Arial" w:eastAsia="Arial" w:ascii="Arial"/>
          <w:color w:val="8D8D8B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7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82</w:t>
      </w:r>
      <w:r>
        <w:rPr>
          <w:rFonts w:cs="Arial" w:hAnsi="Arial" w:eastAsia="Arial" w:ascii="Arial"/>
          <w:color w:val="666969"/>
          <w:spacing w:val="0"/>
          <w:w w:val="80"/>
          <w:sz w:val="21"/>
          <w:szCs w:val="21"/>
        </w:rPr>
        <w:t>1</w:t>
      </w:r>
      <w:r>
        <w:rPr>
          <w:rFonts w:cs="Arial" w:hAnsi="Arial" w:eastAsia="Arial" w:ascii="Arial"/>
          <w:color w:val="666969"/>
          <w:spacing w:val="0"/>
          <w:w w:val="129"/>
          <w:sz w:val="21"/>
          <w:szCs w:val="21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"/>
        <w:ind w:left="109"/>
      </w:pP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a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n</w:t>
      </w:r>
      <w:r>
        <w:rPr>
          <w:rFonts w:cs="Arial" w:hAnsi="Arial" w:eastAsia="Arial" w:ascii="Arial"/>
          <w:color w:val="666969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u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1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P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o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i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,</w:t>
      </w:r>
      <w:r>
        <w:rPr>
          <w:rFonts w:cs="Arial" w:hAnsi="Arial" w:eastAsia="Arial" w:ascii="Arial"/>
          <w:color w:val="7E7E7C"/>
          <w:spacing w:val="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87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99"/>
          <w:sz w:val="21"/>
          <w:szCs w:val="21"/>
        </w:rPr>
        <w:t>.</w:t>
      </w:r>
      <w:r>
        <w:rPr>
          <w:rFonts w:cs="Arial" w:hAnsi="Arial" w:eastAsia="Arial" w:ascii="Arial"/>
          <w:color w:val="666969"/>
          <w:spacing w:val="0"/>
          <w:w w:val="110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86"/>
          <w:sz w:val="21"/>
          <w:szCs w:val="21"/>
        </w:rPr>
        <w:t>.</w:t>
      </w:r>
      <w:r>
        <w:rPr>
          <w:rFonts w:cs="Arial" w:hAnsi="Arial" w:eastAsia="Arial" w:ascii="Arial"/>
          <w:color w:val="666969"/>
          <w:spacing w:val="0"/>
          <w:w w:val="113"/>
          <w:sz w:val="21"/>
          <w:szCs w:val="21"/>
        </w:rPr>
        <w:t>P</w:t>
      </w:r>
      <w:r>
        <w:rPr>
          <w:rFonts w:cs="Arial" w:hAnsi="Arial" w:eastAsia="Arial" w:ascii="Arial"/>
          <w:color w:val="666969"/>
          <w:spacing w:val="0"/>
          <w:w w:val="37"/>
          <w:sz w:val="21"/>
          <w:szCs w:val="21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66"/>
        <w:ind w:left="525"/>
      </w:pPr>
      <w:r>
        <w:br w:type="column"/>
      </w:r>
      <w:r>
        <w:rPr>
          <w:rFonts w:cs="Arial" w:hAnsi="Arial" w:eastAsia="Arial" w:ascii="Arial"/>
          <w:color w:val="565453"/>
          <w:w w:val="67"/>
          <w:sz w:val="16"/>
          <w:szCs w:val="16"/>
        </w:rPr>
        <w:t>P</w:t>
      </w:r>
      <w:r>
        <w:rPr>
          <w:rFonts w:cs="Arial" w:hAnsi="Arial" w:eastAsia="Arial" w:ascii="Arial"/>
          <w:color w:val="666969"/>
          <w:w w:val="97"/>
          <w:sz w:val="16"/>
          <w:szCs w:val="16"/>
        </w:rPr>
        <w:t>á</w:t>
      </w:r>
      <w:r>
        <w:rPr>
          <w:rFonts w:cs="Arial" w:hAnsi="Arial" w:eastAsia="Arial" w:ascii="Arial"/>
          <w:color w:val="565453"/>
          <w:w w:val="105"/>
          <w:sz w:val="16"/>
          <w:szCs w:val="16"/>
        </w:rPr>
        <w:t>g</w:t>
      </w:r>
      <w:r>
        <w:rPr>
          <w:rFonts w:cs="Arial" w:hAnsi="Arial" w:eastAsia="Arial" w:ascii="Arial"/>
          <w:color w:val="666969"/>
          <w:w w:val="101"/>
          <w:sz w:val="16"/>
          <w:szCs w:val="16"/>
        </w:rPr>
        <w:t>i</w:t>
      </w:r>
      <w:r>
        <w:rPr>
          <w:rFonts w:cs="Arial" w:hAnsi="Arial" w:eastAsia="Arial" w:ascii="Arial"/>
          <w:color w:val="666969"/>
          <w:w w:val="97"/>
          <w:sz w:val="16"/>
          <w:szCs w:val="16"/>
        </w:rPr>
        <w:t>na</w:t>
      </w:r>
      <w:r>
        <w:rPr>
          <w:rFonts w:cs="Arial" w:hAnsi="Arial" w:eastAsia="Arial" w:ascii="Arial"/>
          <w:color w:val="666969"/>
          <w:w w:val="170"/>
          <w:sz w:val="16"/>
          <w:szCs w:val="16"/>
        </w:rPr>
        <w:t>s</w:t>
      </w:r>
      <w:r>
        <w:rPr>
          <w:rFonts w:cs="Arial" w:hAnsi="Arial" w:eastAsia="Arial" w:ascii="Arial"/>
          <w:color w:val="666969"/>
          <w:spacing w:val="1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666969"/>
          <w:spacing w:val="0"/>
          <w:w w:val="65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666969"/>
          <w:spacing w:val="0"/>
          <w:w w:val="96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666969"/>
          <w:spacing w:val="0"/>
          <w:w w:val="117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666969"/>
          <w:spacing w:val="0"/>
          <w:w w:val="7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666969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666969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7E7E7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2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C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    </w:t>
      </w:r>
      <w:r>
        <w:rPr>
          <w:rFonts w:cs="Arial" w:hAnsi="Arial" w:eastAsia="Arial" w:ascii="Arial"/>
          <w:color w:val="666969"/>
          <w:spacing w:val="5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37"/>
          <w:sz w:val="21"/>
          <w:szCs w:val="21"/>
        </w:rPr>
        <w:t>I</w:t>
      </w:r>
      <w:r>
        <w:rPr>
          <w:rFonts w:cs="Arial" w:hAnsi="Arial" w:eastAsia="Arial" w:ascii="Arial"/>
          <w:color w:val="666969"/>
          <w:spacing w:val="0"/>
          <w:w w:val="113"/>
          <w:sz w:val="21"/>
          <w:szCs w:val="21"/>
        </w:rPr>
        <w:t>P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22"/>
        <w:ind w:left="857"/>
      </w:pPr>
      <w:hyperlink r:id="rId16">
        <w:r>
          <w:rPr>
            <w:rFonts w:cs="Arial" w:hAnsi="Arial" w:eastAsia="Arial" w:ascii="Arial"/>
            <w:color w:val="666969"/>
            <w:w w:val="102"/>
            <w:sz w:val="21"/>
            <w:szCs w:val="21"/>
          </w:rPr>
          <w:t>www</w:t>
        </w:r>
        <w:r>
          <w:rPr>
            <w:rFonts w:cs="Arial" w:hAnsi="Arial" w:eastAsia="Arial" w:ascii="Arial"/>
            <w:color w:val="8D8D8B"/>
            <w:w w:val="61"/>
            <w:sz w:val="21"/>
            <w:szCs w:val="21"/>
          </w:rPr>
          <w:t>.</w:t>
        </w:r>
        <w:r>
          <w:rPr>
            <w:rFonts w:cs="Arial" w:hAnsi="Arial" w:eastAsia="Arial" w:ascii="Arial"/>
            <w:color w:val="666969"/>
            <w:w w:val="116"/>
            <w:sz w:val="21"/>
            <w:szCs w:val="21"/>
          </w:rPr>
          <w:t>c</w:t>
        </w:r>
        <w:r>
          <w:rPr>
            <w:rFonts w:cs="Arial" w:hAnsi="Arial" w:eastAsia="Arial" w:ascii="Arial"/>
            <w:color w:val="666969"/>
            <w:w w:val="98"/>
            <w:sz w:val="21"/>
            <w:szCs w:val="21"/>
          </w:rPr>
          <w:t>e</w:t>
        </w:r>
        <w:r>
          <w:rPr>
            <w:rFonts w:cs="Arial" w:hAnsi="Arial" w:eastAsia="Arial" w:ascii="Arial"/>
            <w:color w:val="666969"/>
            <w:w w:val="104"/>
            <w:sz w:val="21"/>
            <w:szCs w:val="21"/>
          </w:rPr>
          <w:t>ga</w:t>
        </w:r>
        <w:r>
          <w:rPr>
            <w:rFonts w:cs="Arial" w:hAnsi="Arial" w:eastAsia="Arial" w:ascii="Arial"/>
            <w:color w:val="7E7E7C"/>
            <w:w w:val="108"/>
            <w:sz w:val="21"/>
            <w:szCs w:val="21"/>
          </w:rPr>
          <w:t>i</w:t>
        </w:r>
        <w:r>
          <w:rPr>
            <w:rFonts w:cs="Arial" w:hAnsi="Arial" w:eastAsia="Arial" w:ascii="Arial"/>
            <w:color w:val="666969"/>
            <w:w w:val="104"/>
            <w:sz w:val="21"/>
            <w:szCs w:val="21"/>
          </w:rPr>
          <w:t>p</w:t>
        </w:r>
        <w:r>
          <w:rPr>
            <w:rFonts w:cs="Arial" w:hAnsi="Arial" w:eastAsia="Arial" w:ascii="Arial"/>
            <w:color w:val="666969"/>
            <w:w w:val="102"/>
            <w:sz w:val="21"/>
            <w:szCs w:val="21"/>
          </w:rPr>
          <w:t>s</w:t>
        </w:r>
        <w:r>
          <w:rPr>
            <w:rFonts w:cs="Arial" w:hAnsi="Arial" w:eastAsia="Arial" w:ascii="Arial"/>
            <w:color w:val="7E7E7C"/>
            <w:w w:val="108"/>
            <w:sz w:val="21"/>
            <w:szCs w:val="21"/>
          </w:rPr>
          <w:t>l</w:t>
        </w:r>
        <w:r>
          <w:rPr>
            <w:rFonts w:cs="Arial" w:hAnsi="Arial" w:eastAsia="Arial" w:ascii="Arial"/>
            <w:color w:val="666969"/>
            <w:w w:val="104"/>
            <w:sz w:val="21"/>
            <w:szCs w:val="21"/>
          </w:rPr>
          <w:t>p</w:t>
        </w:r>
        <w:r>
          <w:rPr>
            <w:rFonts w:cs="Arial" w:hAnsi="Arial" w:eastAsia="Arial" w:ascii="Arial"/>
            <w:color w:val="8D8D8B"/>
            <w:w w:val="86"/>
            <w:sz w:val="21"/>
            <w:szCs w:val="21"/>
          </w:rPr>
          <w:t>.</w:t>
        </w:r>
        <w:r>
          <w:rPr>
            <w:rFonts w:cs="Arial" w:hAnsi="Arial" w:eastAsia="Arial" w:ascii="Arial"/>
            <w:color w:val="666969"/>
            <w:w w:val="110"/>
            <w:sz w:val="21"/>
            <w:szCs w:val="21"/>
          </w:rPr>
          <w:t>o</w:t>
        </w:r>
        <w:r>
          <w:rPr>
            <w:rFonts w:cs="Arial" w:hAnsi="Arial" w:eastAsia="Arial" w:ascii="Arial"/>
            <w:color w:val="7E7E7C"/>
            <w:w w:val="123"/>
            <w:sz w:val="21"/>
            <w:szCs w:val="21"/>
          </w:rPr>
          <w:t>r</w:t>
        </w:r>
        <w:r>
          <w:rPr>
            <w:rFonts w:cs="Arial" w:hAnsi="Arial" w:eastAsia="Arial" w:ascii="Arial"/>
            <w:color w:val="7E7E7C"/>
            <w:w w:val="92"/>
            <w:sz w:val="21"/>
            <w:szCs w:val="21"/>
          </w:rPr>
          <w:t>g</w:t>
        </w:r>
        <w:r>
          <w:rPr>
            <w:rFonts w:cs="Arial" w:hAnsi="Arial" w:eastAsia="Arial" w:ascii="Arial"/>
            <w:color w:val="8D8D8B"/>
            <w:w w:val="99"/>
            <w:sz w:val="21"/>
            <w:szCs w:val="21"/>
          </w:rPr>
          <w:t>.</w:t>
        </w:r>
        <w:r>
          <w:rPr>
            <w:rFonts w:cs="Arial" w:hAnsi="Arial" w:eastAsia="Arial" w:ascii="Arial"/>
            <w:color w:val="7E7E7C"/>
            <w:w w:val="106"/>
            <w:sz w:val="21"/>
            <w:szCs w:val="21"/>
          </w:rPr>
          <w:t>m</w:t>
        </w:r>
        <w:r>
          <w:rPr>
            <w:rFonts w:cs="Arial" w:hAnsi="Arial" w:eastAsia="Arial" w:ascii="Arial"/>
            <w:color w:val="7E7E7C"/>
            <w:w w:val="109"/>
            <w:sz w:val="21"/>
            <w:szCs w:val="21"/>
          </w:rPr>
          <w:t>x</w:t>
        </w:r>
      </w:hyperlink>
      <w:r>
        <w:rPr>
          <w:rFonts w:cs="Arial" w:hAnsi="Arial" w:eastAsia="Arial" w:ascii="Arial"/>
          <w:color w:val="00000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"/>
        <w:sectPr>
          <w:type w:val="continuous"/>
          <w:pgSz w:w="12180" w:h="17040"/>
          <w:pgMar w:top="520" w:bottom="280" w:left="460" w:right="360"/>
          <w:cols w:num="2" w:equalWidth="off">
            <w:col w:w="3089" w:space="4995"/>
            <w:col w:w="3276"/>
          </w:cols>
        </w:sectPr>
      </w:pP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T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e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l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s</w:t>
      </w:r>
      <w:r>
        <w:rPr>
          <w:rFonts w:cs="Arial" w:hAnsi="Arial" w:eastAsia="Arial" w:ascii="Arial"/>
          <w:color w:val="666969"/>
          <w:spacing w:val="0"/>
          <w:w w:val="94"/>
          <w:sz w:val="21"/>
          <w:szCs w:val="21"/>
        </w:rPr>
        <w:t>.</w:t>
      </w:r>
      <w:r>
        <w:rPr>
          <w:rFonts w:cs="Arial" w:hAnsi="Arial" w:eastAsia="Arial" w:ascii="Arial"/>
          <w:color w:val="666969"/>
          <w:spacing w:val="41"/>
          <w:w w:val="94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82"/>
          <w:sz w:val="21"/>
          <w:szCs w:val="21"/>
        </w:rPr>
        <w:t>(</w:t>
      </w:r>
      <w:r>
        <w:rPr>
          <w:rFonts w:cs="Arial" w:hAnsi="Arial" w:eastAsia="Arial" w:ascii="Arial"/>
          <w:color w:val="666969"/>
          <w:spacing w:val="0"/>
          <w:w w:val="98"/>
          <w:sz w:val="21"/>
          <w:szCs w:val="21"/>
        </w:rPr>
        <w:t>4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44</w:t>
      </w:r>
      <w:r>
        <w:rPr>
          <w:rFonts w:cs="Arial" w:hAnsi="Arial" w:eastAsia="Arial" w:ascii="Arial"/>
          <w:color w:val="7E7E7C"/>
          <w:spacing w:val="0"/>
          <w:w w:val="102"/>
          <w:sz w:val="21"/>
          <w:szCs w:val="21"/>
        </w:rPr>
        <w:t>)</w:t>
      </w:r>
      <w:r>
        <w:rPr>
          <w:rFonts w:cs="Arial" w:hAnsi="Arial" w:eastAsia="Arial" w:ascii="Arial"/>
          <w:color w:val="7E7E7C"/>
          <w:spacing w:val="2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2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5</w:t>
      </w:r>
      <w:r>
        <w:rPr>
          <w:rFonts w:cs="Arial" w:hAnsi="Arial" w:eastAsia="Arial" w:ascii="Arial"/>
          <w:color w:val="666969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666969"/>
          <w:spacing w:val="0"/>
          <w:w w:val="55"/>
          <w:sz w:val="21"/>
          <w:szCs w:val="21"/>
        </w:rPr>
        <w:t>1</w:t>
      </w:r>
      <w:r>
        <w:rPr>
          <w:rFonts w:cs="Arial" w:hAnsi="Arial" w:eastAsia="Arial" w:ascii="Arial"/>
          <w:color w:val="7E7E7C"/>
          <w:spacing w:val="0"/>
          <w:w w:val="129"/>
          <w:sz w:val="21"/>
          <w:szCs w:val="21"/>
        </w:rPr>
        <w:t>0</w:t>
      </w:r>
      <w:r>
        <w:rPr>
          <w:rFonts w:cs="Arial" w:hAnsi="Arial" w:eastAsia="Arial" w:ascii="Arial"/>
          <w:color w:val="666969"/>
          <w:spacing w:val="0"/>
          <w:w w:val="104"/>
          <w:sz w:val="21"/>
          <w:szCs w:val="21"/>
        </w:rPr>
        <w:t>2</w:t>
      </w:r>
      <w:r>
        <w:rPr>
          <w:rFonts w:cs="Arial" w:hAnsi="Arial" w:eastAsia="Arial" w:ascii="Arial"/>
          <w:color w:val="7E7E7C"/>
          <w:spacing w:val="0"/>
          <w:w w:val="98"/>
          <w:sz w:val="21"/>
          <w:szCs w:val="21"/>
        </w:rPr>
        <w:t>0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0"/>
          <w:sz w:val="21"/>
          <w:szCs w:val="21"/>
        </w:rPr>
        <w:t>8</w:t>
      </w:r>
      <w:r>
        <w:rPr>
          <w:rFonts w:cs="Arial" w:hAnsi="Arial" w:eastAsia="Arial" w:ascii="Arial"/>
          <w:color w:val="666969"/>
          <w:spacing w:val="0"/>
          <w:w w:val="100"/>
          <w:sz w:val="21"/>
          <w:szCs w:val="21"/>
        </w:rPr>
        <w:t>25</w:t>
      </w:r>
      <w:r>
        <w:rPr>
          <w:rFonts w:cs="Arial" w:hAnsi="Arial" w:eastAsia="Arial" w:ascii="Arial"/>
          <w:color w:val="666969"/>
          <w:spacing w:val="1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7E7E7C"/>
          <w:spacing w:val="0"/>
          <w:w w:val="101"/>
          <w:sz w:val="21"/>
          <w:szCs w:val="21"/>
        </w:rPr>
        <w:t>6</w:t>
      </w:r>
      <w:r>
        <w:rPr>
          <w:rFonts w:cs="Arial" w:hAnsi="Arial" w:eastAsia="Arial" w:ascii="Arial"/>
          <w:color w:val="7E7E7C"/>
          <w:spacing w:val="0"/>
          <w:w w:val="101"/>
          <w:sz w:val="21"/>
          <w:szCs w:val="21"/>
        </w:rPr>
        <w:t>468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5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41" w:lineRule="auto" w:line="309"/>
        <w:ind w:left="116" w:right="1106"/>
      </w:pPr>
      <w:r>
        <w:rPr>
          <w:rFonts w:cs="Arial" w:hAnsi="Arial" w:eastAsia="Arial" w:ascii="Arial"/>
          <w:b/>
          <w:color w:val="686866"/>
          <w:w w:val="79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w w:val="85"/>
          <w:sz w:val="19"/>
          <w:szCs w:val="19"/>
        </w:rPr>
        <w:t>É</w:t>
      </w:r>
      <w:r>
        <w:rPr>
          <w:rFonts w:cs="Arial" w:hAnsi="Arial" w:eastAsia="Arial" w:ascii="Arial"/>
          <w:b/>
          <w:color w:val="686866"/>
          <w:w w:val="102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w w:val="136"/>
          <w:sz w:val="19"/>
          <w:szCs w:val="19"/>
        </w:rPr>
        <w:t>M</w:t>
      </w:r>
      <w:r>
        <w:rPr>
          <w:rFonts w:cs="Arial" w:hAnsi="Arial" w:eastAsia="Arial" w:ascii="Arial"/>
          <w:b/>
          <w:color w:val="686866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w w:val="95"/>
          <w:sz w:val="19"/>
          <w:szCs w:val="19"/>
        </w:rPr>
        <w:t>.</w:t>
      </w:r>
      <w:r>
        <w:rPr>
          <w:rFonts w:cs="Arial" w:hAnsi="Arial" w:eastAsia="Arial" w:ascii="Arial"/>
          <w:b/>
          <w:color w:val="68686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9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110"/>
          <w:sz w:val="19"/>
          <w:szCs w:val="19"/>
        </w:rPr>
        <w:t>U</w:t>
      </w:r>
      <w:r>
        <w:rPr>
          <w:rFonts w:cs="Arial" w:hAnsi="Arial" w:eastAsia="Arial" w:ascii="Arial"/>
          <w:b/>
          <w:color w:val="686866"/>
          <w:spacing w:val="0"/>
          <w:w w:val="99"/>
          <w:sz w:val="19"/>
          <w:szCs w:val="19"/>
        </w:rPr>
        <w:t>BL</w:t>
      </w:r>
      <w:r>
        <w:rPr>
          <w:rFonts w:cs="Arial" w:hAnsi="Arial" w:eastAsia="Arial" w:ascii="Arial"/>
          <w:b/>
          <w:color w:val="686866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6"/>
          <w:sz w:val="19"/>
          <w:szCs w:val="19"/>
        </w:rPr>
        <w:t>Ó</w:t>
      </w:r>
      <w:r>
        <w:rPr>
          <w:rFonts w:cs="Arial" w:hAnsi="Arial" w:eastAsia="Arial" w:ascii="Arial"/>
          <w:b/>
          <w:color w:val="7F7F7F"/>
          <w:spacing w:val="0"/>
          <w:w w:val="104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23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63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9"/>
          <w:sz w:val="19"/>
          <w:szCs w:val="19"/>
        </w:rPr>
        <w:t>L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8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spacing w:val="0"/>
          <w:w w:val="90"/>
          <w:sz w:val="19"/>
          <w:szCs w:val="19"/>
        </w:rPr>
        <w:t>E</w:t>
      </w:r>
      <w:r>
        <w:rPr>
          <w:rFonts w:cs="Arial" w:hAnsi="Arial" w:eastAsia="Arial" w:ascii="Arial"/>
          <w:b/>
          <w:color w:val="989895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989895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989895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68686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68686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7F7F7F"/>
          <w:spacing w:val="0"/>
          <w:w w:val="88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88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88"/>
          <w:sz w:val="19"/>
          <w:szCs w:val="19"/>
        </w:rPr>
        <w:t>L</w:t>
      </w:r>
      <w:r>
        <w:rPr>
          <w:rFonts w:cs="Arial" w:hAnsi="Arial" w:eastAsia="Arial" w:ascii="Arial"/>
          <w:b/>
          <w:color w:val="686866"/>
          <w:spacing w:val="33"/>
          <w:w w:val="88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989895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989895"/>
          <w:spacing w:val="0"/>
          <w:w w:val="123"/>
          <w:sz w:val="19"/>
          <w:szCs w:val="19"/>
        </w:rPr>
        <w:t>,</w:t>
      </w:r>
      <w:r>
        <w:rPr>
          <w:rFonts w:cs="Arial" w:hAnsi="Arial" w:eastAsia="Arial" w:ascii="Arial"/>
          <w:b/>
          <w:color w:val="989895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989895"/>
          <w:spacing w:val="-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68686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68686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li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z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38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j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81"/>
          <w:sz w:val="20"/>
          <w:szCs w:val="20"/>
        </w:rPr>
        <w:t>"</w:t>
      </w:r>
      <w:r>
        <w:rPr>
          <w:rFonts w:cs="Arial" w:hAnsi="Arial" w:eastAsia="Arial" w:ascii="Arial"/>
          <w:color w:val="7F7F7F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42"/>
          <w:sz w:val="20"/>
          <w:szCs w:val="20"/>
        </w:rPr>
        <w:t>"</w:t>
      </w:r>
      <w:r>
        <w:rPr>
          <w:rFonts w:cs="Arial" w:hAnsi="Arial" w:eastAsia="Arial" w:ascii="Arial"/>
          <w:color w:val="989895"/>
          <w:spacing w:val="0"/>
          <w:w w:val="142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3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1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8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é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989895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2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6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ud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an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2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pe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li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z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ad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qu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2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2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68686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7"/>
        <w:ind w:left="130" w:right="1099"/>
      </w:pP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CT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4C4C4B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4C4C4B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C4C4B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8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9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9"/>
          <w:sz w:val="19"/>
          <w:szCs w:val="19"/>
        </w:rPr>
        <w:t>LA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6"/>
          <w:sz w:val="19"/>
          <w:szCs w:val="19"/>
        </w:rPr>
        <w:t>Ó</w:t>
      </w:r>
      <w:r>
        <w:rPr>
          <w:rFonts w:cs="Arial" w:hAnsi="Arial" w:eastAsia="Arial" w:ascii="Arial"/>
          <w:b/>
          <w:color w:val="686866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44"/>
          <w:w w:val="11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35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35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6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0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6"/>
          <w:sz w:val="20"/>
          <w:szCs w:val="20"/>
        </w:rPr>
        <w:t>r</w:t>
      </w:r>
      <w:r>
        <w:rPr>
          <w:rFonts w:cs="Arial" w:hAnsi="Arial" w:eastAsia="Arial" w:ascii="Arial"/>
          <w:color w:val="989895"/>
          <w:spacing w:val="0"/>
          <w:w w:val="106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6"/>
          <w:sz w:val="20"/>
          <w:szCs w:val="20"/>
        </w:rPr>
        <w:t>on</w:t>
      </w:r>
      <w:r>
        <w:rPr>
          <w:rFonts w:cs="Arial" w:hAnsi="Arial" w:eastAsia="Arial" w:ascii="Arial"/>
          <w:color w:val="7F7F7F"/>
          <w:spacing w:val="0"/>
          <w:w w:val="106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6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37"/>
          <w:w w:val="10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7F7F7F"/>
          <w:spacing w:val="0"/>
          <w:w w:val="135"/>
          <w:sz w:val="20"/>
          <w:szCs w:val="20"/>
        </w:rPr>
        <w:t>rt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35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ea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686866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z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686866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ón</w:t>
      </w:r>
      <w:r>
        <w:rPr>
          <w:rFonts w:cs="Arial" w:hAnsi="Arial" w:eastAsia="Arial" w:ascii="Arial"/>
          <w:color w:val="7F7F7F"/>
          <w:spacing w:val="5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86866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68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7F7F7F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989895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nde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on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46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x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989895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on</w:t>
      </w:r>
      <w:r>
        <w:rPr>
          <w:rFonts w:cs="Arial" w:hAnsi="Arial" w:eastAsia="Arial" w:ascii="Arial"/>
          <w:color w:val="7F7F7F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ue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68686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2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21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14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nde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7F7F7F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14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91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35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68686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dad</w:t>
      </w:r>
      <w:r>
        <w:rPr>
          <w:rFonts w:cs="Arial" w:hAnsi="Arial" w:eastAsia="Arial" w:ascii="Arial"/>
          <w:color w:val="7F7F7F"/>
          <w:spacing w:val="2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7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21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0"/>
          <w:w w:val="77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g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ú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one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ti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auto" w:line="310"/>
        <w:ind w:left="137" w:right="1142" w:firstLine="7"/>
      </w:pP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   </w:t>
      </w:r>
      <w:r>
        <w:rPr>
          <w:rFonts w:cs="Arial" w:hAnsi="Arial" w:eastAsia="Arial" w:ascii="Arial"/>
          <w:b/>
          <w:color w:val="7F7F7F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17"/>
          <w:sz w:val="19"/>
          <w:szCs w:val="19"/>
        </w:rPr>
        <w:t>T</w:t>
      </w:r>
      <w:r>
        <w:rPr>
          <w:rFonts w:cs="Arial" w:hAnsi="Arial" w:eastAsia="Arial" w:ascii="Arial"/>
          <w:b/>
          <w:color w:val="7F7F7F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2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90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7F7F7F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b/>
          <w:color w:val="7F7F7F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    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686866"/>
          <w:spacing w:val="2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8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7F7F7F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13"/>
          <w:sz w:val="19"/>
          <w:szCs w:val="19"/>
        </w:rPr>
        <w:t>V</w:t>
      </w:r>
      <w:r>
        <w:rPr>
          <w:rFonts w:cs="Arial" w:hAnsi="Arial" w:eastAsia="Arial" w:ascii="Arial"/>
          <w:b/>
          <w:color w:val="7F7F7F"/>
          <w:spacing w:val="0"/>
          <w:w w:val="9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b/>
          <w:color w:val="7F7F7F"/>
          <w:spacing w:val="0"/>
          <w:w w:val="90"/>
          <w:sz w:val="19"/>
          <w:szCs w:val="19"/>
        </w:rPr>
        <w:t>S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9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686866"/>
          <w:spacing w:val="0"/>
          <w:w w:val="109"/>
          <w:sz w:val="19"/>
          <w:szCs w:val="19"/>
        </w:rPr>
        <w:t>    </w:t>
      </w:r>
      <w:r>
        <w:rPr>
          <w:rFonts w:cs="Arial" w:hAnsi="Arial" w:eastAsia="Arial" w:ascii="Arial"/>
          <w:b/>
          <w:color w:val="686866"/>
          <w:spacing w:val="14"/>
          <w:w w:val="109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59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  </w:t>
      </w:r>
      <w:r>
        <w:rPr>
          <w:rFonts w:cs="Arial" w:hAnsi="Arial" w:eastAsia="Arial" w:ascii="Arial"/>
          <w:color w:val="7F7F7F"/>
          <w:spacing w:val="41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   </w:t>
      </w:r>
      <w:r>
        <w:rPr>
          <w:rFonts w:cs="Arial" w:hAnsi="Arial" w:eastAsia="Arial" w:ascii="Arial"/>
          <w:color w:val="7F7F7F"/>
          <w:spacing w:val="48"/>
          <w:w w:val="122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pe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  </w:t>
      </w:r>
      <w:r>
        <w:rPr>
          <w:rFonts w:cs="Arial" w:hAnsi="Arial" w:eastAsia="Arial" w:ascii="Arial"/>
          <w:color w:val="7F7F7F"/>
          <w:spacing w:val="3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8686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89895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odu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uen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7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7"/>
          <w:w w:val="122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81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989895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68686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37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3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3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91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44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989895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989895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,</w:t>
      </w:r>
      <w:r>
        <w:rPr>
          <w:rFonts w:cs="Arial" w:hAnsi="Arial" w:eastAsia="Arial" w:ascii="Arial"/>
          <w:color w:val="7F7F7F"/>
          <w:spacing w:val="30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li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z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i</w:t>
      </w:r>
      <w:r>
        <w:rPr>
          <w:rFonts w:cs="Arial" w:hAnsi="Arial" w:eastAsia="Arial" w:ascii="Arial"/>
          <w:color w:val="989895"/>
          <w:spacing w:val="0"/>
          <w:w w:val="109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37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37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0"/>
          <w:w w:val="86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686866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ún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uen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-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5"/>
        <w:ind w:left="152" w:right="1084"/>
      </w:pPr>
      <w:r>
        <w:pict>
          <v:shape type="#_x0000_t75" style="position:absolute;margin-left:544pt;margin-top:10.4595pt;width:28.7831pt;height:61.8997pt;mso-position-horizontal-relative:page;mso-position-vertical-relative:paragraph;z-index:-407">
            <v:imagedata o:title="" r:id="rId17"/>
          </v:shape>
        </w:pict>
      </w:r>
      <w:r>
        <w:rPr>
          <w:rFonts w:cs="Arial" w:hAnsi="Arial" w:eastAsia="Arial" w:ascii="Arial"/>
          <w:b/>
          <w:color w:val="686866"/>
          <w:w w:val="89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w w:val="90"/>
          <w:sz w:val="19"/>
          <w:szCs w:val="19"/>
        </w:rPr>
        <w:t>É</w:t>
      </w:r>
      <w:r>
        <w:rPr>
          <w:rFonts w:cs="Arial" w:hAnsi="Arial" w:eastAsia="Arial" w:ascii="Arial"/>
          <w:b/>
          <w:color w:val="686866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w w:val="131"/>
          <w:sz w:val="19"/>
          <w:szCs w:val="19"/>
        </w:rPr>
        <w:t>M</w:t>
      </w:r>
      <w:r>
        <w:rPr>
          <w:rFonts w:cs="Arial" w:hAnsi="Arial" w:eastAsia="Arial" w:ascii="Arial"/>
          <w:b/>
          <w:color w:val="686866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68686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27"/>
          <w:sz w:val="19"/>
          <w:szCs w:val="19"/>
        </w:rPr>
        <w:t>M</w:t>
      </w:r>
      <w:r>
        <w:rPr>
          <w:rFonts w:cs="Arial" w:hAnsi="Arial" w:eastAsia="Arial" w:ascii="Arial"/>
          <w:b/>
          <w:color w:val="686866"/>
          <w:spacing w:val="0"/>
          <w:w w:val="123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99"/>
          <w:sz w:val="19"/>
          <w:szCs w:val="19"/>
        </w:rPr>
        <w:t>L</w:t>
      </w:r>
      <w:r>
        <w:rPr>
          <w:rFonts w:cs="Arial" w:hAnsi="Arial" w:eastAsia="Arial" w:ascii="Arial"/>
          <w:b/>
          <w:color w:val="7F7F7F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6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-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9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-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7F7F7F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989895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ne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989895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9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6"/>
          <w:sz w:val="19"/>
          <w:szCs w:val="19"/>
        </w:rPr>
        <w:t>S</w:t>
      </w:r>
      <w:r>
        <w:rPr>
          <w:rFonts w:cs="Arial" w:hAnsi="Arial" w:eastAsia="Arial" w:ascii="Arial"/>
          <w:b/>
          <w:color w:val="7F7F7F"/>
          <w:spacing w:val="0"/>
          <w:w w:val="111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111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6"/>
          <w:w w:val="111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68686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68686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AEAEAE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AEAEAE"/>
          <w:spacing w:val="0"/>
          <w:w w:val="103"/>
          <w:sz w:val="20"/>
          <w:szCs w:val="20"/>
        </w:rPr>
        <w:t>  </w:t>
      </w:r>
      <w:r>
        <w:rPr>
          <w:rFonts w:cs="Arial" w:hAnsi="Arial" w:eastAsia="Arial" w:ascii="Arial"/>
          <w:color w:val="AEAEAE"/>
          <w:spacing w:val="8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be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22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h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81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ad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989895"/>
          <w:spacing w:val="8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 </w:t>
      </w:r>
      <w:r>
        <w:rPr>
          <w:rFonts w:cs="Arial" w:hAnsi="Arial" w:eastAsia="Arial" w:ascii="Arial"/>
          <w:color w:val="7F7F7F"/>
          <w:spacing w:val="8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68686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15"/>
        <w:ind w:left="152" w:right="1092" w:firstLine="7"/>
      </w:pPr>
      <w:r>
        <w:rPr>
          <w:rFonts w:cs="Arial" w:hAnsi="Arial" w:eastAsia="Arial" w:ascii="Arial"/>
          <w:color w:val="7F7F7F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7F7F7F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686866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: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4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il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8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il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5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H</w:t>
      </w:r>
      <w:r>
        <w:rPr>
          <w:rFonts w:cs="Arial" w:hAnsi="Arial" w:eastAsia="Arial" w:ascii="Arial"/>
          <w:color w:val="7F7F7F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8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AEAEAE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AEAEA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AEAEAE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8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1"/>
          <w:sz w:val="20"/>
          <w:szCs w:val="20"/>
        </w:rPr>
        <w:t>rt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.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989895"/>
          <w:spacing w:val="0"/>
          <w:w w:val="86"/>
          <w:sz w:val="20"/>
          <w:szCs w:val="20"/>
        </w:rPr>
        <w:t>.</w:t>
      </w:r>
      <w:r>
        <w:rPr>
          <w:rFonts w:cs="Arial" w:hAnsi="Arial" w:eastAsia="Arial" w:ascii="Arial"/>
          <w:color w:val="989895"/>
          <w:spacing w:val="41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7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8216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45"/>
          <w:sz w:val="20"/>
          <w:szCs w:val="20"/>
        </w:rPr>
        <w:t>i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í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í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66" w:right="1081"/>
      </w:pPr>
      <w:r>
        <w:rPr>
          <w:rFonts w:cs="Arial" w:hAnsi="Arial" w:eastAsia="Arial" w:ascii="Arial"/>
          <w:color w:val="7F7F7F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7F7F7F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86866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68686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7F7F7F"/>
          <w:spacing w:val="0"/>
          <w:w w:val="93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93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3"/>
          <w:sz w:val="19"/>
          <w:szCs w:val="19"/>
        </w:rPr>
        <w:t>L</w:t>
      </w:r>
      <w:r>
        <w:rPr>
          <w:rFonts w:cs="Arial" w:hAnsi="Arial" w:eastAsia="Arial" w:ascii="Arial"/>
          <w:b/>
          <w:color w:val="686866"/>
          <w:spacing w:val="21"/>
          <w:w w:val="93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93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93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93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spacing w:val="0"/>
          <w:w w:val="93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93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93"/>
          <w:sz w:val="19"/>
          <w:szCs w:val="19"/>
        </w:rPr>
        <w:t>:</w:t>
      </w:r>
      <w:r>
        <w:rPr>
          <w:rFonts w:cs="Arial" w:hAnsi="Arial" w:eastAsia="Arial" w:ascii="Arial"/>
          <w:b/>
          <w:color w:val="7F7F7F"/>
          <w:spacing w:val="0"/>
          <w:w w:val="93"/>
          <w:sz w:val="19"/>
          <w:szCs w:val="19"/>
        </w:rPr>
        <w:t>  </w:t>
      </w:r>
      <w:r>
        <w:rPr>
          <w:rFonts w:cs="Arial" w:hAnsi="Arial" w:eastAsia="Arial" w:ascii="Arial"/>
          <w:b/>
          <w:color w:val="7F7F7F"/>
          <w:spacing w:val="4"/>
          <w:w w:val="93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686866"/>
          <w:spacing w:val="0"/>
          <w:w w:val="129"/>
          <w:sz w:val="20"/>
          <w:szCs w:val="20"/>
        </w:rPr>
        <w:t>li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686866"/>
          <w:spacing w:val="0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68686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55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0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0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1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210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58"/>
        <w:ind w:left="159" w:right="8744"/>
      </w:pP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686866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7F7F7F"/>
          <w:spacing w:val="0"/>
          <w:w w:val="94"/>
          <w:sz w:val="20"/>
          <w:szCs w:val="20"/>
        </w:rPr>
        <w:t>F</w:t>
      </w:r>
      <w:r>
        <w:rPr>
          <w:rFonts w:cs="Arial" w:hAnsi="Arial" w:eastAsia="Arial" w:ascii="Arial"/>
          <w:color w:val="989895"/>
          <w:spacing w:val="0"/>
          <w:w w:val="10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9"/>
        <w:ind w:left="152" w:right="1084" w:firstLine="7"/>
      </w:pP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D</w:t>
      </w:r>
      <w:r>
        <w:rPr>
          <w:rFonts w:cs="Arial" w:hAnsi="Arial" w:eastAsia="Arial" w:ascii="Arial"/>
          <w:b/>
          <w:color w:val="7F7F7F"/>
          <w:spacing w:val="0"/>
          <w:w w:val="104"/>
          <w:sz w:val="19"/>
          <w:szCs w:val="19"/>
        </w:rPr>
        <w:t>É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7F7F7F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4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50"/>
          <w:w w:val="104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b/>
          <w:color w:val="7F7F7F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b/>
          <w:color w:val="7F7F7F"/>
          <w:spacing w:val="0"/>
          <w:w w:val="123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131"/>
          <w:sz w:val="19"/>
          <w:szCs w:val="19"/>
        </w:rPr>
        <w:t>M</w:t>
      </w:r>
      <w:r>
        <w:rPr>
          <w:rFonts w:cs="Arial" w:hAnsi="Arial" w:eastAsia="Arial" w:ascii="Arial"/>
          <w:b/>
          <w:color w:val="7F7F7F"/>
          <w:spacing w:val="0"/>
          <w:w w:val="90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  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T</w:t>
      </w:r>
      <w:r>
        <w:rPr>
          <w:rFonts w:cs="Arial" w:hAnsi="Arial" w:eastAsia="Arial" w:ascii="Arial"/>
          <w:b/>
          <w:color w:val="7F7F7F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108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M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Ó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52"/>
          <w:w w:val="108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AD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97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97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7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97"/>
          <w:sz w:val="19"/>
          <w:szCs w:val="19"/>
        </w:rPr>
        <w:t>C</w:t>
      </w:r>
      <w:r>
        <w:rPr>
          <w:rFonts w:cs="Arial" w:hAnsi="Arial" w:eastAsia="Arial" w:ascii="Arial"/>
          <w:b/>
          <w:color w:val="7F7F7F"/>
          <w:spacing w:val="0"/>
          <w:w w:val="97"/>
          <w:sz w:val="19"/>
          <w:szCs w:val="19"/>
        </w:rPr>
        <w:t>I</w:t>
      </w:r>
      <w:r>
        <w:rPr>
          <w:rFonts w:cs="Arial" w:hAnsi="Arial" w:eastAsia="Arial" w:ascii="Arial"/>
          <w:b/>
          <w:color w:val="7F7F7F"/>
          <w:spacing w:val="0"/>
          <w:w w:val="97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97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97"/>
          <w:sz w:val="19"/>
          <w:szCs w:val="19"/>
        </w:rPr>
        <w:t>Ó</w:t>
      </w:r>
      <w:r>
        <w:rPr>
          <w:rFonts w:cs="Arial" w:hAnsi="Arial" w:eastAsia="Arial" w:ascii="Arial"/>
          <w:b/>
          <w:color w:val="7F7F7F"/>
          <w:spacing w:val="0"/>
          <w:w w:val="97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97"/>
          <w:sz w:val="19"/>
          <w:szCs w:val="19"/>
        </w:rPr>
        <w:t>  </w:t>
      </w:r>
      <w:r>
        <w:rPr>
          <w:rFonts w:cs="Arial" w:hAnsi="Arial" w:eastAsia="Arial" w:ascii="Arial"/>
          <w:b/>
          <w:color w:val="7F7F7F"/>
          <w:spacing w:val="29"/>
          <w:w w:val="97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8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7F7F7F"/>
          <w:spacing w:val="0"/>
          <w:w w:val="115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19"/>
          <w:sz w:val="19"/>
          <w:szCs w:val="19"/>
        </w:rPr>
        <w:t>V</w:t>
      </w:r>
      <w:r>
        <w:rPr>
          <w:rFonts w:cs="Arial" w:hAnsi="Arial" w:eastAsia="Arial" w:ascii="Arial"/>
          <w:b/>
          <w:color w:val="686866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N</w:t>
      </w:r>
      <w:r>
        <w:rPr>
          <w:rFonts w:cs="Arial" w:hAnsi="Arial" w:eastAsia="Arial" w:ascii="Arial"/>
          <w:b/>
          <w:color w:val="7F7F7F"/>
          <w:spacing w:val="0"/>
          <w:w w:val="123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  </w:t>
      </w:r>
      <w:r>
        <w:rPr>
          <w:rFonts w:cs="Arial" w:hAnsi="Arial" w:eastAsia="Arial" w:ascii="Arial"/>
          <w:b/>
          <w:color w:val="7F7F7F"/>
          <w:spacing w:val="15"/>
          <w:w w:val="109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87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93"/>
          <w:sz w:val="19"/>
          <w:szCs w:val="19"/>
        </w:rPr>
        <w:t>L</w:t>
      </w:r>
      <w:r>
        <w:rPr>
          <w:rFonts w:cs="Arial" w:hAnsi="Arial" w:eastAsia="Arial" w:ascii="Arial"/>
          <w:b/>
          <w:color w:val="686866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79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79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R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T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94"/>
          <w:sz w:val="19"/>
          <w:szCs w:val="19"/>
        </w:rPr>
        <w:t>S</w:t>
      </w:r>
      <w:r>
        <w:rPr>
          <w:rFonts w:cs="Arial" w:hAnsi="Arial" w:eastAsia="Arial" w:ascii="Arial"/>
          <w:b/>
          <w:color w:val="7F7F7F"/>
          <w:spacing w:val="0"/>
          <w:w w:val="94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0"/>
          <w:w w:val="94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94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3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17"/>
          <w:w w:val="151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17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e</w:t>
      </w:r>
      <w:r>
        <w:rPr>
          <w:rFonts w:cs="Arial" w:hAnsi="Arial" w:eastAsia="Arial" w:ascii="Arial"/>
          <w:color w:val="686866"/>
          <w:spacing w:val="0"/>
          <w:w w:val="113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m</w:t>
      </w:r>
      <w:r>
        <w:rPr>
          <w:rFonts w:cs="Arial" w:hAnsi="Arial" w:eastAsia="Arial" w:ascii="Arial"/>
          <w:color w:val="68686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ad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24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1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da</w:t>
      </w:r>
      <w:r>
        <w:rPr>
          <w:rFonts w:cs="Arial" w:hAnsi="Arial" w:eastAsia="Arial" w:ascii="Arial"/>
          <w:color w:val="7F7F7F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17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17"/>
          <w:w w:val="14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24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68686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,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8686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z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é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g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AEAEAE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color w:val="AEAEA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AEAEAE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89895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z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5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y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35"/>
          <w:sz w:val="20"/>
          <w:szCs w:val="20"/>
        </w:rPr>
        <w:t>rt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89895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68686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8686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686866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mp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86866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686866"/>
          <w:spacing w:val="0"/>
          <w:w w:val="107"/>
          <w:sz w:val="20"/>
          <w:szCs w:val="20"/>
        </w:rPr>
        <w:t>b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686866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g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22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68686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tLeast" w:line="280"/>
        <w:ind w:left="159" w:right="1084"/>
      </w:pPr>
      <w:r>
        <w:rPr>
          <w:rFonts w:cs="Arial" w:hAnsi="Arial" w:eastAsia="Arial" w:ascii="Arial"/>
          <w:b/>
          <w:color w:val="686866"/>
          <w:w w:val="89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w w:val="90"/>
          <w:sz w:val="19"/>
          <w:szCs w:val="19"/>
        </w:rPr>
        <w:t>É</w:t>
      </w:r>
      <w:r>
        <w:rPr>
          <w:rFonts w:cs="Arial" w:hAnsi="Arial" w:eastAsia="Arial" w:ascii="Arial"/>
          <w:b/>
          <w:color w:val="686866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w w:val="131"/>
          <w:sz w:val="19"/>
          <w:szCs w:val="19"/>
        </w:rPr>
        <w:t>M</w:t>
      </w:r>
      <w:r>
        <w:rPr>
          <w:rFonts w:cs="Arial" w:hAnsi="Arial" w:eastAsia="Arial" w:ascii="Arial"/>
          <w:b/>
          <w:color w:val="686866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45"/>
          <w:w w:val="11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79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0"/>
          <w:w w:val="9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U</w:t>
      </w:r>
      <w:r>
        <w:rPr>
          <w:rFonts w:cs="Arial" w:hAnsi="Arial" w:eastAsia="Arial" w:ascii="Arial"/>
          <w:b/>
          <w:color w:val="686866"/>
          <w:spacing w:val="0"/>
          <w:w w:val="110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15"/>
          <w:sz w:val="19"/>
          <w:szCs w:val="19"/>
        </w:rPr>
        <w:t>D</w:t>
      </w:r>
      <w:r>
        <w:rPr>
          <w:rFonts w:cs="Arial" w:hAnsi="Arial" w:eastAsia="Arial" w:ascii="Arial"/>
          <w:b/>
          <w:color w:val="686866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b/>
          <w:color w:val="7F7F7F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7F7F7F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9"/>
          <w:w w:val="113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7F7F7F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98989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49"/>
          <w:w w:val="116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á</w:t>
      </w:r>
      <w:r>
        <w:rPr>
          <w:rFonts w:cs="Arial" w:hAnsi="Arial" w:eastAsia="Arial" w:ascii="Arial"/>
          <w:color w:val="7F7F7F"/>
          <w:spacing w:val="4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h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9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7"/>
          <w:sz w:val="20"/>
          <w:szCs w:val="20"/>
        </w:rPr>
        <w:t>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686866"/>
          <w:spacing w:val="-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686866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7F7F7F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7F7F7F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68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egu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989895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989895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68686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du</w:t>
      </w:r>
      <w:r>
        <w:rPr>
          <w:rFonts w:cs="Arial" w:hAnsi="Arial" w:eastAsia="Arial" w:ascii="Arial"/>
          <w:color w:val="7F7F7F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42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eña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7F7F7F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84"/>
          <w:sz w:val="20"/>
          <w:szCs w:val="20"/>
        </w:rPr>
        <w:t>p</w:t>
      </w:r>
      <w:r>
        <w:rPr>
          <w:rFonts w:cs="Arial" w:hAnsi="Arial" w:eastAsia="Arial" w:ascii="Arial"/>
          <w:color w:val="68686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55"/>
          <w:sz w:val="20"/>
          <w:szCs w:val="20"/>
        </w:rPr>
        <w:t>t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F7F7F"/>
          <w:spacing w:val="0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on</w:t>
      </w:r>
      <w:r>
        <w:rPr>
          <w:rFonts w:cs="Arial" w:hAnsi="Arial" w:eastAsia="Arial" w:ascii="Arial"/>
          <w:color w:val="7F7F7F"/>
          <w:spacing w:val="0"/>
          <w:w w:val="122"/>
          <w:sz w:val="20"/>
          <w:szCs w:val="20"/>
        </w:rPr>
        <w:t>v</w:t>
      </w:r>
      <w:r>
        <w:rPr>
          <w:rFonts w:cs="Arial" w:hAnsi="Arial" w:eastAsia="Arial" w:ascii="Arial"/>
          <w:color w:val="7F7F7F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7F7F7F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7F7F7F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7F7F7F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7F7F7F"/>
          <w:spacing w:val="0"/>
          <w:w w:val="9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  <w:sectPr>
          <w:pgSz w:w="12240" w:h="17080"/>
          <w:pgMar w:top="1600" w:bottom="280" w:left="1460" w:right="680"/>
        </w:sectPr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7"/>
          <w:szCs w:val="17"/>
        </w:rPr>
        <w:jc w:val="right"/>
        <w:spacing w:before="33"/>
      </w:pPr>
      <w:r>
        <w:rPr>
          <w:rFonts w:cs="Times New Roman" w:hAnsi="Times New Roman" w:eastAsia="Times New Roman" w:ascii="Times New Roman"/>
          <w:b/>
          <w:i/>
          <w:color w:val="D0D0D0"/>
          <w:spacing w:val="0"/>
          <w:w w:val="141"/>
          <w:position w:val="3"/>
          <w:sz w:val="21"/>
          <w:szCs w:val="21"/>
        </w:rPr>
        <w:t>V'</w:t>
      </w:r>
      <w:r>
        <w:rPr>
          <w:rFonts w:cs="Times New Roman" w:hAnsi="Times New Roman" w:eastAsia="Times New Roman" w:ascii="Times New Roman"/>
          <w:b/>
          <w:i/>
          <w:color w:val="D0D0D0"/>
          <w:spacing w:val="0"/>
          <w:w w:val="141"/>
          <w:position w:val="3"/>
          <w:sz w:val="21"/>
          <w:szCs w:val="21"/>
        </w:rPr>
        <w:t>      </w:t>
      </w:r>
      <w:r>
        <w:rPr>
          <w:rFonts w:cs="Times New Roman" w:hAnsi="Times New Roman" w:eastAsia="Times New Roman" w:ascii="Times New Roman"/>
          <w:b/>
          <w:i/>
          <w:color w:val="D0D0D0"/>
          <w:spacing w:val="43"/>
          <w:w w:val="141"/>
          <w:position w:val="3"/>
          <w:sz w:val="21"/>
          <w:szCs w:val="21"/>
        </w:rPr>
        <w:t> </w:t>
      </w:r>
      <w:r>
        <w:rPr>
          <w:rFonts w:cs="Arial" w:hAnsi="Arial" w:eastAsia="Arial" w:ascii="Arial"/>
          <w:b/>
          <w:color w:val="D0D0D0"/>
          <w:spacing w:val="0"/>
          <w:w w:val="86"/>
          <w:position w:val="0"/>
          <w:sz w:val="17"/>
          <w:szCs w:val="17"/>
        </w:rPr>
        <w:t>...</w:t>
      </w:r>
      <w:r>
        <w:rPr>
          <w:rFonts w:cs="Arial" w:hAnsi="Arial" w:eastAsia="Arial" w:ascii="Arial"/>
          <w:b/>
          <w:color w:val="D0D0D0"/>
          <w:spacing w:val="0"/>
          <w:w w:val="83"/>
          <w:position w:val="0"/>
          <w:sz w:val="17"/>
          <w:szCs w:val="17"/>
        </w:rPr>
        <w:t>G-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46"/>
          <w:szCs w:val="46"/>
        </w:rPr>
        <w:jc w:val="left"/>
        <w:spacing w:lineRule="exact" w:line="520"/>
        <w:sectPr>
          <w:type w:val="continuous"/>
          <w:pgSz w:w="12240" w:h="17080"/>
          <w:pgMar w:top="520" w:bottom="280" w:left="1460" w:right="680"/>
          <w:cols w:num="2" w:equalWidth="off">
            <w:col w:w="9557" w:space="107"/>
            <w:col w:w="436"/>
          </w:cols>
        </w:sectPr>
      </w:pPr>
      <w:r>
        <w:rPr>
          <w:rFonts w:cs="Arial" w:hAnsi="Arial" w:eastAsia="Arial" w:ascii="Arial"/>
          <w:color w:val="D0D0D0"/>
          <w:spacing w:val="0"/>
          <w:w w:val="41"/>
          <w:position w:val="-2"/>
          <w:sz w:val="46"/>
          <w:szCs w:val="46"/>
        </w:rPr>
        <w:t>.,,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6"/>
          <w:szCs w:val="4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0"/>
        <w:ind w:left="8499"/>
      </w:pPr>
      <w:r>
        <w:pict>
          <v:shape type="#_x0000_t75" style="width:33.1005pt;height:11.5162pt">
            <v:imagedata o:title="" r:id="rId1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right"/>
        <w:spacing w:lineRule="exact" w:line="300"/>
        <w:ind w:right="2047"/>
      </w:pPr>
      <w:r>
        <w:rPr>
          <w:rFonts w:cs="Malgun Gothic" w:hAnsi="Malgun Gothic" w:eastAsia="Malgun Gothic" w:ascii="Malgun Gothic"/>
          <w:color w:val="D0D0D0"/>
          <w:spacing w:val="0"/>
          <w:w w:val="129"/>
          <w:position w:val="-5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23"/>
          <w:szCs w:val="123"/>
        </w:rPr>
        <w:jc w:val="right"/>
        <w:spacing w:lineRule="exact" w:line="1220"/>
        <w:ind w:right="363"/>
        <w:sectPr>
          <w:type w:val="continuous"/>
          <w:pgSz w:w="12240" w:h="17080"/>
          <w:pgMar w:top="520" w:bottom="280" w:left="1460" w:right="680"/>
        </w:sectPr>
      </w:pPr>
      <w:r>
        <w:rPr>
          <w:rFonts w:cs="Times New Roman" w:hAnsi="Times New Roman" w:eastAsia="Times New Roman" w:ascii="Times New Roman"/>
          <w:color w:val="4C4C4B"/>
          <w:w w:val="76"/>
          <w:position w:val="49"/>
          <w:sz w:val="17"/>
          <w:szCs w:val="17"/>
        </w:rPr>
        <w:t>P</w:t>
      </w:r>
      <w:r>
        <w:rPr>
          <w:rFonts w:cs="Times New Roman" w:hAnsi="Times New Roman" w:eastAsia="Times New Roman" w:ascii="Times New Roman"/>
          <w:color w:val="686866"/>
          <w:w w:val="114"/>
          <w:position w:val="49"/>
          <w:sz w:val="17"/>
          <w:szCs w:val="17"/>
        </w:rPr>
        <w:t>á</w:t>
      </w:r>
      <w:r>
        <w:rPr>
          <w:rFonts w:cs="Times New Roman" w:hAnsi="Times New Roman" w:eastAsia="Times New Roman" w:ascii="Times New Roman"/>
          <w:color w:val="686866"/>
          <w:w w:val="110"/>
          <w:position w:val="49"/>
          <w:sz w:val="17"/>
          <w:szCs w:val="17"/>
        </w:rPr>
        <w:t>g</w:t>
      </w:r>
      <w:r>
        <w:rPr>
          <w:rFonts w:cs="Times New Roman" w:hAnsi="Times New Roman" w:eastAsia="Times New Roman" w:ascii="Times New Roman"/>
          <w:color w:val="686866"/>
          <w:w w:val="76"/>
          <w:position w:val="49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4C4C4B"/>
          <w:w w:val="101"/>
          <w:position w:val="49"/>
          <w:sz w:val="17"/>
          <w:szCs w:val="17"/>
        </w:rPr>
        <w:t>n</w:t>
      </w:r>
      <w:r>
        <w:rPr>
          <w:rFonts w:cs="Times New Roman" w:hAnsi="Times New Roman" w:eastAsia="Times New Roman" w:ascii="Times New Roman"/>
          <w:color w:val="4C4C4B"/>
          <w:w w:val="114"/>
          <w:position w:val="49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4C4C4B"/>
          <w:spacing w:val="15"/>
          <w:w w:val="100"/>
          <w:position w:val="49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4C4C4B"/>
          <w:spacing w:val="0"/>
          <w:w w:val="100"/>
          <w:position w:val="49"/>
          <w:sz w:val="17"/>
          <w:szCs w:val="17"/>
        </w:rPr>
        <w:t>6</w:t>
      </w:r>
      <w:r>
        <w:rPr>
          <w:rFonts w:cs="Times New Roman" w:hAnsi="Times New Roman" w:eastAsia="Times New Roman" w:ascii="Times New Roman"/>
          <w:color w:val="4C4C4B"/>
          <w:spacing w:val="9"/>
          <w:w w:val="100"/>
          <w:position w:val="49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4C4C4B"/>
          <w:spacing w:val="0"/>
          <w:w w:val="100"/>
          <w:position w:val="49"/>
          <w:sz w:val="17"/>
          <w:szCs w:val="17"/>
        </w:rPr>
        <w:t>d</w:t>
      </w:r>
      <w:r>
        <w:rPr>
          <w:rFonts w:cs="Times New Roman" w:hAnsi="Times New Roman" w:eastAsia="Times New Roman" w:ascii="Times New Roman"/>
          <w:color w:val="4C4C4B"/>
          <w:spacing w:val="0"/>
          <w:w w:val="100"/>
          <w:position w:val="49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4C4C4B"/>
          <w:spacing w:val="19"/>
          <w:w w:val="100"/>
          <w:position w:val="49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686866"/>
          <w:spacing w:val="0"/>
          <w:w w:val="84"/>
          <w:position w:val="49"/>
          <w:sz w:val="17"/>
          <w:szCs w:val="17"/>
        </w:rPr>
        <w:t>7</w:t>
      </w:r>
      <w:r>
        <w:rPr>
          <w:rFonts w:cs="Malgun Gothic" w:hAnsi="Malgun Gothic" w:eastAsia="Malgun Gothic" w:ascii="Malgun Gothic"/>
          <w:color w:val="706D9C"/>
          <w:spacing w:val="0"/>
          <w:w w:val="330"/>
          <w:position w:val="49"/>
          <w:sz w:val="17"/>
          <w:szCs w:val="17"/>
        </w:rPr>
        <w:t>�</w:t>
      </w:r>
      <w:r>
        <w:rPr>
          <w:rFonts w:cs="Malgun Gothic" w:hAnsi="Malgun Gothic" w:eastAsia="Malgun Gothic" w:ascii="Malgun Gothic"/>
          <w:color w:val="706D9C"/>
          <w:spacing w:val="0"/>
          <w:w w:val="100"/>
          <w:position w:val="49"/>
          <w:sz w:val="17"/>
          <w:szCs w:val="17"/>
        </w:rPr>
        <w:t>   </w:t>
      </w:r>
      <w:r>
        <w:rPr>
          <w:rFonts w:cs="Malgun Gothic" w:hAnsi="Malgun Gothic" w:eastAsia="Malgun Gothic" w:ascii="Malgun Gothic"/>
          <w:color w:val="706D9C"/>
          <w:spacing w:val="-1"/>
          <w:w w:val="100"/>
          <w:position w:val="49"/>
          <w:sz w:val="17"/>
          <w:szCs w:val="17"/>
        </w:rPr>
        <w:t> </w:t>
      </w:r>
      <w:r>
        <w:rPr>
          <w:rFonts w:cs="Arial" w:hAnsi="Arial" w:eastAsia="Arial" w:ascii="Arial"/>
          <w:color w:val="625E89"/>
          <w:spacing w:val="0"/>
          <w:w w:val="46"/>
          <w:position w:val="2"/>
          <w:sz w:val="123"/>
          <w:szCs w:val="12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23"/>
          <w:szCs w:val="123"/>
        </w:rPr>
      </w:r>
    </w:p>
    <w:p>
      <w:pPr>
        <w:rPr>
          <w:rFonts w:cs="Arial" w:hAnsi="Arial" w:eastAsia="Arial" w:ascii="Arial"/>
          <w:sz w:val="103"/>
          <w:szCs w:val="103"/>
        </w:rPr>
        <w:jc w:val="left"/>
        <w:spacing w:lineRule="exact" w:line="1160"/>
        <w:ind w:left="112" w:right="-175"/>
      </w:pPr>
      <w:r>
        <w:rPr>
          <w:rFonts w:cs="Arial" w:hAnsi="Arial" w:eastAsia="Arial" w:ascii="Arial"/>
          <w:color w:val="B5B5B5"/>
          <w:spacing w:val="0"/>
          <w:w w:val="100"/>
          <w:position w:val="-4"/>
          <w:sz w:val="99"/>
          <w:szCs w:val="99"/>
        </w:rPr>
        <w:t>.</w:t>
      </w:r>
      <w:r>
        <w:rPr>
          <w:rFonts w:cs="Arial" w:hAnsi="Arial" w:eastAsia="Arial" w:ascii="Arial"/>
          <w:color w:val="365258"/>
          <w:spacing w:val="0"/>
          <w:w w:val="100"/>
          <w:position w:val="-4"/>
          <w:sz w:val="99"/>
          <w:szCs w:val="99"/>
        </w:rPr>
        <w:t>c</w:t>
      </w:r>
      <w:r>
        <w:rPr>
          <w:rFonts w:cs="Arial" w:hAnsi="Arial" w:eastAsia="Arial" w:ascii="Arial"/>
          <w:color w:val="365258"/>
          <w:spacing w:val="0"/>
          <w:w w:val="100"/>
          <w:position w:val="-4"/>
          <w:sz w:val="99"/>
          <w:szCs w:val="99"/>
        </w:rPr>
        <w:t>e</w:t>
      </w:r>
      <w:r>
        <w:rPr>
          <w:rFonts w:cs="Arial" w:hAnsi="Arial" w:eastAsia="Arial" w:ascii="Arial"/>
          <w:color w:val="365258"/>
          <w:spacing w:val="0"/>
          <w:w w:val="100"/>
          <w:position w:val="-4"/>
          <w:sz w:val="99"/>
          <w:szCs w:val="99"/>
        </w:rPr>
        <w:t>q</w:t>
      </w:r>
      <w:r>
        <w:rPr>
          <w:rFonts w:cs="Arial" w:hAnsi="Arial" w:eastAsia="Arial" w:ascii="Arial"/>
          <w:color w:val="365258"/>
          <w:spacing w:val="0"/>
          <w:w w:val="100"/>
          <w:position w:val="-4"/>
          <w:sz w:val="99"/>
          <w:szCs w:val="99"/>
        </w:rPr>
        <w:t>a</w:t>
      </w:r>
      <w:r>
        <w:rPr>
          <w:rFonts w:cs="Arial" w:hAnsi="Arial" w:eastAsia="Arial" w:ascii="Arial"/>
          <w:color w:val="365258"/>
          <w:spacing w:val="0"/>
          <w:w w:val="100"/>
          <w:position w:val="-4"/>
          <w:sz w:val="99"/>
          <w:szCs w:val="99"/>
        </w:rPr>
        <w:t>l</w:t>
      </w:r>
      <w:r>
        <w:rPr>
          <w:rFonts w:cs="Arial" w:hAnsi="Arial" w:eastAsia="Arial" w:ascii="Arial"/>
          <w:color w:val="365258"/>
          <w:spacing w:val="0"/>
          <w:w w:val="100"/>
          <w:position w:val="-4"/>
          <w:sz w:val="99"/>
          <w:szCs w:val="99"/>
        </w:rPr>
        <w:t>p</w:t>
      </w:r>
      <w:r>
        <w:rPr>
          <w:rFonts w:cs="Arial" w:hAnsi="Arial" w:eastAsia="Arial" w:ascii="Arial"/>
          <w:color w:val="365258"/>
          <w:spacing w:val="-28"/>
          <w:w w:val="100"/>
          <w:position w:val="-4"/>
          <w:sz w:val="99"/>
          <w:szCs w:val="99"/>
        </w:rPr>
        <w:t> </w:t>
      </w:r>
      <w:r>
        <w:rPr>
          <w:rFonts w:cs="Arial" w:hAnsi="Arial" w:eastAsia="Arial" w:ascii="Arial"/>
          <w:b/>
          <w:color w:val="365258"/>
          <w:spacing w:val="0"/>
          <w:w w:val="141"/>
          <w:position w:val="-4"/>
          <w:sz w:val="103"/>
          <w:szCs w:val="10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03"/>
          <w:szCs w:val="10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64"/>
        <w:sectPr>
          <w:pgSz w:w="12320" w:h="17140"/>
          <w:pgMar w:top="620" w:bottom="280" w:left="140" w:right="460"/>
          <w:cols w:num="2" w:equalWidth="off">
            <w:col w:w="3967" w:space="4466"/>
            <w:col w:w="3287"/>
          </w:cols>
        </w:sectPr>
      </w:pPr>
      <w:r>
        <w:br w:type="column"/>
      </w:r>
      <w:r>
        <w:rPr>
          <w:rFonts w:cs="Arial" w:hAnsi="Arial" w:eastAsia="Arial" w:ascii="Arial"/>
          <w:color w:val="878986"/>
          <w:spacing w:val="0"/>
          <w:w w:val="165"/>
          <w:sz w:val="33"/>
          <w:szCs w:val="33"/>
        </w:rPr>
        <w:t>f</w:t>
      </w:r>
      <w:r>
        <w:rPr>
          <w:rFonts w:cs="Arial" w:hAnsi="Arial" w:eastAsia="Arial" w:ascii="Arial"/>
          <w:color w:val="878986"/>
          <w:spacing w:val="-50"/>
          <w:w w:val="165"/>
          <w:sz w:val="33"/>
          <w:szCs w:val="33"/>
        </w:rPr>
        <w:t> </w:t>
      </w:r>
      <w:r>
        <w:rPr>
          <w:rFonts w:cs="Arial" w:hAnsi="Arial" w:eastAsia="Arial" w:ascii="Arial"/>
          <w:color w:val="878986"/>
          <w:spacing w:val="0"/>
          <w:w w:val="60"/>
          <w:sz w:val="33"/>
          <w:szCs w:val="33"/>
        </w:rPr>
        <w:t>S</w:t>
      </w:r>
      <w:r>
        <w:rPr>
          <w:rFonts w:cs="Arial" w:hAnsi="Arial" w:eastAsia="Arial" w:ascii="Arial"/>
          <w:color w:val="878986"/>
          <w:spacing w:val="0"/>
          <w:w w:val="60"/>
          <w:sz w:val="33"/>
          <w:szCs w:val="33"/>
        </w:rPr>
        <w:t> </w:t>
      </w:r>
      <w:r>
        <w:rPr>
          <w:rFonts w:cs="Arial" w:hAnsi="Arial" w:eastAsia="Arial" w:ascii="Arial"/>
          <w:color w:val="878986"/>
          <w:spacing w:val="10"/>
          <w:w w:val="60"/>
          <w:sz w:val="33"/>
          <w:szCs w:val="33"/>
        </w:rPr>
        <w:t> </w:t>
      </w:r>
      <w:r>
        <w:rPr>
          <w:rFonts w:cs="Arial" w:hAnsi="Arial" w:eastAsia="Arial" w:ascii="Arial"/>
          <w:color w:val="878986"/>
          <w:spacing w:val="0"/>
          <w:w w:val="60"/>
          <w:sz w:val="33"/>
          <w:szCs w:val="33"/>
        </w:rPr>
        <w:t>G</w:t>
      </w:r>
      <w:r>
        <w:rPr>
          <w:rFonts w:cs="Arial" w:hAnsi="Arial" w:eastAsia="Arial" w:ascii="Arial"/>
          <w:color w:val="878986"/>
          <w:spacing w:val="29"/>
          <w:w w:val="60"/>
          <w:sz w:val="33"/>
          <w:szCs w:val="33"/>
        </w:rPr>
        <w:t> </w:t>
      </w:r>
      <w:r>
        <w:rPr>
          <w:rFonts w:cs="Arial" w:hAnsi="Arial" w:eastAsia="Arial" w:ascii="Arial"/>
          <w:i/>
          <w:color w:val="878986"/>
          <w:spacing w:val="0"/>
          <w:w w:val="100"/>
          <w:sz w:val="31"/>
          <w:szCs w:val="31"/>
        </w:rPr>
        <w:t>J</w:t>
      </w:r>
      <w:r>
        <w:rPr>
          <w:rFonts w:cs="Arial" w:hAnsi="Arial" w:eastAsia="Arial" w:ascii="Arial"/>
          <w:i/>
          <w:color w:val="878986"/>
          <w:spacing w:val="25"/>
          <w:w w:val="100"/>
          <w:sz w:val="31"/>
          <w:szCs w:val="31"/>
        </w:rPr>
        <w:t> </w:t>
      </w:r>
      <w:r>
        <w:rPr>
          <w:rFonts w:cs="Arial" w:hAnsi="Arial" w:eastAsia="Arial" w:ascii="Arial"/>
          <w:i/>
          <w:color w:val="878986"/>
          <w:spacing w:val="0"/>
          <w:w w:val="184"/>
          <w:sz w:val="24"/>
          <w:szCs w:val="24"/>
        </w:rPr>
        <w:t>I</w:t>
      </w:r>
      <w:r>
        <w:rPr>
          <w:rFonts w:cs="Arial" w:hAnsi="Arial" w:eastAsia="Arial" w:ascii="Arial"/>
          <w:i/>
          <w:color w:val="878986"/>
          <w:spacing w:val="-14"/>
          <w:w w:val="184"/>
          <w:sz w:val="24"/>
          <w:szCs w:val="24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1"/>
          <w:szCs w:val="21"/>
        </w:rPr>
        <w:t>2</w:t>
      </w:r>
      <w:r>
        <w:rPr>
          <w:rFonts w:cs="Arial" w:hAnsi="Arial" w:eastAsia="Arial" w:ascii="Arial"/>
          <w:color w:val="878986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78986"/>
          <w:spacing w:val="1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1"/>
          <w:szCs w:val="21"/>
        </w:rPr>
        <w:t>4</w:t>
      </w:r>
      <w:r>
        <w:rPr>
          <w:rFonts w:cs="Arial" w:hAnsi="Arial" w:eastAsia="Arial" w:ascii="Arial"/>
          <w:color w:val="878986"/>
          <w:spacing w:val="5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878986"/>
          <w:spacing w:val="0"/>
          <w:w w:val="70"/>
          <w:sz w:val="21"/>
          <w:szCs w:val="21"/>
        </w:rPr>
        <w:t>O</w:t>
      </w:r>
      <w:r>
        <w:rPr>
          <w:rFonts w:cs="Arial" w:hAnsi="Arial" w:eastAsia="Arial" w:ascii="Arial"/>
          <w:color w:val="878986"/>
          <w:spacing w:val="0"/>
          <w:w w:val="70"/>
          <w:sz w:val="21"/>
          <w:szCs w:val="21"/>
        </w:rPr>
        <w:t>  </w:t>
      </w:r>
      <w:r>
        <w:rPr>
          <w:rFonts w:cs="Arial" w:hAnsi="Arial" w:eastAsia="Arial" w:ascii="Arial"/>
          <w:color w:val="878986"/>
          <w:spacing w:val="22"/>
          <w:w w:val="70"/>
          <w:sz w:val="21"/>
          <w:szCs w:val="21"/>
        </w:rPr>
        <w:t> </w:t>
      </w:r>
      <w:r>
        <w:rPr>
          <w:rFonts w:cs="Arial" w:hAnsi="Arial" w:eastAsia="Arial" w:ascii="Arial"/>
          <w:i/>
          <w:color w:val="878986"/>
          <w:spacing w:val="0"/>
          <w:w w:val="162"/>
          <w:sz w:val="24"/>
          <w:szCs w:val="24"/>
        </w:rPr>
        <w:t>I</w:t>
      </w:r>
      <w:r>
        <w:rPr>
          <w:rFonts w:cs="Arial" w:hAnsi="Arial" w:eastAsia="Arial" w:ascii="Arial"/>
          <w:i/>
          <w:color w:val="878986"/>
          <w:spacing w:val="0"/>
          <w:w w:val="162"/>
          <w:sz w:val="24"/>
          <w:szCs w:val="24"/>
        </w:rPr>
        <w:t> </w:t>
      </w:r>
      <w:r>
        <w:rPr>
          <w:rFonts w:cs="Arial" w:hAnsi="Arial" w:eastAsia="Arial" w:ascii="Arial"/>
          <w:i/>
          <w:color w:val="878986"/>
          <w:spacing w:val="87"/>
          <w:w w:val="16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878986"/>
          <w:spacing w:val="0"/>
          <w:w w:val="75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878986"/>
          <w:spacing w:val="0"/>
          <w:w w:val="87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999B99"/>
          <w:spacing w:val="0"/>
          <w:w w:val="68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999B99"/>
          <w:spacing w:val="0"/>
          <w:w w:val="93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before="41"/>
        <w:ind w:left="761" w:right="7992"/>
      </w:pP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ó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38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15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30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30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92"/>
          <w:sz w:val="20"/>
          <w:szCs w:val="20"/>
        </w:rPr>
        <w:t>G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30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04"/>
          <w:sz w:val="20"/>
          <w:szCs w:val="20"/>
        </w:rPr>
        <w:t>í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lineRule="exact" w:line="220"/>
        <w:ind w:left="487" w:right="7711"/>
      </w:pP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56"/>
          <w:sz w:val="20"/>
          <w:szCs w:val="20"/>
        </w:rPr>
        <w:t>f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ú</w:t>
      </w:r>
      <w:r>
        <w:rPr>
          <w:rFonts w:cs="Arial" w:hAnsi="Arial" w:eastAsia="Arial" w:ascii="Arial"/>
          <w:color w:val="6E747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2"/>
          <w:sz w:val="20"/>
          <w:szCs w:val="20"/>
        </w:rPr>
        <w:t>ca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7"/>
        <w:ind w:left="1495"/>
      </w:pP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an</w:t>
      </w:r>
      <w:r>
        <w:rPr>
          <w:rFonts w:cs="Arial" w:hAnsi="Arial" w:eastAsia="Arial" w:ascii="Arial"/>
          <w:color w:val="87898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17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17"/>
          <w:sz w:val="20"/>
          <w:szCs w:val="20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7"/>
        <w:ind w:left="1423"/>
      </w:pPr>
      <w:r>
        <w:rPr>
          <w:rFonts w:cs="Arial" w:hAnsi="Arial" w:eastAsia="Arial" w:ascii="Arial"/>
          <w:color w:val="878986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6E7473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6E7473"/>
          <w:w w:val="169"/>
          <w:sz w:val="20"/>
          <w:szCs w:val="20"/>
        </w:rPr>
        <w:t>t</w:t>
      </w:r>
      <w:r>
        <w:rPr>
          <w:rFonts w:cs="Arial" w:hAnsi="Arial" w:eastAsia="Arial" w:ascii="Arial"/>
          <w:color w:val="878986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986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986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986"/>
          <w:w w:val="110"/>
          <w:sz w:val="20"/>
          <w:szCs w:val="20"/>
        </w:rPr>
        <w:t>da</w:t>
      </w:r>
      <w:r>
        <w:rPr>
          <w:rFonts w:cs="Arial" w:hAnsi="Arial" w:eastAsia="Arial" w:ascii="Arial"/>
          <w:color w:val="999B99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99B9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99B99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97"/>
          <w:sz w:val="20"/>
          <w:szCs w:val="20"/>
        </w:rPr>
        <w:t>"</w:t>
      </w:r>
      <w:r>
        <w:rPr>
          <w:rFonts w:cs="Arial" w:hAnsi="Arial" w:eastAsia="Arial" w:ascii="Arial"/>
          <w:color w:val="6E7473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6E747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6E747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4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5B6565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6E7473"/>
          <w:spacing w:val="0"/>
          <w:w w:val="86"/>
          <w:sz w:val="20"/>
          <w:szCs w:val="20"/>
        </w:rPr>
        <w:t>ES</w:t>
      </w:r>
      <w:r>
        <w:rPr>
          <w:rFonts w:cs="Arial" w:hAnsi="Arial" w:eastAsia="Arial" w:ascii="Arial"/>
          <w:color w:val="878986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2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86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6E747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6E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878986"/>
          <w:spacing w:val="4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999B99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eg</w:t>
      </w:r>
      <w:r>
        <w:rPr>
          <w:rFonts w:cs="Arial" w:hAnsi="Arial" w:eastAsia="Arial" w:ascii="Arial"/>
          <w:color w:val="8789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04"/>
          <w:sz w:val="20"/>
          <w:szCs w:val="20"/>
        </w:rPr>
        <w:t>,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fir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87898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6E747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878986"/>
          <w:spacing w:val="0"/>
          <w:w w:val="123"/>
          <w:sz w:val="20"/>
          <w:szCs w:val="20"/>
        </w:rPr>
        <w:t>p</w:t>
      </w:r>
      <w:r>
        <w:rPr>
          <w:rFonts w:cs="Arial" w:hAnsi="Arial" w:eastAsia="Arial" w:ascii="Arial"/>
          <w:color w:val="6E747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65"/>
        <w:ind w:left="1416"/>
      </w:pPr>
      <w:r>
        <w:rPr>
          <w:rFonts w:cs="Arial" w:hAnsi="Arial" w:eastAsia="Arial" w:ascii="Arial"/>
          <w:color w:val="878986"/>
          <w:w w:val="74"/>
          <w:sz w:val="20"/>
          <w:szCs w:val="20"/>
        </w:rPr>
        <w:t>C</w:t>
      </w:r>
      <w:r>
        <w:rPr>
          <w:rFonts w:cs="Arial" w:hAnsi="Arial" w:eastAsia="Arial" w:ascii="Arial"/>
          <w:color w:val="878986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6E7473"/>
          <w:w w:val="110"/>
          <w:sz w:val="20"/>
          <w:szCs w:val="20"/>
        </w:rPr>
        <w:t>ud</w:t>
      </w:r>
      <w:r>
        <w:rPr>
          <w:rFonts w:cs="Arial" w:hAnsi="Arial" w:eastAsia="Arial" w:ascii="Arial"/>
          <w:color w:val="878986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878986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87898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878986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99B99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04"/>
          <w:sz w:val="20"/>
          <w:szCs w:val="20"/>
        </w:rPr>
        <w:t>í</w:t>
      </w:r>
      <w:r>
        <w:rPr>
          <w:rFonts w:cs="Arial" w:hAnsi="Arial" w:eastAsia="Arial" w:ascii="Arial"/>
          <w:color w:val="999B99"/>
          <w:spacing w:val="0"/>
          <w:w w:val="78"/>
          <w:sz w:val="20"/>
          <w:szCs w:val="20"/>
        </w:rPr>
        <w:t>,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99B99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71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u</w:t>
      </w:r>
      <w:r>
        <w:rPr>
          <w:rFonts w:cs="Arial" w:hAnsi="Arial" w:eastAsia="Arial" w:ascii="Arial"/>
          <w:color w:val="6E747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6E7473"/>
          <w:spacing w:val="0"/>
          <w:w w:val="143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04"/>
          <w:sz w:val="20"/>
          <w:szCs w:val="20"/>
        </w:rPr>
        <w:t>í</w:t>
      </w:r>
      <w:r>
        <w:rPr>
          <w:rFonts w:cs="Arial" w:hAnsi="Arial" w:eastAsia="Arial" w:ascii="Arial"/>
          <w:color w:val="999B99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99B99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878986"/>
          <w:spacing w:val="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8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48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1</w:t>
      </w:r>
      <w:r>
        <w:rPr>
          <w:rFonts w:cs="Arial" w:hAnsi="Arial" w:eastAsia="Arial" w:ascii="Arial"/>
          <w:color w:val="87898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6E7473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ún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30"/>
          <w:sz w:val="20"/>
          <w:szCs w:val="20"/>
        </w:rPr>
        <w:t>í</w:t>
      </w:r>
      <w:r>
        <w:rPr>
          <w:rFonts w:cs="Arial" w:hAnsi="Arial" w:eastAsia="Arial" w:ascii="Arial"/>
          <w:color w:val="87898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99B99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878986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99B99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878986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8"/>
          <w:sz w:val="20"/>
          <w:szCs w:val="20"/>
        </w:rPr>
        <w:t>v</w:t>
      </w:r>
      <w:r>
        <w:rPr>
          <w:rFonts w:cs="Arial" w:hAnsi="Arial" w:eastAsia="Arial" w:ascii="Arial"/>
          <w:color w:val="878986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878986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878986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878986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8" w:lineRule="exact" w:line="100"/>
      </w:pPr>
      <w:r>
        <w:rPr>
          <w:sz w:val="10"/>
          <w:szCs w:val="1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220"/>
        <w:ind w:left="1423"/>
      </w:pPr>
      <w:r>
        <w:rPr>
          <w:rFonts w:cs="Arial" w:hAnsi="Arial" w:eastAsia="Arial" w:ascii="Arial"/>
          <w:color w:val="6E7473"/>
          <w:w w:val="77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878986"/>
          <w:w w:val="110"/>
          <w:position w:val="-1"/>
          <w:sz w:val="20"/>
          <w:szCs w:val="20"/>
        </w:rPr>
        <w:t>ñ</w:t>
      </w:r>
      <w:r>
        <w:rPr>
          <w:rFonts w:cs="Arial" w:hAnsi="Arial" w:eastAsia="Arial" w:ascii="Arial"/>
          <w:color w:val="878986"/>
          <w:w w:val="116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78986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77"/>
          <w:position w:val="-1"/>
          <w:sz w:val="20"/>
          <w:szCs w:val="20"/>
        </w:rPr>
        <w:t>2</w:t>
      </w:r>
      <w:r>
        <w:rPr>
          <w:rFonts w:cs="Arial" w:hAnsi="Arial" w:eastAsia="Arial" w:ascii="Arial"/>
          <w:color w:val="6E7473"/>
          <w:spacing w:val="0"/>
          <w:w w:val="116"/>
          <w:position w:val="-1"/>
          <w:sz w:val="20"/>
          <w:szCs w:val="20"/>
        </w:rPr>
        <w:t>0</w:t>
      </w:r>
      <w:r>
        <w:rPr>
          <w:rFonts w:cs="Arial" w:hAnsi="Arial" w:eastAsia="Arial" w:ascii="Arial"/>
          <w:color w:val="878986"/>
          <w:spacing w:val="0"/>
          <w:w w:val="103"/>
          <w:position w:val="-1"/>
          <w:sz w:val="20"/>
          <w:szCs w:val="20"/>
        </w:rPr>
        <w:t>1</w:t>
      </w:r>
      <w:r>
        <w:rPr>
          <w:rFonts w:cs="Arial" w:hAnsi="Arial" w:eastAsia="Arial" w:ascii="Arial"/>
          <w:color w:val="878986"/>
          <w:spacing w:val="0"/>
          <w:w w:val="110"/>
          <w:position w:val="-1"/>
          <w:sz w:val="20"/>
          <w:szCs w:val="20"/>
        </w:rPr>
        <w:t>3</w:t>
      </w:r>
      <w:r>
        <w:rPr>
          <w:rFonts w:cs="Arial" w:hAnsi="Arial" w:eastAsia="Arial" w:ascii="Arial"/>
          <w:color w:val="878986"/>
          <w:spacing w:val="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100"/>
          <w:position w:val="-1"/>
          <w:sz w:val="20"/>
          <w:szCs w:val="20"/>
        </w:rPr>
        <w:t>d</w:t>
      </w:r>
      <w:r>
        <w:rPr>
          <w:rFonts w:cs="Arial" w:hAnsi="Arial" w:eastAsia="Arial" w:ascii="Arial"/>
          <w:color w:val="878986"/>
          <w:spacing w:val="0"/>
          <w:w w:val="100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999B99"/>
          <w:spacing w:val="0"/>
          <w:w w:val="100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999B99"/>
          <w:spacing w:val="31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90"/>
          <w:position w:val="-1"/>
          <w:sz w:val="20"/>
          <w:szCs w:val="20"/>
        </w:rPr>
        <w:t>m</w:t>
      </w:r>
      <w:r>
        <w:rPr>
          <w:rFonts w:cs="Arial" w:hAnsi="Arial" w:eastAsia="Arial" w:ascii="Arial"/>
          <w:color w:val="878986"/>
          <w:spacing w:val="0"/>
          <w:w w:val="129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6E7473"/>
          <w:spacing w:val="0"/>
          <w:w w:val="129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6E7473"/>
          <w:spacing w:val="1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130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878986"/>
          <w:spacing w:val="0"/>
          <w:w w:val="129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878986"/>
          <w:spacing w:val="0"/>
          <w:w w:val="10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878986"/>
          <w:spacing w:val="0"/>
          <w:w w:val="108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10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999B99"/>
          <w:spacing w:val="0"/>
          <w:w w:val="91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  <w:sectPr>
          <w:type w:val="continuous"/>
          <w:pgSz w:w="12320" w:h="17140"/>
          <w:pgMar w:top="520" w:bottom="280" w:left="140" w:right="460"/>
        </w:sectPr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77"/>
        <w:ind w:left="2360"/>
      </w:pPr>
      <w:r>
        <w:rPr>
          <w:rFonts w:cs="Arial" w:hAnsi="Arial" w:eastAsia="Arial" w:ascii="Arial"/>
          <w:color w:val="878986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878986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986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87898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99B99"/>
          <w:spacing w:val="0"/>
          <w:w w:val="100"/>
          <w:sz w:val="20"/>
          <w:szCs w:val="20"/>
        </w:rPr>
        <w:t>"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6E7473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6E7473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83"/>
          <w:sz w:val="20"/>
          <w:szCs w:val="20"/>
        </w:rPr>
        <w:t>G</w:t>
      </w:r>
      <w:r>
        <w:rPr>
          <w:rFonts w:cs="Arial" w:hAnsi="Arial" w:eastAsia="Arial" w:ascii="Arial"/>
          <w:color w:val="6E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0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0"/>
          <w:w w:val="99"/>
          <w:sz w:val="20"/>
          <w:szCs w:val="20"/>
        </w:rPr>
        <w:t>N</w:t>
      </w:r>
      <w:r>
        <w:rPr>
          <w:rFonts w:cs="Arial" w:hAnsi="Arial" w:eastAsia="Arial" w:ascii="Arial"/>
          <w:color w:val="5B6565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473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999B99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272"/>
      </w:pPr>
      <w:r>
        <w:pict>
          <v:shape type="#_x0000_t75" style="width:237.754pt;height:57.6134pt">
            <v:imagedata o:title="" r:id="rId1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7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3693"/>
      </w:pPr>
      <w:r>
        <w:pict>
          <v:shape type="#_x0000_t75" style="position:absolute;margin-left:108.07pt;margin-top:-20.1647pt;width:85.0152pt;height:66.2555pt;mso-position-horizontal-relative:page;mso-position-vertical-relative:paragraph;z-index:-406">
            <v:imagedata o:title="" r:id="rId20"/>
          </v:shape>
        </w:pict>
      </w:r>
      <w:r>
        <w:rPr>
          <w:rFonts w:cs="Times New Roman" w:hAnsi="Times New Roman" w:eastAsia="Times New Roman" w:ascii="Times New Roman"/>
          <w:color w:val="6E7473"/>
          <w:w w:val="61"/>
          <w:position w:val="1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6E7473"/>
          <w:w w:val="95"/>
          <w:position w:val="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E7473"/>
          <w:spacing w:val="20"/>
          <w:w w:val="100"/>
          <w:position w:val="1"/>
          <w:sz w:val="21"/>
          <w:szCs w:val="21"/>
        </w:rPr>
        <w:t> </w:t>
      </w:r>
      <w:r>
        <w:pict>
          <v:shape type="#_x0000_t75" style="width:86.4561pt;height:44.6504pt">
            <v:imagedata o:title="" r:id="rId21"/>
          </v:shape>
        </w:pic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1"/>
          <w:sz w:val="21"/>
          <w:szCs w:val="21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50"/>
        <w:ind w:left="2879"/>
      </w:pPr>
      <w:r>
        <w:rPr>
          <w:rFonts w:cs="Arial" w:hAnsi="Arial" w:eastAsia="Arial" w:ascii="Arial"/>
          <w:color w:val="6E7473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6E7473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473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6E7473"/>
          <w:w w:val="94"/>
          <w:sz w:val="20"/>
          <w:szCs w:val="20"/>
        </w:rPr>
        <w:t>R</w:t>
      </w:r>
      <w:r>
        <w:rPr>
          <w:rFonts w:cs="Arial" w:hAnsi="Arial" w:eastAsia="Arial" w:ascii="Arial"/>
          <w:color w:val="6E7473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6E7473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473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473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74"/>
          <w:sz w:val="20"/>
          <w:szCs w:val="20"/>
        </w:rPr>
        <w:t>R</w:t>
      </w:r>
      <w:r>
        <w:rPr>
          <w:rFonts w:cs="Arial" w:hAnsi="Arial" w:eastAsia="Arial" w:ascii="Arial"/>
          <w:color w:val="6E7473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color w:val="6E7473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5B6565"/>
          <w:spacing w:val="0"/>
          <w:w w:val="72"/>
          <w:sz w:val="20"/>
          <w:szCs w:val="20"/>
        </w:rPr>
        <w:t>J</w:t>
      </w:r>
      <w:r>
        <w:rPr>
          <w:rFonts w:cs="Arial" w:hAnsi="Arial" w:eastAsia="Arial" w:ascii="Arial"/>
          <w:color w:val="6E747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6E7473"/>
          <w:spacing w:val="0"/>
          <w:w w:val="89"/>
          <w:sz w:val="20"/>
          <w:szCs w:val="20"/>
        </w:rPr>
        <w:t>C</w:t>
      </w:r>
      <w:r>
        <w:rPr>
          <w:rFonts w:cs="Arial" w:hAnsi="Arial" w:eastAsia="Arial" w:ascii="Arial"/>
          <w:color w:val="5B6565"/>
          <w:spacing w:val="0"/>
          <w:w w:val="104"/>
          <w:sz w:val="20"/>
          <w:szCs w:val="20"/>
        </w:rPr>
        <w:t>U</w:t>
      </w:r>
      <w:r>
        <w:rPr>
          <w:rFonts w:cs="Arial" w:hAnsi="Arial" w:eastAsia="Arial" w:ascii="Arial"/>
          <w:color w:val="6E7473"/>
          <w:spacing w:val="0"/>
          <w:w w:val="106"/>
          <w:sz w:val="20"/>
          <w:szCs w:val="20"/>
        </w:rPr>
        <w:t>T</w:t>
      </w:r>
      <w:r>
        <w:rPr>
          <w:rFonts w:cs="Arial" w:hAnsi="Arial" w:eastAsia="Arial" w:ascii="Arial"/>
          <w:color w:val="6E7473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5B6565"/>
          <w:spacing w:val="0"/>
          <w:w w:val="113"/>
          <w:sz w:val="20"/>
          <w:szCs w:val="20"/>
        </w:rPr>
        <w:t>V</w:t>
      </w:r>
      <w:r>
        <w:rPr>
          <w:rFonts w:cs="Arial" w:hAnsi="Arial" w:eastAsia="Arial" w:ascii="Arial"/>
          <w:color w:val="5B6565"/>
          <w:spacing w:val="0"/>
          <w:w w:val="108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544"/>
      </w:pP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ill</w:t>
      </w: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5B6565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5B6565"/>
          <w:spacing w:val="3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H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87898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90"/>
          <w:sz w:val="20"/>
          <w:szCs w:val="20"/>
        </w:rPr>
        <w:t>6</w:t>
      </w:r>
      <w:r>
        <w:rPr>
          <w:rFonts w:cs="Arial" w:hAnsi="Arial" w:eastAsia="Arial" w:ascii="Arial"/>
          <w:color w:val="5B6565"/>
          <w:spacing w:val="0"/>
          <w:w w:val="110"/>
          <w:sz w:val="20"/>
          <w:szCs w:val="20"/>
        </w:rPr>
        <w:t>05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29"/>
        <w:ind w:left="552"/>
      </w:pP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4a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87898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5B6565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5B6565"/>
          <w:spacing w:val="0"/>
          <w:w w:val="115"/>
          <w:sz w:val="20"/>
          <w:szCs w:val="20"/>
        </w:rPr>
        <w:t>c</w:t>
      </w:r>
      <w:r>
        <w:rPr>
          <w:rFonts w:cs="Arial" w:hAnsi="Arial" w:eastAsia="Arial" w:ascii="Arial"/>
          <w:color w:val="5B6565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6E747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5B6565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5B6565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94"/>
          <w:sz w:val="20"/>
          <w:szCs w:val="20"/>
        </w:rPr>
        <w:t>C</w:t>
      </w:r>
      <w:r>
        <w:rPr>
          <w:rFonts w:cs="Arial" w:hAnsi="Arial" w:eastAsia="Arial" w:ascii="Arial"/>
          <w:color w:val="878986"/>
          <w:spacing w:val="0"/>
          <w:w w:val="104"/>
          <w:sz w:val="20"/>
          <w:szCs w:val="20"/>
        </w:rPr>
        <w:t>.</w:t>
      </w:r>
      <w:r>
        <w:rPr>
          <w:rFonts w:cs="Arial" w:hAnsi="Arial" w:eastAsia="Arial" w:ascii="Arial"/>
          <w:color w:val="5B6565"/>
          <w:spacing w:val="0"/>
          <w:w w:val="113"/>
          <w:sz w:val="20"/>
          <w:szCs w:val="20"/>
        </w:rPr>
        <w:t>P</w:t>
      </w:r>
      <w:r>
        <w:rPr>
          <w:rFonts w:cs="Arial" w:hAnsi="Arial" w:eastAsia="Arial" w:ascii="Arial"/>
          <w:color w:val="878986"/>
          <w:spacing w:val="0"/>
          <w:w w:val="39"/>
          <w:sz w:val="20"/>
          <w:szCs w:val="20"/>
        </w:rPr>
        <w:t>.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90"/>
          <w:sz w:val="20"/>
          <w:szCs w:val="20"/>
        </w:rPr>
        <w:t>7</w:t>
      </w:r>
      <w:r>
        <w:rPr>
          <w:rFonts w:cs="Arial" w:hAnsi="Arial" w:eastAsia="Arial" w:ascii="Arial"/>
          <w:color w:val="5B6565"/>
          <w:spacing w:val="0"/>
          <w:w w:val="110"/>
          <w:sz w:val="20"/>
          <w:szCs w:val="20"/>
        </w:rPr>
        <w:t>8</w:t>
      </w:r>
      <w:r>
        <w:rPr>
          <w:rFonts w:cs="Arial" w:hAnsi="Arial" w:eastAsia="Arial" w:ascii="Arial"/>
          <w:color w:val="6E7473"/>
          <w:spacing w:val="0"/>
          <w:w w:val="110"/>
          <w:sz w:val="20"/>
          <w:szCs w:val="20"/>
        </w:rPr>
        <w:t>2</w:t>
      </w:r>
      <w:r>
        <w:rPr>
          <w:rFonts w:cs="Arial" w:hAnsi="Arial" w:eastAsia="Arial" w:ascii="Arial"/>
          <w:color w:val="5B6565"/>
          <w:spacing w:val="0"/>
          <w:w w:val="84"/>
          <w:sz w:val="20"/>
          <w:szCs w:val="20"/>
        </w:rPr>
        <w:t>1</w:t>
      </w:r>
      <w:r>
        <w:rPr>
          <w:rFonts w:cs="Arial" w:hAnsi="Arial" w:eastAsia="Arial" w:ascii="Arial"/>
          <w:color w:val="5B6565"/>
          <w:spacing w:val="0"/>
          <w:w w:val="136"/>
          <w:sz w:val="20"/>
          <w:szCs w:val="20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7"/>
        <w:ind w:left="552"/>
      </w:pP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6E7473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6E7473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91"/>
          <w:sz w:val="20"/>
          <w:szCs w:val="20"/>
        </w:rPr>
        <w:t>P</w:t>
      </w:r>
      <w:r>
        <w:rPr>
          <w:rFonts w:cs="Arial" w:hAnsi="Arial" w:eastAsia="Arial" w:ascii="Arial"/>
          <w:color w:val="6E747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5B6565"/>
          <w:spacing w:val="0"/>
          <w:w w:val="117"/>
          <w:sz w:val="20"/>
          <w:szCs w:val="20"/>
        </w:rPr>
        <w:t>t</w:t>
      </w:r>
      <w:r>
        <w:rPr>
          <w:rFonts w:cs="Arial" w:hAnsi="Arial" w:eastAsia="Arial" w:ascii="Arial"/>
          <w:color w:val="5B6565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5B6565"/>
          <w:spacing w:val="0"/>
          <w:w w:val="115"/>
          <w:sz w:val="20"/>
          <w:szCs w:val="20"/>
        </w:rPr>
        <w:t>s</w:t>
      </w:r>
      <w:r>
        <w:rPr>
          <w:rFonts w:cs="Arial" w:hAnsi="Arial" w:eastAsia="Arial" w:ascii="Arial"/>
          <w:color w:val="6E7473"/>
          <w:spacing w:val="0"/>
          <w:w w:val="78"/>
          <w:sz w:val="20"/>
          <w:szCs w:val="20"/>
        </w:rPr>
        <w:t>í</w:t>
      </w:r>
      <w:r>
        <w:rPr>
          <w:rFonts w:cs="Arial" w:hAnsi="Arial" w:eastAsia="Arial" w:ascii="Arial"/>
          <w:color w:val="878986"/>
          <w:spacing w:val="0"/>
          <w:w w:val="91"/>
          <w:sz w:val="20"/>
          <w:szCs w:val="20"/>
        </w:rPr>
        <w:t>,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5B6565"/>
          <w:spacing w:val="0"/>
          <w:w w:val="123"/>
          <w:sz w:val="20"/>
          <w:szCs w:val="20"/>
        </w:rPr>
        <w:t>L</w:t>
      </w:r>
      <w:r>
        <w:rPr>
          <w:rFonts w:cs="Arial" w:hAnsi="Arial" w:eastAsia="Arial" w:ascii="Arial"/>
          <w:color w:val="6E7473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5B6565"/>
          <w:spacing w:val="0"/>
          <w:w w:val="118"/>
          <w:sz w:val="20"/>
          <w:szCs w:val="20"/>
        </w:rPr>
        <w:t>P</w:t>
      </w:r>
      <w:r>
        <w:rPr>
          <w:rFonts w:cs="Arial" w:hAnsi="Arial" w:eastAsia="Arial" w:ascii="Arial"/>
          <w:color w:val="999B99"/>
          <w:spacing w:val="0"/>
          <w:w w:val="39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41"/>
        <w:ind w:left="1304"/>
      </w:pPr>
      <w:r>
        <w:br w:type="column"/>
      </w:r>
      <w:r>
        <w:rPr>
          <w:rFonts w:cs="Arial" w:hAnsi="Arial" w:eastAsia="Arial" w:ascii="Arial"/>
          <w:color w:val="878986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999B99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878986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87898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99B99"/>
          <w:spacing w:val="0"/>
          <w:w w:val="95"/>
          <w:sz w:val="20"/>
          <w:szCs w:val="20"/>
        </w:rPr>
        <w:t>"</w:t>
      </w:r>
      <w:r>
        <w:rPr>
          <w:rFonts w:cs="Arial" w:hAnsi="Arial" w:eastAsia="Arial" w:ascii="Arial"/>
          <w:color w:val="6E7473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6E7473"/>
          <w:spacing w:val="0"/>
          <w:w w:val="95"/>
          <w:sz w:val="20"/>
          <w:szCs w:val="20"/>
        </w:rPr>
        <w:t>L</w:t>
      </w:r>
      <w:r>
        <w:rPr>
          <w:rFonts w:cs="Arial" w:hAnsi="Arial" w:eastAsia="Arial" w:ascii="Arial"/>
          <w:color w:val="6E7473"/>
          <w:spacing w:val="0"/>
          <w:w w:val="95"/>
          <w:sz w:val="20"/>
          <w:szCs w:val="20"/>
        </w:rPr>
        <w:t>  </w:t>
      </w:r>
      <w:r>
        <w:rPr>
          <w:rFonts w:cs="Arial" w:hAnsi="Arial" w:eastAsia="Arial" w:ascii="Arial"/>
          <w:color w:val="6E7473"/>
          <w:spacing w:val="45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5B6565"/>
          <w:spacing w:val="0"/>
          <w:w w:val="52"/>
          <w:sz w:val="20"/>
          <w:szCs w:val="20"/>
        </w:rPr>
        <w:t>I</w:t>
      </w:r>
      <w:r>
        <w:rPr>
          <w:rFonts w:cs="Arial" w:hAnsi="Arial" w:eastAsia="Arial" w:ascii="Arial"/>
          <w:color w:val="6E7473"/>
          <w:spacing w:val="0"/>
          <w:w w:val="109"/>
          <w:sz w:val="20"/>
          <w:szCs w:val="20"/>
        </w:rPr>
        <w:t>D</w:t>
      </w:r>
      <w:r>
        <w:rPr>
          <w:rFonts w:cs="Arial" w:hAnsi="Arial" w:eastAsia="Arial" w:ascii="Arial"/>
          <w:color w:val="6E747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999B99"/>
          <w:spacing w:val="0"/>
          <w:w w:val="132"/>
          <w:sz w:val="20"/>
          <w:szCs w:val="20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</w:pPr>
      <w:r>
        <w:pict>
          <v:shape type="#_x0000_t75" style="width:188.763pt;height:77.7782pt">
            <v:imagedata o:title="" r:id="rId22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824"/>
      </w:pPr>
      <w:r>
        <w:pict>
          <v:shape type="#_x0000_t75" style="width:115.275pt;height:100.824pt">
            <v:imagedata o:title="" r:id="rId2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5"/>
        <w:ind w:left="2565"/>
      </w:pPr>
      <w:r>
        <w:rPr>
          <w:rFonts w:cs="Arial" w:hAnsi="Arial" w:eastAsia="Arial" w:ascii="Arial"/>
          <w:color w:val="5B6565"/>
          <w:w w:val="60"/>
          <w:sz w:val="18"/>
          <w:szCs w:val="18"/>
        </w:rPr>
        <w:t>P</w:t>
      </w:r>
      <w:r>
        <w:rPr>
          <w:rFonts w:cs="Arial" w:hAnsi="Arial" w:eastAsia="Arial" w:ascii="Arial"/>
          <w:color w:val="5B6565"/>
          <w:w w:val="86"/>
          <w:sz w:val="18"/>
          <w:szCs w:val="18"/>
        </w:rPr>
        <w:t>á</w:t>
      </w:r>
      <w:r>
        <w:rPr>
          <w:rFonts w:cs="Arial" w:hAnsi="Arial" w:eastAsia="Arial" w:ascii="Arial"/>
          <w:color w:val="5B6565"/>
          <w:w w:val="93"/>
          <w:sz w:val="18"/>
          <w:szCs w:val="18"/>
        </w:rPr>
        <w:t>g</w:t>
      </w:r>
      <w:r>
        <w:rPr>
          <w:rFonts w:cs="Arial" w:hAnsi="Arial" w:eastAsia="Arial" w:ascii="Arial"/>
          <w:color w:val="5B6565"/>
          <w:w w:val="90"/>
          <w:sz w:val="18"/>
          <w:szCs w:val="18"/>
        </w:rPr>
        <w:t>i</w:t>
      </w:r>
      <w:r>
        <w:rPr>
          <w:rFonts w:cs="Arial" w:hAnsi="Arial" w:eastAsia="Arial" w:ascii="Arial"/>
          <w:color w:val="5B6565"/>
          <w:w w:val="93"/>
          <w:sz w:val="18"/>
          <w:szCs w:val="18"/>
        </w:rPr>
        <w:t>n</w:t>
      </w:r>
      <w:r>
        <w:rPr>
          <w:rFonts w:cs="Arial" w:hAnsi="Arial" w:eastAsia="Arial" w:ascii="Arial"/>
          <w:color w:val="5B6565"/>
          <w:w w:val="79"/>
          <w:sz w:val="18"/>
          <w:szCs w:val="18"/>
        </w:rPr>
        <w:t>a</w:t>
      </w:r>
      <w:r>
        <w:rPr>
          <w:rFonts w:cs="Arial" w:hAnsi="Arial" w:eastAsia="Arial" w:ascii="Arial"/>
          <w:color w:val="5B6565"/>
          <w:spacing w:val="8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5B6565"/>
          <w:spacing w:val="0"/>
          <w:w w:val="81"/>
          <w:sz w:val="18"/>
          <w:szCs w:val="18"/>
        </w:rPr>
        <w:t>7</w:t>
      </w:r>
      <w:r>
        <w:rPr>
          <w:rFonts w:cs="Arial" w:hAnsi="Arial" w:eastAsia="Arial" w:ascii="Arial"/>
          <w:color w:val="5B6565"/>
          <w:spacing w:val="15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5B6565"/>
          <w:spacing w:val="0"/>
          <w:w w:val="81"/>
          <w:sz w:val="18"/>
          <w:szCs w:val="18"/>
        </w:rPr>
        <w:t>d</w:t>
      </w:r>
      <w:r>
        <w:rPr>
          <w:rFonts w:cs="Arial" w:hAnsi="Arial" w:eastAsia="Arial" w:ascii="Arial"/>
          <w:color w:val="5B6565"/>
          <w:spacing w:val="0"/>
          <w:w w:val="81"/>
          <w:sz w:val="18"/>
          <w:szCs w:val="18"/>
        </w:rPr>
        <w:t>e</w:t>
      </w:r>
      <w:r>
        <w:rPr>
          <w:rFonts w:cs="Arial" w:hAnsi="Arial" w:eastAsia="Arial" w:ascii="Arial"/>
          <w:color w:val="5B6565"/>
          <w:spacing w:val="0"/>
          <w:w w:val="81"/>
          <w:sz w:val="18"/>
          <w:szCs w:val="18"/>
        </w:rPr>
        <w:t>(J</w:t>
      </w:r>
      <w:r>
        <w:rPr>
          <w:rFonts w:cs="Arial" w:hAnsi="Arial" w:eastAsia="Arial" w:ascii="Arial"/>
          <w:color w:val="5B6565"/>
          <w:spacing w:val="0"/>
          <w:w w:val="81"/>
          <w:sz w:val="18"/>
          <w:szCs w:val="18"/>
        </w:rPr>
        <w:t>    </w:t>
      </w:r>
      <w:r>
        <w:rPr>
          <w:rFonts w:cs="Arial" w:hAnsi="Arial" w:eastAsia="Arial" w:ascii="Arial"/>
          <w:color w:val="5B6565"/>
          <w:spacing w:val="9"/>
          <w:w w:val="81"/>
          <w:sz w:val="18"/>
          <w:szCs w:val="18"/>
        </w:rPr>
        <w:t> </w:t>
      </w:r>
      <w:r>
        <w:rPr>
          <w:rFonts w:cs="Arial" w:hAnsi="Arial" w:eastAsia="Arial" w:ascii="Arial"/>
          <w:color w:val="5B6565"/>
          <w:spacing w:val="0"/>
          <w:w w:val="90"/>
          <w:sz w:val="20"/>
          <w:szCs w:val="20"/>
        </w:rPr>
        <w:t>8</w:t>
      </w:r>
      <w:r>
        <w:rPr>
          <w:rFonts w:cs="Arial" w:hAnsi="Arial" w:eastAsia="Arial" w:ascii="Arial"/>
          <w:color w:val="6E7473"/>
          <w:spacing w:val="0"/>
          <w:w w:val="114"/>
          <w:sz w:val="20"/>
          <w:szCs w:val="20"/>
        </w:rPr>
        <w:t>00-</w:t>
      </w:r>
      <w:r>
        <w:rPr>
          <w:rFonts w:cs="Arial" w:hAnsi="Arial" w:eastAsia="Arial" w:ascii="Arial"/>
          <w:color w:val="5B6565"/>
          <w:spacing w:val="0"/>
          <w:w w:val="90"/>
          <w:sz w:val="20"/>
          <w:szCs w:val="20"/>
        </w:rPr>
        <w:t>2</w:t>
      </w:r>
      <w:r>
        <w:rPr>
          <w:rFonts w:cs="Arial" w:hAnsi="Arial" w:eastAsia="Arial" w:ascii="Arial"/>
          <w:color w:val="6E7473"/>
          <w:spacing w:val="0"/>
          <w:w w:val="113"/>
          <w:sz w:val="20"/>
          <w:szCs w:val="20"/>
        </w:rPr>
        <w:t>CT</w:t>
      </w:r>
      <w:r>
        <w:rPr>
          <w:rFonts w:cs="Arial" w:hAnsi="Arial" w:eastAsia="Arial" w:ascii="Arial"/>
          <w:color w:val="5B6565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6E7473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6E7473"/>
          <w:spacing w:val="0"/>
          <w:w w:val="91"/>
          <w:sz w:val="20"/>
          <w:szCs w:val="20"/>
        </w:rPr>
        <w:t>I</w:t>
      </w:r>
      <w:r>
        <w:rPr>
          <w:rFonts w:cs="Arial" w:hAnsi="Arial" w:eastAsia="Arial" w:ascii="Arial"/>
          <w:color w:val="5B6565"/>
          <w:spacing w:val="0"/>
          <w:w w:val="108"/>
          <w:sz w:val="20"/>
          <w:szCs w:val="20"/>
        </w:rPr>
        <w:t>P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6"/>
        <w:ind w:left="2903"/>
      </w:pPr>
      <w:hyperlink r:id="rId24">
        <w:r>
          <w:rPr>
            <w:rFonts w:cs="Arial" w:hAnsi="Arial" w:eastAsia="Arial" w:ascii="Arial"/>
            <w:color w:val="6E7473"/>
            <w:w w:val="108"/>
            <w:sz w:val="20"/>
            <w:szCs w:val="20"/>
          </w:rPr>
          <w:t>www</w:t>
        </w:r>
        <w:r>
          <w:rPr>
            <w:rFonts w:cs="Arial" w:hAnsi="Arial" w:eastAsia="Arial" w:ascii="Arial"/>
            <w:color w:val="999B99"/>
            <w:w w:val="65"/>
            <w:sz w:val="20"/>
            <w:szCs w:val="20"/>
          </w:rPr>
          <w:t>.</w:t>
        </w:r>
        <w:r>
          <w:rPr>
            <w:rFonts w:cs="Arial" w:hAnsi="Arial" w:eastAsia="Arial" w:ascii="Arial"/>
            <w:color w:val="6E7473"/>
            <w:w w:val="122"/>
            <w:sz w:val="20"/>
            <w:szCs w:val="20"/>
          </w:rPr>
          <w:t>c</w:t>
        </w:r>
        <w:r>
          <w:rPr>
            <w:rFonts w:cs="Arial" w:hAnsi="Arial" w:eastAsia="Arial" w:ascii="Arial"/>
            <w:color w:val="6E7473"/>
            <w:w w:val="103"/>
            <w:sz w:val="20"/>
            <w:szCs w:val="20"/>
          </w:rPr>
          <w:t>e</w:t>
        </w:r>
        <w:r>
          <w:rPr>
            <w:rFonts w:cs="Arial" w:hAnsi="Arial" w:eastAsia="Arial" w:ascii="Arial"/>
            <w:color w:val="6E7473"/>
            <w:w w:val="110"/>
            <w:sz w:val="20"/>
            <w:szCs w:val="20"/>
          </w:rPr>
          <w:t>ga</w:t>
        </w:r>
        <w:r>
          <w:rPr>
            <w:rFonts w:cs="Arial" w:hAnsi="Arial" w:eastAsia="Arial" w:ascii="Arial"/>
            <w:color w:val="6E7473"/>
            <w:w w:val="97"/>
            <w:sz w:val="20"/>
            <w:szCs w:val="20"/>
          </w:rPr>
          <w:t>i</w:t>
        </w:r>
        <w:r>
          <w:rPr>
            <w:rFonts w:cs="Arial" w:hAnsi="Arial" w:eastAsia="Arial" w:ascii="Arial"/>
            <w:color w:val="6E7473"/>
            <w:w w:val="116"/>
            <w:sz w:val="20"/>
            <w:szCs w:val="20"/>
          </w:rPr>
          <w:t>p</w:t>
        </w:r>
        <w:r>
          <w:rPr>
            <w:rFonts w:cs="Arial" w:hAnsi="Arial" w:eastAsia="Arial" w:ascii="Arial"/>
            <w:color w:val="6E7473"/>
            <w:w w:val="108"/>
            <w:sz w:val="20"/>
            <w:szCs w:val="20"/>
          </w:rPr>
          <w:t>s</w:t>
        </w:r>
        <w:r>
          <w:rPr>
            <w:rFonts w:cs="Arial" w:hAnsi="Arial" w:eastAsia="Arial" w:ascii="Arial"/>
            <w:color w:val="6E7473"/>
            <w:w w:val="97"/>
            <w:sz w:val="20"/>
            <w:szCs w:val="20"/>
          </w:rPr>
          <w:t>l</w:t>
        </w:r>
        <w:r>
          <w:rPr>
            <w:rFonts w:cs="Arial" w:hAnsi="Arial" w:eastAsia="Arial" w:ascii="Arial"/>
            <w:color w:val="6E7473"/>
            <w:w w:val="116"/>
            <w:sz w:val="20"/>
            <w:szCs w:val="20"/>
          </w:rPr>
          <w:t>p</w:t>
        </w:r>
        <w:r>
          <w:rPr>
            <w:rFonts w:cs="Arial" w:hAnsi="Arial" w:eastAsia="Arial" w:ascii="Arial"/>
            <w:color w:val="878986"/>
            <w:w w:val="91"/>
            <w:sz w:val="20"/>
            <w:szCs w:val="20"/>
          </w:rPr>
          <w:t>.</w:t>
        </w:r>
        <w:r>
          <w:rPr>
            <w:rFonts w:cs="Arial" w:hAnsi="Arial" w:eastAsia="Arial" w:ascii="Arial"/>
            <w:color w:val="6E7473"/>
            <w:w w:val="116"/>
            <w:sz w:val="20"/>
            <w:szCs w:val="20"/>
          </w:rPr>
          <w:t>o</w:t>
        </w:r>
        <w:r>
          <w:rPr>
            <w:rFonts w:cs="Arial" w:hAnsi="Arial" w:eastAsia="Arial" w:ascii="Arial"/>
            <w:color w:val="6E7473"/>
            <w:w w:val="129"/>
            <w:sz w:val="20"/>
            <w:szCs w:val="20"/>
          </w:rPr>
          <w:t>r</w:t>
        </w:r>
        <w:r>
          <w:rPr>
            <w:rFonts w:cs="Arial" w:hAnsi="Arial" w:eastAsia="Arial" w:ascii="Arial"/>
            <w:color w:val="6E7473"/>
            <w:w w:val="97"/>
            <w:sz w:val="20"/>
            <w:szCs w:val="20"/>
          </w:rPr>
          <w:t>g</w:t>
        </w:r>
        <w:r>
          <w:rPr>
            <w:rFonts w:cs="Arial" w:hAnsi="Arial" w:eastAsia="Arial" w:ascii="Arial"/>
            <w:color w:val="999B99"/>
            <w:w w:val="104"/>
            <w:sz w:val="20"/>
            <w:szCs w:val="20"/>
          </w:rPr>
          <w:t>.</w:t>
        </w:r>
        <w:r>
          <w:rPr>
            <w:rFonts w:cs="Arial" w:hAnsi="Arial" w:eastAsia="Arial" w:ascii="Arial"/>
            <w:color w:val="6E7473"/>
            <w:w w:val="112"/>
            <w:sz w:val="20"/>
            <w:szCs w:val="20"/>
          </w:rPr>
          <w:t>m</w:t>
        </w:r>
        <w:r>
          <w:rPr>
            <w:rFonts w:cs="Arial" w:hAnsi="Arial" w:eastAsia="Arial" w:ascii="Arial"/>
            <w:color w:val="878986"/>
            <w:w w:val="115"/>
            <w:sz w:val="20"/>
            <w:szCs w:val="20"/>
          </w:rPr>
          <w:t>x</w:t>
        </w:r>
      </w:hyperlink>
      <w:r>
        <w:rPr>
          <w:rFonts w:cs="Arial" w:hAnsi="Arial" w:eastAsia="Arial" w:ascii="Arial"/>
          <w:color w:val="00000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15"/>
        <w:ind w:left="2046"/>
      </w:pP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5B6565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878986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(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444</w:t>
      </w:r>
      <w:r>
        <w:rPr>
          <w:rFonts w:cs="Arial" w:hAnsi="Arial" w:eastAsia="Arial" w:ascii="Arial"/>
          <w:color w:val="878986"/>
          <w:spacing w:val="0"/>
          <w:w w:val="100"/>
          <w:sz w:val="20"/>
          <w:szCs w:val="20"/>
        </w:rPr>
        <w:t>)</w:t>
      </w:r>
      <w:r>
        <w:rPr>
          <w:rFonts w:cs="Arial" w:hAnsi="Arial" w:eastAsia="Arial" w:ascii="Arial"/>
          <w:color w:val="878986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8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25</w:t>
      </w:r>
      <w:r>
        <w:rPr>
          <w:rFonts w:cs="Arial" w:hAnsi="Arial" w:eastAsia="Arial" w:ascii="Arial"/>
          <w:color w:val="6E7473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78986"/>
          <w:spacing w:val="0"/>
          <w:w w:val="58"/>
          <w:sz w:val="20"/>
          <w:szCs w:val="20"/>
        </w:rPr>
        <w:t>1</w:t>
      </w:r>
      <w:r>
        <w:rPr>
          <w:rFonts w:cs="Arial" w:hAnsi="Arial" w:eastAsia="Arial" w:ascii="Arial"/>
          <w:color w:val="6E7473"/>
          <w:spacing w:val="0"/>
          <w:w w:val="136"/>
          <w:sz w:val="20"/>
          <w:szCs w:val="20"/>
        </w:rPr>
        <w:t>0</w:t>
      </w:r>
      <w:r>
        <w:rPr>
          <w:rFonts w:cs="Arial" w:hAnsi="Arial" w:eastAsia="Arial" w:ascii="Arial"/>
          <w:color w:val="6E7473"/>
          <w:spacing w:val="0"/>
          <w:w w:val="110"/>
          <w:sz w:val="20"/>
          <w:szCs w:val="20"/>
        </w:rPr>
        <w:t>2</w:t>
      </w:r>
      <w:r>
        <w:rPr>
          <w:rFonts w:cs="Arial" w:hAnsi="Arial" w:eastAsia="Arial" w:ascii="Arial"/>
          <w:color w:val="6E7473"/>
          <w:spacing w:val="0"/>
          <w:w w:val="103"/>
          <w:sz w:val="20"/>
          <w:szCs w:val="20"/>
        </w:rPr>
        <w:t>0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6E7473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8</w:t>
      </w:r>
      <w:r>
        <w:rPr>
          <w:rFonts w:cs="Arial" w:hAnsi="Arial" w:eastAsia="Arial" w:ascii="Arial"/>
          <w:color w:val="6E7473"/>
          <w:spacing w:val="0"/>
          <w:w w:val="100"/>
          <w:sz w:val="20"/>
          <w:szCs w:val="20"/>
        </w:rPr>
        <w:t>25</w:t>
      </w:r>
      <w:r>
        <w:rPr>
          <w:rFonts w:cs="Arial" w:hAnsi="Arial" w:eastAsia="Arial" w:ascii="Arial"/>
          <w:color w:val="6E7473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6E7473"/>
          <w:spacing w:val="0"/>
          <w:w w:val="97"/>
          <w:sz w:val="20"/>
          <w:szCs w:val="20"/>
        </w:rPr>
        <w:t>6</w:t>
      </w:r>
      <w:r>
        <w:rPr>
          <w:rFonts w:cs="Arial" w:hAnsi="Arial" w:eastAsia="Arial" w:ascii="Arial"/>
          <w:color w:val="6E7473"/>
          <w:spacing w:val="0"/>
          <w:w w:val="110"/>
          <w:sz w:val="20"/>
          <w:szCs w:val="20"/>
        </w:rPr>
        <w:t>468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sectPr>
      <w:type w:val="continuous"/>
      <w:pgSz w:w="12320" w:h="17140"/>
      <w:pgMar w:top="520" w:bottom="280" w:left="140" w:right="460"/>
      <w:cols w:num="2" w:equalWidth="off">
        <w:col w:w="6028" w:space="461"/>
        <w:col w:w="5231"/>
      </w:cols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hyperlink" Target="http://www.cegaipslp.org.mx" TargetMode="External"/><Relationship Id="rId6" Type="http://schemas.openxmlformats.org/officeDocument/2006/relationships/image" Target="media\image2.jpg"/><Relationship Id="rId7" Type="http://schemas.openxmlformats.org/officeDocument/2006/relationships/image" Target="media\image3.png"/><Relationship Id="rId8" Type="http://schemas.openxmlformats.org/officeDocument/2006/relationships/image" Target="media\image4.png"/><Relationship Id="rId9" Type="http://schemas.openxmlformats.org/officeDocument/2006/relationships/image" Target="media\image5.jpg"/><Relationship Id="rId10" Type="http://schemas.openxmlformats.org/officeDocument/2006/relationships/image" Target="media\image6.jpg"/><Relationship Id="rId11" Type="http://schemas.openxmlformats.org/officeDocument/2006/relationships/hyperlink" Target="mailto:yolandacamachozapata@gmail.com" TargetMode="External"/><Relationship Id="rId12" Type="http://schemas.openxmlformats.org/officeDocument/2006/relationships/image" Target="media\image7.jpg"/><Relationship Id="rId13" Type="http://schemas.openxmlformats.org/officeDocument/2006/relationships/image" Target="media\image8.jpg"/><Relationship Id="rId14" Type="http://schemas.openxmlformats.org/officeDocument/2006/relationships/image" Target="media\image9.jpg"/><Relationship Id="rId15" Type="http://schemas.openxmlformats.org/officeDocument/2006/relationships/image" Target="media\image10.jpg"/><Relationship Id="rId16" Type="http://schemas.openxmlformats.org/officeDocument/2006/relationships/hyperlink" Target="http://www.cegaipslp.org.mx" TargetMode="External"/><Relationship Id="rId17" Type="http://schemas.openxmlformats.org/officeDocument/2006/relationships/image" Target="media\image11.jpg"/><Relationship Id="rId18" Type="http://schemas.openxmlformats.org/officeDocument/2006/relationships/image" Target="media\image12.jpg"/><Relationship Id="rId19" Type="http://schemas.openxmlformats.org/officeDocument/2006/relationships/image" Target="media\image13.jpg"/><Relationship Id="rId20" Type="http://schemas.openxmlformats.org/officeDocument/2006/relationships/image" Target="media\image14.png"/><Relationship Id="rId21" Type="http://schemas.openxmlformats.org/officeDocument/2006/relationships/image" Target="media\image15.jpg"/><Relationship Id="rId22" Type="http://schemas.openxmlformats.org/officeDocument/2006/relationships/image" Target="media\image16.jpg"/><Relationship Id="rId23" Type="http://schemas.openxmlformats.org/officeDocument/2006/relationships/image" Target="media\image17.jpg"/><Relationship Id="rId24" Type="http://schemas.openxmlformats.org/officeDocument/2006/relationships/hyperlink" Target="http://www.cegaipslp.org.mx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