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Default Extension="png" ContentType="image/png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Arial" w:hAnsi="Arial" w:eastAsia="Arial" w:ascii="Arial"/>
          <w:sz w:val="77"/>
          <w:szCs w:val="77"/>
        </w:rPr>
        <w:jc w:val="right"/>
        <w:spacing w:before="6" w:lineRule="exact" w:line="700"/>
        <w:ind w:right="331"/>
      </w:pPr>
      <w:r>
        <w:pict>
          <v:shape type="#_x0000_t75" style="position:absolute;margin-left:86.4113pt;margin-top:24.4846pt;width:67.6889pt;height:38.8873pt;mso-position-horizontal-relative:page;mso-position-vertical-relative:page;z-index:-1487">
            <v:imagedata o:title="" r:id="rId4"/>
          </v:shape>
        </w:pict>
      </w:r>
      <w:r>
        <w:rPr>
          <w:rFonts w:cs="Arial" w:hAnsi="Arial" w:eastAsia="Arial" w:ascii="Arial"/>
          <w:color w:val="D47E12"/>
          <w:spacing w:val="0"/>
          <w:w w:val="95"/>
          <w:position w:val="-16"/>
          <w:sz w:val="77"/>
          <w:szCs w:val="77"/>
        </w:rPr>
        <w:t>--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77"/>
          <w:szCs w:val="77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880"/>
        <w:ind w:left="5414" w:right="-181"/>
      </w:pPr>
      <w:r>
        <w:pict>
          <v:shape type="#_x0000_t75" style="position:absolute;margin-left:190.105pt;margin-top:13.924pt;width:60.4879pt;height:15.843pt;mso-position-horizontal-relative:page;mso-position-vertical-relative:paragraph;z-index:-1488">
            <v:imagedata o:title="" r:id="rId5"/>
          </v:shape>
        </w:pict>
      </w:r>
      <w:r>
        <w:pict>
          <v:shape type="#_x0000_t75" style="width:47.5262pt;height:46.0886pt">
            <v:imagedata o:title="" r:id="rId6"/>
          </v:shape>
        </w:pict>
      </w:r>
      <w:r>
        <w:rPr>
          <w:rFonts w:cs="Times New Roman" w:hAnsi="Times New Roman" w:eastAsia="Times New Roman" w:ascii="Times New Roman"/>
          <w:position w:val="16"/>
          <w:sz w:val="20"/>
          <w:szCs w:val="20"/>
        </w:rPr>
        <w:t>               </w:t>
      </w:r>
      <w:r>
        <w:rPr>
          <w:rFonts w:cs="Times New Roman" w:hAnsi="Times New Roman" w:eastAsia="Times New Roman" w:ascii="Times New Roman"/>
          <w:color w:val="775312"/>
          <w:spacing w:val="-24"/>
          <w:w w:val="78"/>
          <w:position w:val="16"/>
          <w:sz w:val="17"/>
          <w:szCs w:val="17"/>
        </w:rPr>
        <w:t>P</w:t>
      </w:r>
      <w:r>
        <w:rPr>
          <w:rFonts w:cs="Times New Roman" w:hAnsi="Times New Roman" w:eastAsia="Times New Roman" w:ascii="Times New Roman"/>
          <w:color w:val="A17112"/>
          <w:spacing w:val="-329"/>
          <w:w w:val="173"/>
          <w:position w:val="-6"/>
          <w:sz w:val="61"/>
          <w:szCs w:val="61"/>
        </w:rPr>
        <w:t>-</w:t>
      </w:r>
      <w:r>
        <w:rPr>
          <w:rFonts w:cs="Times New Roman" w:hAnsi="Times New Roman" w:eastAsia="Times New Roman" w:ascii="Times New Roman"/>
          <w:color w:val="775312"/>
          <w:spacing w:val="0"/>
          <w:w w:val="78"/>
          <w:position w:val="16"/>
          <w:sz w:val="17"/>
          <w:szCs w:val="17"/>
        </w:rPr>
        <w:t>ODE</w:t>
      </w:r>
      <w:r>
        <w:rPr>
          <w:rFonts w:cs="Times New Roman" w:hAnsi="Times New Roman" w:eastAsia="Times New Roman" w:ascii="Times New Roman"/>
          <w:color w:val="775312"/>
          <w:spacing w:val="-36"/>
          <w:w w:val="78"/>
          <w:position w:val="16"/>
          <w:sz w:val="17"/>
          <w:szCs w:val="17"/>
        </w:rPr>
        <w:t>R</w:t>
      </w:r>
      <w:r>
        <w:rPr>
          <w:rFonts w:cs="Times New Roman" w:hAnsi="Times New Roman" w:eastAsia="Times New Roman" w:ascii="Times New Roman"/>
          <w:color w:val="A17112"/>
          <w:spacing w:val="0"/>
          <w:w w:val="46"/>
          <w:position w:val="-6"/>
          <w:sz w:val="61"/>
          <w:szCs w:val="61"/>
        </w:rPr>
        <w:t>·</w:t>
      </w:r>
      <w:r>
        <w:rPr>
          <w:rFonts w:cs="Times New Roman" w:hAnsi="Times New Roman" w:eastAsia="Times New Roman" w:ascii="Times New Roman"/>
          <w:color w:val="A17112"/>
          <w:spacing w:val="-130"/>
          <w:w w:val="67"/>
          <w:position w:val="-6"/>
          <w:sz w:val="61"/>
          <w:szCs w:val="61"/>
        </w:rPr>
        <w:t>-</w:t>
      </w:r>
      <w:r>
        <w:rPr>
          <w:rFonts w:cs="Times New Roman" w:hAnsi="Times New Roman" w:eastAsia="Times New Roman" w:ascii="Times New Roman"/>
          <w:color w:val="775312"/>
          <w:spacing w:val="0"/>
          <w:w w:val="77"/>
          <w:position w:val="16"/>
          <w:sz w:val="17"/>
          <w:szCs w:val="17"/>
        </w:rPr>
        <w:t>JI</w:t>
      </w:r>
      <w:r>
        <w:rPr>
          <w:rFonts w:cs="Times New Roman" w:hAnsi="Times New Roman" w:eastAsia="Times New Roman" w:ascii="Times New Roman"/>
          <w:color w:val="775312"/>
          <w:spacing w:val="-17"/>
          <w:w w:val="77"/>
          <w:position w:val="16"/>
          <w:sz w:val="17"/>
          <w:szCs w:val="17"/>
        </w:rPr>
        <w:t>J</w:t>
      </w:r>
      <w:r>
        <w:rPr>
          <w:rFonts w:cs="Times New Roman" w:hAnsi="Times New Roman" w:eastAsia="Times New Roman" w:ascii="Times New Roman"/>
          <w:color w:val="A17112"/>
          <w:spacing w:val="-127"/>
          <w:w w:val="70"/>
          <w:position w:val="-6"/>
          <w:sz w:val="61"/>
          <w:szCs w:val="61"/>
        </w:rPr>
        <w:t>-</w:t>
      </w:r>
      <w:r>
        <w:rPr>
          <w:rFonts w:cs="Times New Roman" w:hAnsi="Times New Roman" w:eastAsia="Times New Roman" w:ascii="Times New Roman"/>
          <w:color w:val="775312"/>
          <w:spacing w:val="0"/>
          <w:w w:val="77"/>
          <w:position w:val="16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775312"/>
          <w:spacing w:val="-13"/>
          <w:w w:val="77"/>
          <w:position w:val="16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A17112"/>
          <w:spacing w:val="-210"/>
          <w:w w:val="109"/>
          <w:position w:val="-6"/>
          <w:sz w:val="61"/>
          <w:szCs w:val="61"/>
        </w:rPr>
        <w:t>-</w:t>
      </w:r>
      <w:r>
        <w:rPr>
          <w:rFonts w:cs="Times New Roman" w:hAnsi="Times New Roman" w:eastAsia="Times New Roman" w:ascii="Times New Roman"/>
          <w:color w:val="775312"/>
          <w:spacing w:val="0"/>
          <w:w w:val="77"/>
          <w:position w:val="16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color w:val="775312"/>
          <w:spacing w:val="0"/>
          <w:w w:val="73"/>
          <w:position w:val="16"/>
          <w:sz w:val="17"/>
          <w:szCs w:val="17"/>
        </w:rPr>
        <w:t>IAL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ectPr>
          <w:pgSz w:w="12220" w:h="17060"/>
          <w:pgMar w:top="20" w:bottom="280" w:left="260" w:right="1580"/>
          <w:cols w:num="2" w:equalWidth="off">
            <w:col w:w="8223" w:space="928"/>
            <w:col w:w="1229"/>
          </w:cols>
        </w:sectPr>
      </w:pPr>
      <w:r>
        <w:rPr>
          <w:rFonts w:cs="Arial" w:hAnsi="Arial" w:eastAsia="Arial" w:ascii="Arial"/>
          <w:color w:val="5D717E"/>
          <w:spacing w:val="0"/>
          <w:w w:val="100"/>
          <w:sz w:val="29"/>
          <w:szCs w:val="29"/>
        </w:rPr>
        <w:t>c</w:t>
      </w:r>
      <w:r>
        <w:rPr>
          <w:rFonts w:cs="Arial" w:hAnsi="Arial" w:eastAsia="Arial" w:ascii="Arial"/>
          <w:color w:val="5D717E"/>
          <w:spacing w:val="0"/>
          <w:w w:val="100"/>
          <w:sz w:val="29"/>
          <w:szCs w:val="29"/>
        </w:rPr>
        <w:t>e</w:t>
      </w:r>
      <w:r>
        <w:rPr>
          <w:rFonts w:cs="Arial" w:hAnsi="Arial" w:eastAsia="Arial" w:ascii="Arial"/>
          <w:color w:val="5D717E"/>
          <w:spacing w:val="0"/>
          <w:w w:val="100"/>
          <w:sz w:val="29"/>
          <w:szCs w:val="29"/>
        </w:rPr>
        <w:t>g</w:t>
      </w:r>
      <w:r>
        <w:rPr>
          <w:rFonts w:cs="Arial" w:hAnsi="Arial" w:eastAsia="Arial" w:ascii="Arial"/>
          <w:color w:val="5D717E"/>
          <w:spacing w:val="0"/>
          <w:w w:val="100"/>
          <w:sz w:val="29"/>
          <w:szCs w:val="29"/>
        </w:rPr>
        <w:t>a</w:t>
      </w:r>
      <w:r>
        <w:rPr>
          <w:rFonts w:cs="Arial" w:hAnsi="Arial" w:eastAsia="Arial" w:ascii="Arial"/>
          <w:color w:val="5D717E"/>
          <w:spacing w:val="0"/>
          <w:w w:val="100"/>
          <w:sz w:val="29"/>
          <w:szCs w:val="29"/>
        </w:rPr>
        <w:t>i</w:t>
      </w:r>
      <w:r>
        <w:rPr>
          <w:rFonts w:cs="Arial" w:hAnsi="Arial" w:eastAsia="Arial" w:ascii="Arial"/>
          <w:color w:val="5D717E"/>
          <w:spacing w:val="0"/>
          <w:w w:val="100"/>
          <w:sz w:val="29"/>
          <w:szCs w:val="29"/>
        </w:rPr>
        <w:t>p</w:t>
      </w:r>
      <w:r>
        <w:rPr>
          <w:rFonts w:cs="Arial" w:hAnsi="Arial" w:eastAsia="Arial" w:ascii="Arial"/>
          <w:color w:val="5D717E"/>
          <w:spacing w:val="62"/>
          <w:w w:val="100"/>
          <w:sz w:val="29"/>
          <w:szCs w:val="29"/>
        </w:rPr>
        <w:t> </w:t>
      </w:r>
      <w:r>
        <w:rPr>
          <w:rFonts w:cs="Times New Roman" w:hAnsi="Times New Roman" w:eastAsia="Times New Roman" w:ascii="Times New Roman"/>
          <w:color w:val="5D717E"/>
          <w:spacing w:val="0"/>
          <w:w w:val="49"/>
          <w:sz w:val="32"/>
          <w:szCs w:val="32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2"/>
          <w:szCs w:val="32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0" w:lineRule="auto" w:line="250"/>
        <w:ind w:left="1411" w:right="80" w:hanging="7"/>
      </w:pP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ERA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LAB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RA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Ó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41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Ó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50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181312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41"/>
          <w:sz w:val="23"/>
          <w:szCs w:val="23"/>
        </w:rPr>
        <w:t>"</w:t>
      </w:r>
      <w:r>
        <w:rPr>
          <w:rFonts w:cs="Arial" w:hAnsi="Arial" w:eastAsia="Arial" w:ascii="Arial"/>
          <w:color w:val="3E3D3B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4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1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EP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ESE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TA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181312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82524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8"/>
          <w:sz w:val="23"/>
          <w:szCs w:val="23"/>
        </w:rPr>
        <w:t>X</w:t>
      </w:r>
      <w:r>
        <w:rPr>
          <w:rFonts w:cs="Arial" w:hAnsi="Arial" w:eastAsia="Arial" w:ascii="Arial"/>
          <w:color w:val="181312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ORA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;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J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41"/>
          <w:sz w:val="23"/>
          <w:szCs w:val="23"/>
        </w:rPr>
        <w:t>"</w:t>
      </w:r>
      <w:r>
        <w:rPr>
          <w:rFonts w:cs="Arial" w:hAnsi="Arial" w:eastAsia="Arial" w:ascii="Arial"/>
          <w:color w:val="3E3D3B"/>
          <w:spacing w:val="0"/>
          <w:w w:val="113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31"/>
          <w:w w:val="113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1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EP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ES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16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7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ND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ERA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82524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JA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181312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OR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ERA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JA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RO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DRÓ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E3D3B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RÁ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5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18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141"/>
          <w:sz w:val="23"/>
          <w:szCs w:val="23"/>
        </w:rPr>
        <w:t>"</w:t>
      </w:r>
      <w:r>
        <w:rPr>
          <w:rFonts w:cs="Arial" w:hAnsi="Arial" w:eastAsia="Arial" w:ascii="Arial"/>
          <w:color w:val="3E3D3B"/>
          <w:spacing w:val="0"/>
          <w:w w:val="113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0"/>
          <w:w w:val="113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181312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5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26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82524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OD</w:t>
      </w:r>
      <w:r>
        <w:rPr>
          <w:rFonts w:cs="Arial" w:hAnsi="Arial" w:eastAsia="Arial" w:ascii="Arial"/>
          <w:color w:val="181312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J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8"/>
          <w:sz w:val="23"/>
          <w:szCs w:val="23"/>
        </w:rPr>
        <w:t>"</w:t>
      </w:r>
      <w:r>
        <w:rPr>
          <w:rFonts w:cs="Arial" w:hAnsi="Arial" w:eastAsia="Arial" w:ascii="Arial"/>
          <w:color w:val="3E3D3B"/>
          <w:spacing w:val="0"/>
          <w:w w:val="108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4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4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PR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UN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4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82524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13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DO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181312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8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Í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OR</w:t>
      </w:r>
      <w:r>
        <w:rPr>
          <w:rFonts w:cs="Arial" w:hAnsi="Arial" w:eastAsia="Arial" w:ascii="Arial"/>
          <w:color w:val="181312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Ó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RÁ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3E3D3B"/>
          <w:spacing w:val="0"/>
          <w:w w:val="106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3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EP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ES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82524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Y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3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RA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0"/>
          <w:sz w:val="23"/>
          <w:szCs w:val="23"/>
        </w:rPr>
        <w:t>ZA</w:t>
      </w:r>
      <w:r>
        <w:rPr>
          <w:rFonts w:cs="Arial" w:hAnsi="Arial" w:eastAsia="Arial" w:ascii="Arial"/>
          <w:color w:val="181312"/>
          <w:spacing w:val="0"/>
          <w:w w:val="11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CH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ZA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81312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3E3D3B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23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,</w:t>
      </w:r>
      <w:r>
        <w:rPr>
          <w:rFonts w:cs="Arial" w:hAnsi="Arial" w:eastAsia="Arial" w:ascii="Arial"/>
          <w:color w:val="282524"/>
          <w:spacing w:val="3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ES</w:t>
      </w:r>
      <w:r>
        <w:rPr>
          <w:rFonts w:cs="Arial" w:hAnsi="Arial" w:eastAsia="Arial" w:ascii="Arial"/>
          <w:color w:val="181312"/>
          <w:spacing w:val="27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82524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Á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LA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3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G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181312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3"/>
          <w:sz w:val="23"/>
          <w:szCs w:val="23"/>
        </w:rPr>
        <w:t>ES</w:t>
      </w:r>
      <w:r>
        <w:rPr>
          <w:rFonts w:cs="Arial" w:hAnsi="Arial" w:eastAsia="Arial" w:ascii="Arial"/>
          <w:color w:val="282524"/>
          <w:spacing w:val="0"/>
          <w:w w:val="113"/>
          <w:sz w:val="23"/>
          <w:szCs w:val="23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4500"/>
      </w:pPr>
      <w:r>
        <w:rPr>
          <w:rFonts w:cs="Arial" w:hAnsi="Arial" w:eastAsia="Arial" w:ascii="Arial"/>
          <w:color w:val="181312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181312"/>
          <w:w w:val="143"/>
          <w:sz w:val="23"/>
          <w:szCs w:val="23"/>
        </w:rPr>
        <w:t>N</w:t>
      </w:r>
      <w:r>
        <w:rPr>
          <w:rFonts w:cs="Arial" w:hAnsi="Arial" w:eastAsia="Arial" w:ascii="Arial"/>
          <w:color w:val="181312"/>
          <w:w w:val="159"/>
          <w:sz w:val="23"/>
          <w:szCs w:val="23"/>
        </w:rPr>
        <w:t>T</w:t>
      </w:r>
      <w:r>
        <w:rPr>
          <w:rFonts w:cs="Arial" w:hAnsi="Arial" w:eastAsia="Arial" w:ascii="Arial"/>
          <w:color w:val="181312"/>
          <w:w w:val="141"/>
          <w:sz w:val="23"/>
          <w:szCs w:val="23"/>
        </w:rPr>
        <w:t>E</w:t>
      </w:r>
      <w:r>
        <w:rPr>
          <w:rFonts w:cs="Arial" w:hAnsi="Arial" w:eastAsia="Arial" w:ascii="Arial"/>
          <w:color w:val="282524"/>
          <w:w w:val="147"/>
          <w:sz w:val="23"/>
          <w:szCs w:val="23"/>
        </w:rPr>
        <w:t>C</w:t>
      </w:r>
      <w:r>
        <w:rPr>
          <w:rFonts w:cs="Arial" w:hAnsi="Arial" w:eastAsia="Arial" w:ascii="Arial"/>
          <w:color w:val="282524"/>
          <w:w w:val="150"/>
          <w:sz w:val="23"/>
          <w:szCs w:val="23"/>
        </w:rPr>
        <w:t>E</w:t>
      </w:r>
      <w:r>
        <w:rPr>
          <w:rFonts w:cs="Arial" w:hAnsi="Arial" w:eastAsia="Arial" w:ascii="Arial"/>
          <w:color w:val="282524"/>
          <w:w w:val="143"/>
          <w:sz w:val="23"/>
          <w:szCs w:val="23"/>
        </w:rPr>
        <w:t>D</w:t>
      </w:r>
      <w:r>
        <w:rPr>
          <w:rFonts w:cs="Arial" w:hAnsi="Arial" w:eastAsia="Arial" w:ascii="Arial"/>
          <w:color w:val="181312"/>
          <w:w w:val="145"/>
          <w:sz w:val="23"/>
          <w:szCs w:val="23"/>
        </w:rPr>
        <w:t>E</w:t>
      </w:r>
      <w:r>
        <w:rPr>
          <w:rFonts w:cs="Arial" w:hAnsi="Arial" w:eastAsia="Arial" w:ascii="Arial"/>
          <w:color w:val="181312"/>
          <w:w w:val="143"/>
          <w:sz w:val="23"/>
          <w:szCs w:val="23"/>
        </w:rPr>
        <w:t>N</w:t>
      </w:r>
      <w:r>
        <w:rPr>
          <w:rFonts w:cs="Arial" w:hAnsi="Arial" w:eastAsia="Arial" w:ascii="Arial"/>
          <w:color w:val="282524"/>
          <w:w w:val="159"/>
          <w:sz w:val="23"/>
          <w:szCs w:val="23"/>
        </w:rPr>
        <w:t>T</w:t>
      </w:r>
      <w:r>
        <w:rPr>
          <w:rFonts w:cs="Arial" w:hAnsi="Arial" w:eastAsia="Arial" w:ascii="Arial"/>
          <w:color w:val="181312"/>
          <w:w w:val="145"/>
          <w:sz w:val="23"/>
          <w:szCs w:val="23"/>
        </w:rPr>
        <w:t>ES</w:t>
      </w:r>
      <w:r>
        <w:rPr>
          <w:rFonts w:cs="Arial" w:hAnsi="Arial" w:eastAsia="Arial" w:ascii="Arial"/>
          <w:color w:val="00000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right"/>
        <w:spacing w:lineRule="auto" w:line="247"/>
        <w:ind w:left="1958" w:right="112" w:hanging="684"/>
      </w:pPr>
      <w:r>
        <w:rPr>
          <w:rFonts w:cs="Arial" w:hAnsi="Arial" w:eastAsia="Arial" w:ascii="Arial"/>
          <w:color w:val="282524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3E3D3B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3E3D3B"/>
          <w:w w:val="100"/>
          <w:sz w:val="23"/>
          <w:szCs w:val="23"/>
        </w:rPr>
        <w:t>        </w:t>
      </w:r>
      <w:r>
        <w:rPr>
          <w:rFonts w:cs="Arial" w:hAnsi="Arial" w:eastAsia="Arial" w:ascii="Arial"/>
          <w:color w:val="3E3D3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282524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00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5F5F5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F5F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3E3D3B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F5F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OD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82524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F5F5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F5F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F5F5E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7"/>
          <w:sz w:val="23"/>
          <w:szCs w:val="23"/>
        </w:rPr>
        <w:t>J</w:t>
      </w:r>
      <w:r>
        <w:rPr>
          <w:rFonts w:cs="Arial" w:hAnsi="Arial" w:eastAsia="Arial" w:ascii="Arial"/>
          <w:color w:val="282524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F5F5E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F5F5E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F5F5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F5F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F5F5E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58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73"/>
          <w:sz w:val="23"/>
          <w:szCs w:val="23"/>
        </w:rPr>
        <w:t>ir</w:t>
      </w:r>
      <w:r>
        <w:rPr>
          <w:rFonts w:cs="Arial" w:hAnsi="Arial" w:eastAsia="Arial" w:ascii="Arial"/>
          <w:color w:val="282524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2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92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92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82524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82524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82524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82524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82524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82524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5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524"/>
          <w:spacing w:val="0"/>
          <w:w w:val="100"/>
          <w:sz w:val="25"/>
          <w:szCs w:val="25"/>
        </w:rPr>
        <w:t>y</w:t>
      </w:r>
      <w:r>
        <w:rPr>
          <w:rFonts w:cs="Times New Roman" w:hAnsi="Times New Roman" w:eastAsia="Times New Roman" w:ascii="Times New Roman"/>
          <w:color w:val="282524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82524"/>
          <w:spacing w:val="23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8252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ón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0"/>
          <w:w w:val="94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181312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5F5F5E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ha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se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82524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us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éc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160"/>
        <w:ind w:left="107"/>
        <w:sectPr>
          <w:type w:val="continuous"/>
          <w:pgSz w:w="12220" w:h="17060"/>
          <w:pgMar w:top="20" w:bottom="280" w:left="260" w:right="1580"/>
        </w:sectPr>
      </w:pPr>
      <w:r>
        <w:rPr>
          <w:rFonts w:cs="Arial" w:hAnsi="Arial" w:eastAsia="Arial" w:ascii="Arial"/>
          <w:color w:val="7B7C7C"/>
          <w:w w:val="136"/>
          <w:position w:val="-7"/>
          <w:sz w:val="23"/>
          <w:szCs w:val="23"/>
        </w:rPr>
        <w:t>.--</w:t>
      </w:r>
      <w:r>
        <w:rPr>
          <w:rFonts w:cs="Arial" w:hAnsi="Arial" w:eastAsia="Arial" w:ascii="Arial"/>
          <w:color w:val="7B7C7C"/>
          <w:w w:val="413"/>
          <w:position w:val="-7"/>
          <w:sz w:val="23"/>
          <w:szCs w:val="23"/>
        </w:rPr>
        <w:t>-----</w:t>
      </w:r>
      <w:r>
        <w:rPr>
          <w:rFonts w:cs="Arial" w:hAnsi="Arial" w:eastAsia="Arial" w:ascii="Arial"/>
          <w:color w:val="3E3D3B"/>
          <w:w w:val="123"/>
          <w:position w:val="-7"/>
          <w:sz w:val="23"/>
          <w:szCs w:val="23"/>
        </w:rPr>
        <w:t>t¡</w:t>
      </w:r>
      <w:r>
        <w:rPr>
          <w:rFonts w:cs="Arial" w:hAnsi="Arial" w:eastAsia="Arial" w:ascii="Arial"/>
          <w:color w:val="282524"/>
          <w:w w:val="106"/>
          <w:position w:val="-7"/>
          <w:sz w:val="23"/>
          <w:szCs w:val="23"/>
        </w:rPr>
        <w:t>o</w:t>
      </w:r>
      <w:r>
        <w:rPr>
          <w:rFonts w:cs="Arial" w:hAnsi="Arial" w:eastAsia="Arial" w:ascii="Arial"/>
          <w:color w:val="282524"/>
          <w:w w:val="101"/>
          <w:position w:val="-7"/>
          <w:sz w:val="23"/>
          <w:szCs w:val="23"/>
        </w:rPr>
        <w:t>n</w:t>
      </w:r>
      <w:r>
        <w:rPr>
          <w:rFonts w:cs="Arial" w:hAnsi="Arial" w:eastAsia="Arial" w:ascii="Arial"/>
          <w:color w:val="282524"/>
          <w:w w:val="112"/>
          <w:position w:val="-7"/>
          <w:sz w:val="23"/>
          <w:szCs w:val="23"/>
        </w:rPr>
        <w:t>v</w:t>
      </w:r>
      <w:r>
        <w:rPr>
          <w:rFonts w:cs="Arial" w:hAnsi="Arial" w:eastAsia="Arial" w:ascii="Arial"/>
          <w:color w:val="282524"/>
          <w:w w:val="106"/>
          <w:position w:val="-7"/>
          <w:sz w:val="23"/>
          <w:szCs w:val="23"/>
        </w:rPr>
        <w:t>e</w:t>
      </w:r>
      <w:r>
        <w:rPr>
          <w:rFonts w:cs="Arial" w:hAnsi="Arial" w:eastAsia="Arial" w:ascii="Arial"/>
          <w:color w:val="282524"/>
          <w:w w:val="95"/>
          <w:position w:val="-7"/>
          <w:sz w:val="23"/>
          <w:szCs w:val="23"/>
        </w:rPr>
        <w:t>n</w:t>
      </w:r>
      <w:r>
        <w:rPr>
          <w:rFonts w:cs="Arial" w:hAnsi="Arial" w:eastAsia="Arial" w:ascii="Arial"/>
          <w:color w:val="3E3D3B"/>
          <w:w w:val="112"/>
          <w:position w:val="-7"/>
          <w:sz w:val="23"/>
          <w:szCs w:val="23"/>
        </w:rPr>
        <w:t>i</w:t>
      </w:r>
      <w:r>
        <w:rPr>
          <w:rFonts w:cs="Arial" w:hAnsi="Arial" w:eastAsia="Arial" w:ascii="Arial"/>
          <w:color w:val="282524"/>
          <w:w w:val="106"/>
          <w:position w:val="-7"/>
          <w:sz w:val="23"/>
          <w:szCs w:val="23"/>
        </w:rPr>
        <w:t>o</w:t>
      </w:r>
      <w:r>
        <w:rPr>
          <w:rFonts w:cs="Arial" w:hAnsi="Arial" w:eastAsia="Arial" w:ascii="Arial"/>
          <w:color w:val="3E3D3B"/>
          <w:w w:val="79"/>
          <w:position w:val="-7"/>
          <w:sz w:val="23"/>
          <w:szCs w:val="23"/>
        </w:rPr>
        <w:t>.</w:t>
      </w:r>
      <w:r>
        <w:rPr>
          <w:rFonts w:cs="Arial" w:hAnsi="Arial" w:eastAsia="Arial" w:ascii="Arial"/>
          <w:color w:val="000000"/>
          <w:w w:val="100"/>
          <w:position w:val="0"/>
          <w:sz w:val="23"/>
          <w:szCs w:val="23"/>
        </w:rPr>
      </w:r>
    </w:p>
    <w:p>
      <w:pPr>
        <w:rPr>
          <w:rFonts w:cs="Malgun Gothic" w:hAnsi="Malgun Gothic" w:eastAsia="Malgun Gothic" w:ascii="Malgun Gothic"/>
          <w:sz w:val="36"/>
          <w:szCs w:val="36"/>
        </w:rPr>
        <w:jc w:val="left"/>
        <w:spacing w:before="82" w:lineRule="exact" w:line="560"/>
        <w:ind w:left="186"/>
      </w:pPr>
      <w:r>
        <w:rPr>
          <w:rFonts w:cs="Malgun Gothic" w:hAnsi="Malgun Gothic" w:eastAsia="Malgun Gothic" w:ascii="Malgun Gothic"/>
          <w:color w:val="7B7C7C"/>
          <w:w w:val="40"/>
          <w:position w:val="-8"/>
          <w:sz w:val="36"/>
          <w:szCs w:val="36"/>
        </w:rPr>
        <w:t>�</w:t>
      </w:r>
      <w:r>
        <w:rPr>
          <w:rFonts w:cs="Malgun Gothic" w:hAnsi="Malgun Gothic" w:eastAsia="Malgun Gothic" w:ascii="Malgun Gothic"/>
          <w:color w:val="7B7C7C"/>
          <w:spacing w:val="-158"/>
          <w:w w:val="60"/>
          <w:position w:val="-8"/>
          <w:sz w:val="36"/>
          <w:szCs w:val="36"/>
        </w:rPr>
        <w:t>�</w:t>
      </w:r>
      <w:r>
        <w:rPr>
          <w:rFonts w:cs="Times New Roman" w:hAnsi="Times New Roman" w:eastAsia="Times New Roman" w:ascii="Times New Roman"/>
          <w:color w:val="7B7C7C"/>
          <w:spacing w:val="0"/>
          <w:w w:val="141"/>
          <w:position w:val="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color w:val="7B7C7C"/>
          <w:spacing w:val="15"/>
          <w:w w:val="100"/>
          <w:position w:val="0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44"/>
          <w:position w:val="-8"/>
          <w:sz w:val="36"/>
          <w:szCs w:val="36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36"/>
          <w:szCs w:val="36"/>
        </w:rPr>
      </w:r>
    </w:p>
    <w:p>
      <w:pPr>
        <w:rPr>
          <w:rFonts w:cs="Arial" w:hAnsi="Arial" w:eastAsia="Arial" w:ascii="Arial"/>
          <w:sz w:val="66"/>
          <w:szCs w:val="66"/>
        </w:rPr>
        <w:jc w:val="left"/>
        <w:spacing w:lineRule="exact" w:line="640"/>
        <w:ind w:right="-119"/>
      </w:pPr>
      <w:r>
        <w:br w:type="column"/>
      </w:r>
      <w:r>
        <w:rPr>
          <w:rFonts w:cs="Arial" w:hAnsi="Arial" w:eastAsia="Arial" w:ascii="Arial"/>
          <w:color w:val="7B7C7C"/>
          <w:spacing w:val="-425"/>
          <w:w w:val="224"/>
          <w:position w:val="-2"/>
          <w:sz w:val="66"/>
          <w:szCs w:val="66"/>
        </w:rPr>
        <w:t>º</w:t>
      </w:r>
      <w:r>
        <w:rPr>
          <w:rFonts w:cs="Times New Roman" w:hAnsi="Times New Roman" w:eastAsia="Times New Roman" w:ascii="Times New Roman"/>
          <w:b/>
          <w:color w:val="5F5F5E"/>
          <w:spacing w:val="0"/>
          <w:w w:val="115"/>
          <w:position w:val="-9"/>
          <w:sz w:val="25"/>
          <w:szCs w:val="25"/>
        </w:rPr>
        <w:t>Q</w:t>
      </w:r>
      <w:r>
        <w:rPr>
          <w:rFonts w:cs="Times New Roman" w:hAnsi="Times New Roman" w:eastAsia="Times New Roman" w:ascii="Times New Roman"/>
          <w:b/>
          <w:color w:val="5F5F5E"/>
          <w:spacing w:val="-7"/>
          <w:w w:val="115"/>
          <w:position w:val="-9"/>
          <w:sz w:val="25"/>
          <w:szCs w:val="25"/>
        </w:rPr>
        <w:t>D</w:t>
      </w:r>
      <w:r>
        <w:rPr>
          <w:rFonts w:cs="Arial" w:hAnsi="Arial" w:eastAsia="Arial" w:ascii="Arial"/>
          <w:color w:val="7B7C7C"/>
          <w:spacing w:val="-46"/>
          <w:w w:val="78"/>
          <w:position w:val="-2"/>
          <w:sz w:val="66"/>
          <w:szCs w:val="66"/>
        </w:rPr>
        <w:t>"</w:t>
      </w:r>
      <w:r>
        <w:rPr>
          <w:rFonts w:cs="Malgun Gothic" w:hAnsi="Malgun Gothic" w:eastAsia="Malgun Gothic" w:ascii="Malgun Gothic"/>
          <w:color w:val="7B7C7C"/>
          <w:spacing w:val="-112"/>
          <w:w w:val="63"/>
          <w:position w:val="-9"/>
          <w:sz w:val="25"/>
          <w:szCs w:val="25"/>
        </w:rPr>
        <w:t>�</w:t>
      </w:r>
      <w:r>
        <w:rPr>
          <w:rFonts w:cs="Arial" w:hAnsi="Arial" w:eastAsia="Arial" w:ascii="Arial"/>
          <w:color w:val="7B7C7C"/>
          <w:spacing w:val="0"/>
          <w:w w:val="78"/>
          <w:position w:val="-2"/>
          <w:sz w:val="66"/>
          <w:szCs w:val="66"/>
        </w:rPr>
        <w:t>'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66"/>
          <w:szCs w:val="66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br w:type="column"/>
      </w: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60"/>
        <w:sectPr>
          <w:type w:val="continuous"/>
          <w:pgSz w:w="12220" w:h="17060"/>
          <w:pgMar w:top="20" w:bottom="280" w:left="260" w:right="1580"/>
          <w:cols w:num="3" w:equalWidth="off">
            <w:col w:w="821" w:space="144"/>
            <w:col w:w="821" w:space="115"/>
            <w:col w:w="8479"/>
          </w:cols>
        </w:sectPr>
      </w:pPr>
      <w:r>
        <w:rPr>
          <w:rFonts w:cs="Arial" w:hAnsi="Arial" w:eastAsia="Arial" w:ascii="Arial"/>
          <w:color w:val="7B7C7C"/>
          <w:spacing w:val="0"/>
          <w:w w:val="135"/>
          <w:position w:val="-4"/>
          <w:sz w:val="20"/>
          <w:szCs w:val="20"/>
        </w:rPr>
        <w:t>u</w:t>
      </w:r>
      <w:r>
        <w:rPr>
          <w:rFonts w:cs="Arial" w:hAnsi="Arial" w:eastAsia="Arial" w:ascii="Arial"/>
          <w:color w:val="7B7C7C"/>
          <w:spacing w:val="40"/>
          <w:w w:val="135"/>
          <w:position w:val="-4"/>
          <w:sz w:val="20"/>
          <w:szCs w:val="20"/>
        </w:rPr>
        <w:t> </w:t>
      </w:r>
      <w:r>
        <w:rPr>
          <w:rFonts w:cs="Arial" w:hAnsi="Arial" w:eastAsia="Arial" w:ascii="Arial"/>
          <w:color w:val="181312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181312"/>
          <w:spacing w:val="8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v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41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84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6"/>
          <w:position w:val="-4"/>
          <w:sz w:val="23"/>
          <w:szCs w:val="23"/>
        </w:rPr>
        <w:t>_</w:t>
      </w:r>
      <w:r>
        <w:rPr>
          <w:rFonts w:cs="Arial" w:hAnsi="Arial" w:eastAsia="Arial" w:ascii="Arial"/>
          <w:color w:val="282524"/>
          <w:spacing w:val="0"/>
          <w:w w:val="95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2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70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282524"/>
          <w:spacing w:val="0"/>
          <w:w w:val="105"/>
          <w:position w:val="-4"/>
          <w:sz w:val="23"/>
          <w:szCs w:val="23"/>
        </w:rPr>
        <w:t>LA</w:t>
      </w:r>
      <w:r>
        <w:rPr>
          <w:rFonts w:cs="Arial" w:hAnsi="Arial" w:eastAsia="Arial" w:ascii="Arial"/>
          <w:color w:val="282524"/>
          <w:spacing w:val="0"/>
          <w:w w:val="103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30"/>
          <w:w w:val="100"/>
          <w:position w:val="-4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282524"/>
          <w:spacing w:val="0"/>
          <w:w w:val="56"/>
          <w:position w:val="-4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282524"/>
          <w:spacing w:val="0"/>
          <w:w w:val="75"/>
          <w:position w:val="-4"/>
          <w:sz w:val="23"/>
          <w:szCs w:val="23"/>
        </w:rPr>
        <w:t>�</w:t>
      </w:r>
      <w:r>
        <w:rPr>
          <w:rFonts w:cs="Arial" w:hAnsi="Arial" w:eastAsia="Arial" w:ascii="Arial"/>
          <w:color w:val="282524"/>
          <w:spacing w:val="0"/>
          <w:w w:val="99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7"/>
          <w:position w:val="-4"/>
          <w:sz w:val="23"/>
          <w:szCs w:val="23"/>
        </w:rPr>
        <w:t>T</w:t>
      </w:r>
      <w:r>
        <w:rPr>
          <w:rFonts w:cs="Malgun Gothic" w:hAnsi="Malgun Gothic" w:eastAsia="Malgun Gothic" w:ascii="Malgun Gothic"/>
          <w:color w:val="282524"/>
          <w:spacing w:val="0"/>
          <w:w w:val="65"/>
          <w:position w:val="-4"/>
          <w:sz w:val="23"/>
          <w:szCs w:val="23"/>
        </w:rPr>
        <w:t>�</w:t>
      </w:r>
      <w:r>
        <w:rPr>
          <w:rFonts w:cs="Arial" w:hAnsi="Arial" w:eastAsia="Arial" w:ascii="Arial"/>
          <w:color w:val="282524"/>
          <w:spacing w:val="0"/>
          <w:w w:val="103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5F5F5E"/>
          <w:spacing w:val="0"/>
          <w:w w:val="214"/>
          <w:position w:val="-4"/>
          <w:sz w:val="23"/>
          <w:szCs w:val="23"/>
        </w:rPr>
        <w:t>\</w:t>
      </w:r>
      <w:r>
        <w:rPr>
          <w:rFonts w:cs="Arial" w:hAnsi="Arial" w:eastAsia="Arial" w:ascii="Arial"/>
          <w:color w:val="5F5F5E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5F5F5E"/>
          <w:spacing w:val="-27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3E3D3B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2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z</w:t>
      </w:r>
      <w:r>
        <w:rPr>
          <w:rFonts w:cs="Arial" w:hAnsi="Arial" w:eastAsia="Arial" w:ascii="Arial"/>
          <w:color w:val="181312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do</w:t>
      </w:r>
      <w:r>
        <w:rPr>
          <w:rFonts w:cs="Arial" w:hAnsi="Arial" w:eastAsia="Arial" w:ascii="Arial"/>
          <w:color w:val="282524"/>
          <w:spacing w:val="54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2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ane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3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oo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46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201"/>
      </w:pPr>
      <w:r>
        <w:rPr>
          <w:rFonts w:cs="Times New Roman" w:hAnsi="Times New Roman" w:eastAsia="Times New Roman" w:ascii="Times New Roman"/>
          <w:color w:val="7B7C7C"/>
          <w:spacing w:val="0"/>
          <w:w w:val="259"/>
          <w:position w:val="-1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7B7C7C"/>
          <w:spacing w:val="-51"/>
          <w:w w:val="259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-1"/>
          <w:sz w:val="19"/>
          <w:szCs w:val="19"/>
        </w:rPr>
        <w:t>:.:</w:t>
      </w:r>
      <w:r>
        <w:rPr>
          <w:rFonts w:cs="Times New Roman" w:hAnsi="Times New Roman" w:eastAsia="Times New Roman" w:ascii="Times New Roman"/>
          <w:color w:val="7B7C7C"/>
          <w:spacing w:val="15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123"/>
          <w:position w:val="-1"/>
          <w:sz w:val="19"/>
          <w:szCs w:val="19"/>
        </w:rPr>
        <w:t>o</w:t>
      </w:r>
      <w:r>
        <w:rPr>
          <w:rFonts w:cs="Malgun Gothic" w:hAnsi="Malgun Gothic" w:eastAsia="Malgun Gothic" w:ascii="Malgun Gothic"/>
          <w:color w:val="7B7C7C"/>
          <w:spacing w:val="0"/>
          <w:w w:val="123"/>
          <w:position w:val="-1"/>
          <w:sz w:val="19"/>
          <w:szCs w:val="19"/>
        </w:rPr>
        <w:t>�</w:t>
      </w:r>
      <w:r>
        <w:rPr>
          <w:rFonts w:cs="Malgun Gothic" w:hAnsi="Malgun Gothic" w:eastAsia="Malgun Gothic" w:ascii="Malgun Gothic"/>
          <w:color w:val="7B7C7C"/>
          <w:spacing w:val="33"/>
          <w:w w:val="123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7B7C7C"/>
          <w:spacing w:val="0"/>
          <w:w w:val="181"/>
          <w:position w:val="-1"/>
          <w:sz w:val="26"/>
          <w:szCs w:val="26"/>
        </w:rPr>
        <w:t>&lt;(</w:t>
      </w:r>
      <w:r>
        <w:rPr>
          <w:rFonts w:cs="Arial" w:hAnsi="Arial" w:eastAsia="Arial" w:ascii="Arial"/>
          <w:color w:val="7B7C7C"/>
          <w:spacing w:val="-8"/>
          <w:w w:val="181"/>
          <w:position w:val="-1"/>
          <w:sz w:val="26"/>
          <w:szCs w:val="26"/>
        </w:rPr>
        <w:t> </w:t>
      </w:r>
      <w:r>
        <w:rPr>
          <w:rFonts w:cs="Arial" w:hAnsi="Arial" w:eastAsia="Arial" w:ascii="Arial"/>
          <w:color w:val="7B7C7C"/>
          <w:spacing w:val="0"/>
          <w:w w:val="75"/>
          <w:position w:val="-1"/>
          <w:sz w:val="27"/>
          <w:szCs w:val="27"/>
        </w:rPr>
        <w:t>ffi</w:t>
      </w:r>
      <w:r>
        <w:rPr>
          <w:rFonts w:cs="Arial" w:hAnsi="Arial" w:eastAsia="Arial" w:ascii="Arial"/>
          <w:color w:val="7B7C7C"/>
          <w:spacing w:val="45"/>
          <w:w w:val="75"/>
          <w:position w:val="-1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3E3D3B"/>
          <w:spacing w:val="0"/>
          <w:w w:val="130"/>
          <w:position w:val="-1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3E3D3B"/>
          <w:spacing w:val="70"/>
          <w:w w:val="13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6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2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42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6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35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95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12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3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181312"/>
          <w:spacing w:val="0"/>
          <w:w w:val="106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12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3E3D3B"/>
          <w:spacing w:val="0"/>
          <w:w w:val="84"/>
          <w:position w:val="-1"/>
          <w:sz w:val="23"/>
          <w:szCs w:val="23"/>
        </w:rPr>
        <w:t>ó</w:t>
      </w:r>
      <w:r>
        <w:rPr>
          <w:rFonts w:cs="Arial" w:hAnsi="Arial" w:eastAsia="Arial" w:ascii="Arial"/>
          <w:color w:val="282524"/>
          <w:spacing w:val="0"/>
          <w:w w:val="118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3E3D3B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be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181312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5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6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181312"/>
          <w:spacing w:val="1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6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an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1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208"/>
      </w:pPr>
      <w:r>
        <w:rPr>
          <w:rFonts w:cs="Malgun Gothic" w:hAnsi="Malgun Gothic" w:eastAsia="Malgun Gothic" w:ascii="Malgun Gothic"/>
          <w:color w:val="7B7C7C"/>
          <w:spacing w:val="0"/>
          <w:w w:val="54"/>
          <w:position w:val="-5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7B7C7C"/>
          <w:spacing w:val="11"/>
          <w:w w:val="54"/>
          <w:position w:val="-5"/>
          <w:sz w:val="27"/>
          <w:szCs w:val="27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54"/>
          <w:position w:val="-5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7B7C7C"/>
          <w:spacing w:val="19"/>
          <w:w w:val="54"/>
          <w:position w:val="-5"/>
          <w:sz w:val="27"/>
          <w:szCs w:val="27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54"/>
          <w:position w:val="-5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7B7C7C"/>
          <w:spacing w:val="11"/>
          <w:w w:val="54"/>
          <w:position w:val="-5"/>
          <w:sz w:val="27"/>
          <w:szCs w:val="27"/>
        </w:rPr>
        <w:t> </w:t>
      </w:r>
      <w:r>
        <w:rPr>
          <w:rFonts w:cs="Arial" w:hAnsi="Arial" w:eastAsia="Arial" w:ascii="Arial"/>
          <w:color w:val="7B7C7C"/>
          <w:spacing w:val="0"/>
          <w:w w:val="77"/>
          <w:position w:val="-5"/>
          <w:sz w:val="27"/>
          <w:szCs w:val="27"/>
        </w:rPr>
        <w:t>':i</w:t>
      </w:r>
      <w:r>
        <w:rPr>
          <w:rFonts w:cs="Arial" w:hAnsi="Arial" w:eastAsia="Arial" w:ascii="Arial"/>
          <w:color w:val="7B7C7C"/>
          <w:spacing w:val="0"/>
          <w:w w:val="77"/>
          <w:position w:val="-5"/>
          <w:sz w:val="27"/>
          <w:szCs w:val="27"/>
        </w:rPr>
        <w:t> </w:t>
      </w:r>
      <w:r>
        <w:rPr>
          <w:rFonts w:cs="Arial" w:hAnsi="Arial" w:eastAsia="Arial" w:ascii="Arial"/>
          <w:color w:val="7B7C7C"/>
          <w:spacing w:val="0"/>
          <w:w w:val="77"/>
          <w:position w:val="-5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7B7C7C"/>
          <w:spacing w:val="0"/>
          <w:w w:val="100"/>
          <w:position w:val="-5"/>
          <w:sz w:val="30"/>
          <w:szCs w:val="30"/>
        </w:rPr>
        <w:t>O::</w:t>
      </w:r>
      <w:r>
        <w:rPr>
          <w:rFonts w:cs="Times New Roman" w:hAnsi="Times New Roman" w:eastAsia="Times New Roman" w:ascii="Times New Roman"/>
          <w:b/>
          <w:color w:val="7B7C7C"/>
          <w:spacing w:val="51"/>
          <w:w w:val="100"/>
          <w:position w:val="-5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50"/>
          <w:position w:val="-5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7B7C7C"/>
          <w:spacing w:val="0"/>
          <w:w w:val="50"/>
          <w:position w:val="-5"/>
          <w:sz w:val="30"/>
          <w:szCs w:val="30"/>
        </w:rPr>
        <w:t>        </w:t>
      </w:r>
      <w:r>
        <w:rPr>
          <w:rFonts w:cs="Malgun Gothic" w:hAnsi="Malgun Gothic" w:eastAsia="Malgun Gothic" w:ascii="Malgun Gothic"/>
          <w:color w:val="7B7C7C"/>
          <w:spacing w:val="9"/>
          <w:w w:val="50"/>
          <w:position w:val="-5"/>
          <w:sz w:val="30"/>
          <w:szCs w:val="30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position w:val="-5"/>
          <w:sz w:val="23"/>
          <w:szCs w:val="23"/>
        </w:rPr>
        <w:t>í</w:t>
      </w:r>
      <w:r>
        <w:rPr>
          <w:rFonts w:cs="Arial" w:hAnsi="Arial" w:eastAsia="Arial" w:ascii="Arial"/>
          <w:color w:val="5F5F5E"/>
          <w:spacing w:val="0"/>
          <w:w w:val="100"/>
          <w:position w:val="-5"/>
          <w:sz w:val="23"/>
          <w:szCs w:val="23"/>
        </w:rPr>
        <w:t>,</w:t>
      </w:r>
      <w:r>
        <w:rPr>
          <w:rFonts w:cs="Arial" w:hAnsi="Arial" w:eastAsia="Arial" w:ascii="Arial"/>
          <w:color w:val="5F5F5E"/>
          <w:spacing w:val="25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11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1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95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46"/>
          <w:position w:val="-5"/>
          <w:sz w:val="23"/>
          <w:szCs w:val="23"/>
        </w:rPr>
        <w:t>f</w:t>
      </w:r>
      <w:r>
        <w:rPr>
          <w:rFonts w:cs="Arial" w:hAnsi="Arial" w:eastAsia="Arial" w:ascii="Arial"/>
          <w:color w:val="282524"/>
          <w:spacing w:val="0"/>
          <w:w w:val="9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82524"/>
          <w:spacing w:val="0"/>
          <w:w w:val="112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82524"/>
          <w:spacing w:val="0"/>
          <w:w w:val="97"/>
          <w:position w:val="-5"/>
          <w:sz w:val="23"/>
          <w:szCs w:val="23"/>
        </w:rPr>
        <w:t>m</w:t>
      </w:r>
      <w:r>
        <w:rPr>
          <w:rFonts w:cs="Arial" w:hAnsi="Arial" w:eastAsia="Arial" w:ascii="Arial"/>
          <w:color w:val="282524"/>
          <w:spacing w:val="0"/>
          <w:w w:val="98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1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181312"/>
          <w:spacing w:val="0"/>
          <w:w w:val="106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1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3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on</w:t>
      </w:r>
      <w:r>
        <w:rPr>
          <w:rFonts w:cs="Arial" w:hAnsi="Arial" w:eastAsia="Arial" w:ascii="Arial"/>
          <w:color w:val="282524"/>
          <w:spacing w:val="24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42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181312"/>
          <w:spacing w:val="0"/>
          <w:w w:val="106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6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23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g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u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3E3D3B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82524"/>
          <w:spacing w:val="33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82524"/>
          <w:spacing w:val="0"/>
          <w:w w:val="9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12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0"/>
          <w:w w:val="106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84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82524"/>
          <w:spacing w:val="0"/>
          <w:w w:val="106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12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181312"/>
          <w:spacing w:val="0"/>
          <w:w w:val="101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82524"/>
          <w:spacing w:val="0"/>
          <w:w w:val="106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82524"/>
          <w:spacing w:val="0"/>
          <w:w w:val="84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181312"/>
          <w:spacing w:val="0"/>
          <w:w w:val="106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181312"/>
          <w:spacing w:val="0"/>
          <w:w w:val="101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82524"/>
          <w:spacing w:val="0"/>
          <w:w w:val="112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181312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5F5F5E"/>
          <w:spacing w:val="0"/>
          <w:w w:val="90"/>
          <w:position w:val="-5"/>
          <w:sz w:val="23"/>
          <w:szCs w:val="23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lineRule="exact" w:line="180"/>
        <w:ind w:left="222"/>
      </w:pPr>
      <w:r>
        <w:rPr>
          <w:rFonts w:cs="Malgun Gothic" w:hAnsi="Malgun Gothic" w:eastAsia="Malgun Gothic" w:ascii="Malgun Gothic"/>
          <w:color w:val="7B7C7C"/>
          <w:w w:val="68"/>
          <w:position w:val="-3"/>
          <w:sz w:val="19"/>
          <w:szCs w:val="19"/>
        </w:rPr>
        <w:t>�</w:t>
      </w:r>
      <w:r>
        <w:rPr>
          <w:rFonts w:cs="Arial" w:hAnsi="Arial" w:eastAsia="Arial" w:ascii="Arial"/>
          <w:b/>
          <w:color w:val="7B7C7C"/>
          <w:w w:val="227"/>
          <w:position w:val="-3"/>
          <w:sz w:val="19"/>
          <w:szCs w:val="19"/>
        </w:rPr>
        <w:t>z</w:t>
      </w:r>
      <w:r>
        <w:rPr>
          <w:rFonts w:cs="Arial" w:hAnsi="Arial" w:eastAsia="Arial" w:ascii="Arial"/>
          <w:b/>
          <w:color w:val="7B7C7C"/>
          <w:w w:val="180"/>
          <w:position w:val="-3"/>
          <w:sz w:val="19"/>
          <w:szCs w:val="19"/>
        </w:rPr>
        <w:t>Z</w:t>
      </w:r>
      <w:r>
        <w:rPr>
          <w:rFonts w:cs="Arial" w:hAnsi="Arial" w:eastAsia="Arial" w:ascii="Arial"/>
          <w:b/>
          <w:color w:val="7B7C7C"/>
          <w:w w:val="195"/>
          <w:position w:val="-3"/>
          <w:sz w:val="19"/>
          <w:szCs w:val="19"/>
        </w:rPr>
        <w:t>&lt;</w:t>
      </w:r>
      <w:r>
        <w:rPr>
          <w:rFonts w:cs="Arial" w:hAnsi="Arial" w:eastAsia="Arial" w:ascii="Arial"/>
          <w:b/>
          <w:color w:val="7B7C7C"/>
          <w:w w:val="100"/>
          <w:position w:val="-3"/>
          <w:sz w:val="19"/>
          <w:szCs w:val="19"/>
        </w:rPr>
        <w:t> </w:t>
      </w:r>
      <w:r>
        <w:rPr>
          <w:rFonts w:cs="Arial" w:hAnsi="Arial" w:eastAsia="Arial" w:ascii="Arial"/>
          <w:b/>
          <w:color w:val="7B7C7C"/>
          <w:spacing w:val="10"/>
          <w:w w:val="100"/>
          <w:position w:val="-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b/>
          <w:color w:val="7B7C7C"/>
          <w:spacing w:val="0"/>
          <w:w w:val="157"/>
          <w:position w:val="-3"/>
          <w:sz w:val="33"/>
          <w:szCs w:val="33"/>
        </w:rPr>
        <w:t>1-</w:t>
      </w:r>
      <w:r>
        <w:rPr>
          <w:rFonts w:cs="Times New Roman" w:hAnsi="Times New Roman" w:eastAsia="Times New Roman" w:ascii="Times New Roman"/>
          <w:b/>
          <w:color w:val="7B7C7C"/>
          <w:spacing w:val="0"/>
          <w:w w:val="157"/>
          <w:position w:val="-3"/>
          <w:sz w:val="33"/>
          <w:szCs w:val="33"/>
        </w:rPr>
        <w:t> </w:t>
      </w:r>
      <w:r>
        <w:rPr>
          <w:rFonts w:cs="Arial" w:hAnsi="Arial" w:eastAsia="Arial" w:ascii="Arial"/>
          <w:color w:val="7B7C7C"/>
          <w:spacing w:val="0"/>
          <w:w w:val="121"/>
          <w:position w:val="-3"/>
          <w:sz w:val="14"/>
          <w:szCs w:val="14"/>
        </w:rPr>
        <w:t>\!)</w:t>
      </w:r>
      <w:r>
        <w:rPr>
          <w:rFonts w:cs="Arial" w:hAnsi="Arial" w:eastAsia="Arial" w:ascii="Arial"/>
          <w:color w:val="7B7C7C"/>
          <w:spacing w:val="0"/>
          <w:w w:val="216"/>
          <w:position w:val="-3"/>
          <w:sz w:val="14"/>
          <w:szCs w:val="14"/>
        </w:rPr>
        <w:t>..,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lineRule="exact" w:line="320"/>
        <w:ind w:left="230"/>
      </w:pPr>
      <w:r>
        <w:pict>
          <v:shape type="#_x0000_t202" style="position:absolute;margin-left:109.814pt;margin-top:3.35956pt;width:7.56099pt;height:13.2pt;mso-position-horizontal-relative:page;mso-position-vertical-relative:paragraph;z-index:-148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6"/>
                      <w:szCs w:val="26"/>
                    </w:rPr>
                    <w:jc w:val="left"/>
                    <w:spacing w:lineRule="exact" w:line="260"/>
                    <w:ind w:right="-60"/>
                  </w:pPr>
                  <w:r>
                    <w:rPr>
                      <w:rFonts w:cs="Times New Roman" w:hAnsi="Times New Roman" w:eastAsia="Times New Roman" w:ascii="Times New Roman"/>
                      <w:color w:val="7B7C7C"/>
                      <w:spacing w:val="0"/>
                      <w:w w:val="116"/>
                      <w:sz w:val="26"/>
                      <w:szCs w:val="26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7B7C7C"/>
          <w:w w:val="76"/>
          <w:position w:val="-1"/>
          <w:sz w:val="36"/>
          <w:szCs w:val="36"/>
        </w:rPr>
        <w:t>g</w:t>
      </w:r>
      <w:r>
        <w:rPr>
          <w:rFonts w:cs="Times New Roman" w:hAnsi="Times New Roman" w:eastAsia="Times New Roman" w:ascii="Times New Roman"/>
          <w:color w:val="7B7C7C"/>
          <w:spacing w:val="-25"/>
          <w:w w:val="90"/>
          <w:position w:val="-1"/>
          <w:sz w:val="36"/>
          <w:szCs w:val="36"/>
        </w:rPr>
        <w:t>:</w:t>
      </w:r>
      <w:r>
        <w:rPr>
          <w:rFonts w:cs="Times New Roman" w:hAnsi="Times New Roman" w:eastAsia="Times New Roman" w:ascii="Times New Roman"/>
          <w:b/>
          <w:color w:val="7B7C7C"/>
          <w:spacing w:val="-119"/>
          <w:w w:val="270"/>
          <w:position w:val="17"/>
          <w:sz w:val="16"/>
          <w:szCs w:val="16"/>
        </w:rPr>
        <w:t>-</w:t>
      </w:r>
      <w:r>
        <w:rPr>
          <w:rFonts w:cs="Times New Roman" w:hAnsi="Times New Roman" w:eastAsia="Times New Roman" w:ascii="Times New Roman"/>
          <w:color w:val="7B7C7C"/>
          <w:spacing w:val="-7"/>
          <w:w w:val="90"/>
          <w:position w:val="-1"/>
          <w:sz w:val="36"/>
          <w:szCs w:val="36"/>
        </w:rPr>
        <w:t>s</w:t>
      </w:r>
      <w:r>
        <w:rPr>
          <w:rFonts w:cs="Times New Roman" w:hAnsi="Times New Roman" w:eastAsia="Times New Roman" w:ascii="Times New Roman"/>
          <w:b/>
          <w:color w:val="7B7C7C"/>
          <w:spacing w:val="-76"/>
          <w:w w:val="156"/>
          <w:position w:val="17"/>
          <w:sz w:val="16"/>
          <w:szCs w:val="16"/>
        </w:rPr>
        <w:t>-</w:t>
      </w:r>
      <w:r>
        <w:rPr>
          <w:rFonts w:cs="Times New Roman" w:hAnsi="Times New Roman" w:eastAsia="Times New Roman" w:ascii="Times New Roman"/>
          <w:color w:val="7B7C7C"/>
          <w:spacing w:val="-140"/>
          <w:w w:val="120"/>
          <w:position w:val="-1"/>
          <w:sz w:val="36"/>
          <w:szCs w:val="36"/>
        </w:rPr>
        <w:t>g</w:t>
      </w:r>
      <w:r>
        <w:rPr>
          <w:rFonts w:cs="Times New Roman" w:hAnsi="Times New Roman" w:eastAsia="Times New Roman" w:ascii="Times New Roman"/>
          <w:b/>
          <w:color w:val="7B7C7C"/>
          <w:spacing w:val="0"/>
          <w:w w:val="156"/>
          <w:position w:val="17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b/>
          <w:color w:val="7B7C7C"/>
          <w:spacing w:val="-26"/>
          <w:w w:val="100"/>
          <w:position w:val="17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7B7C7C"/>
          <w:spacing w:val="-7"/>
          <w:w w:val="72"/>
          <w:position w:val="-1"/>
          <w:sz w:val="36"/>
          <w:szCs w:val="36"/>
        </w:rPr>
        <w:t>:</w:t>
      </w:r>
      <w:r>
        <w:rPr>
          <w:rFonts w:cs="Times New Roman" w:hAnsi="Times New Roman" w:eastAsia="Times New Roman" w:ascii="Times New Roman"/>
          <w:b/>
          <w:color w:val="7B7C7C"/>
          <w:spacing w:val="-130"/>
          <w:w w:val="136"/>
          <w:position w:val="1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7B7C7C"/>
          <w:spacing w:val="0"/>
          <w:w w:val="72"/>
          <w:position w:val="-1"/>
          <w:sz w:val="36"/>
          <w:szCs w:val="36"/>
        </w:rPr>
        <w:t>.:</w:t>
      </w:r>
      <w:r>
        <w:rPr>
          <w:rFonts w:cs="Times New Roman" w:hAnsi="Times New Roman" w:eastAsia="Times New Roman" w:ascii="Times New Roman"/>
          <w:color w:val="7B7C7C"/>
          <w:spacing w:val="18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b/>
          <w:color w:val="7B7C7C"/>
          <w:spacing w:val="0"/>
          <w:w w:val="143"/>
          <w:position w:val="-1"/>
          <w:sz w:val="26"/>
          <w:szCs w:val="26"/>
        </w:rPr>
        <w:t>V'l</w:t>
      </w:r>
      <w:r>
        <w:rPr>
          <w:rFonts w:cs="Arial" w:hAnsi="Arial" w:eastAsia="Arial" w:ascii="Arial"/>
          <w:b/>
          <w:color w:val="7B7C7C"/>
          <w:spacing w:val="-9"/>
          <w:w w:val="143"/>
          <w:position w:val="-1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72"/>
          <w:position w:val="-1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7B7C7C"/>
          <w:spacing w:val="28"/>
          <w:w w:val="72"/>
          <w:position w:val="-1"/>
          <w:sz w:val="26"/>
          <w:szCs w:val="26"/>
        </w:rPr>
        <w:t> </w:t>
      </w:r>
      <w:r>
        <w:rPr>
          <w:rFonts w:cs="Arial" w:hAnsi="Arial" w:eastAsia="Arial" w:ascii="Arial"/>
          <w:b/>
          <w:i/>
          <w:color w:val="7B7C7C"/>
          <w:spacing w:val="0"/>
          <w:w w:val="116"/>
          <w:position w:val="17"/>
          <w:sz w:val="11"/>
          <w:szCs w:val="11"/>
        </w:rPr>
        <w:t>V'I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Malgun Gothic" w:hAnsi="Malgun Gothic" w:eastAsia="Malgun Gothic" w:ascii="Malgun Gothic"/>
          <w:sz w:val="15"/>
          <w:szCs w:val="15"/>
        </w:rPr>
        <w:jc w:val="left"/>
        <w:spacing w:lineRule="exact" w:line="100"/>
        <w:ind w:left="244"/>
      </w:pPr>
      <w:r>
        <w:rPr>
          <w:rFonts w:cs="Times New Roman" w:hAnsi="Times New Roman" w:eastAsia="Times New Roman" w:ascii="Times New Roman"/>
          <w:b/>
          <w:color w:val="7B7C7C"/>
          <w:w w:val="55"/>
          <w:position w:val="-2"/>
          <w:sz w:val="15"/>
          <w:szCs w:val="15"/>
        </w:rPr>
        <w:t>:::&gt;</w:t>
      </w:r>
      <w:r>
        <w:rPr>
          <w:rFonts w:cs="Times New Roman" w:hAnsi="Times New Roman" w:eastAsia="Times New Roman" w:ascii="Times New Roman"/>
          <w:b/>
          <w:color w:val="7B7C7C"/>
          <w:w w:val="140"/>
          <w:position w:val="-2"/>
          <w:sz w:val="15"/>
          <w:szCs w:val="15"/>
        </w:rPr>
        <w:t>,ct</w:t>
      </w:r>
      <w:r>
        <w:rPr>
          <w:rFonts w:cs="Times New Roman" w:hAnsi="Times New Roman" w:eastAsia="Times New Roman" w:ascii="Times New Roman"/>
          <w:b/>
          <w:color w:val="7B7C7C"/>
          <w:w w:val="192"/>
          <w:position w:val="-2"/>
          <w:sz w:val="15"/>
          <w:szCs w:val="15"/>
        </w:rPr>
        <w:t>w</w:t>
      </w:r>
      <w:r>
        <w:rPr>
          <w:rFonts w:cs="Malgun Gothic" w:hAnsi="Malgun Gothic" w:eastAsia="Malgun Gothic" w:ascii="Malgun Gothic"/>
          <w:color w:val="7B7C7C"/>
          <w:w w:val="139"/>
          <w:position w:val="-2"/>
          <w:sz w:val="15"/>
          <w:szCs w:val="15"/>
        </w:rPr>
        <w:t>�</w:t>
      </w:r>
      <w:r>
        <w:rPr>
          <w:rFonts w:cs="Times New Roman" w:hAnsi="Times New Roman" w:eastAsia="Times New Roman" w:ascii="Times New Roman"/>
          <w:b/>
          <w:color w:val="7B7C7C"/>
          <w:w w:val="600"/>
          <w:position w:val="-2"/>
          <w:sz w:val="15"/>
          <w:szCs w:val="15"/>
        </w:rPr>
        <w:t>-</w:t>
      </w:r>
      <w:r>
        <w:rPr>
          <w:rFonts w:cs="Times New Roman" w:hAnsi="Times New Roman" w:eastAsia="Times New Roman" w:ascii="Times New Roman"/>
          <w:b/>
          <w:color w:val="7B7C7C"/>
          <w:w w:val="562"/>
          <w:position w:val="-2"/>
          <w:sz w:val="15"/>
          <w:szCs w:val="15"/>
        </w:rPr>
        <w:t>-</w:t>
      </w:r>
      <w:r>
        <w:rPr>
          <w:rFonts w:cs="Malgun Gothic" w:hAnsi="Malgun Gothic" w:eastAsia="Malgun Gothic" w:ascii="Malgun Gothic"/>
          <w:color w:val="7B7C7C"/>
          <w:w w:val="172"/>
          <w:position w:val="-2"/>
          <w:sz w:val="15"/>
          <w:szCs w:val="15"/>
        </w:rPr>
        <w:t>�</w:t>
      </w:r>
      <w:r>
        <w:rPr>
          <w:rFonts w:cs="Malgun Gothic" w:hAnsi="Malgun Gothic" w:eastAsia="Malgun Gothic" w:ascii="Malgun Gothic"/>
          <w:color w:val="000000"/>
          <w:w w:val="100"/>
          <w:position w:val="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180"/>
        <w:ind w:left="251"/>
      </w:pPr>
      <w:r>
        <w:rPr>
          <w:rFonts w:cs="Times New Roman" w:hAnsi="Times New Roman" w:eastAsia="Times New Roman" w:ascii="Times New Roman"/>
          <w:b/>
          <w:color w:val="9D9D9C"/>
          <w:w w:val="67"/>
          <w:position w:val="-1"/>
          <w:sz w:val="25"/>
          <w:szCs w:val="25"/>
        </w:rPr>
        <w:t>s:</w:t>
      </w:r>
      <w:r>
        <w:rPr>
          <w:rFonts w:cs="Times New Roman" w:hAnsi="Times New Roman" w:eastAsia="Times New Roman" w:ascii="Times New Roman"/>
          <w:b/>
          <w:color w:val="7B7C7C"/>
          <w:w w:val="172"/>
          <w:position w:val="-1"/>
          <w:sz w:val="25"/>
          <w:szCs w:val="25"/>
        </w:rPr>
        <w:t>o</w:t>
      </w:r>
      <w:r>
        <w:rPr>
          <w:rFonts w:cs="Times New Roman" w:hAnsi="Times New Roman" w:eastAsia="Times New Roman" w:ascii="Times New Roman"/>
          <w:b/>
          <w:color w:val="7B7C7C"/>
          <w:w w:val="160"/>
          <w:position w:val="-1"/>
          <w:sz w:val="25"/>
          <w:szCs w:val="25"/>
        </w:rPr>
        <w:t>b</w:t>
      </w:r>
      <w:r>
        <w:rPr>
          <w:rFonts w:cs="Times New Roman" w:hAnsi="Times New Roman" w:eastAsia="Times New Roman" w:ascii="Times New Roman"/>
          <w:b/>
          <w:color w:val="7B7C7C"/>
          <w:w w:val="182"/>
          <w:position w:val="-1"/>
          <w:sz w:val="25"/>
          <w:szCs w:val="25"/>
        </w:rPr>
        <w:t>z</w:t>
      </w:r>
      <w:r>
        <w:rPr>
          <w:rFonts w:cs="Times New Roman" w:hAnsi="Times New Roman" w:eastAsia="Times New Roman" w:ascii="Times New Roman"/>
          <w:b/>
          <w:color w:val="7B7C7C"/>
          <w:w w:val="334"/>
          <w:position w:val="-1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b/>
          <w:color w:val="7B7C7C"/>
          <w:w w:val="248"/>
          <w:position w:val="-1"/>
          <w:sz w:val="25"/>
          <w:szCs w:val="25"/>
        </w:rPr>
        <w:t>n</w:t>
      </w:r>
      <w:r>
        <w:rPr>
          <w:rFonts w:cs="Times New Roman" w:hAnsi="Times New Roman" w:eastAsia="Times New Roman" w:ascii="Times New Roman"/>
          <w:b/>
          <w:color w:val="7B7C7C"/>
          <w:w w:val="218"/>
          <w:position w:val="-1"/>
          <w:sz w:val="25"/>
          <w:szCs w:val="25"/>
        </w:rPr>
        <w:t>8</w:t>
      </w:r>
      <w:r>
        <w:rPr>
          <w:rFonts w:cs="Times New Roman" w:hAnsi="Times New Roman" w:eastAsia="Times New Roman" w:ascii="Times New Roman"/>
          <w:b/>
          <w:color w:val="7B7C7C"/>
          <w:w w:val="110"/>
          <w:position w:val="-1"/>
          <w:sz w:val="25"/>
          <w:szCs w:val="25"/>
        </w:rPr>
        <w:t>::,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5"/>
          <w:szCs w:val="25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lineRule="exact" w:line="120"/>
        <w:ind w:left="215"/>
      </w:pPr>
      <w:r>
        <w:pict>
          <v:shape type="#_x0000_t202" style="position:absolute;margin-left:22.683pt;margin-top:0.91996pt;width:75.6099pt;height:34.0572pt;mso-position-horizontal-relative:page;mso-position-vertical-relative:paragraph;z-index:-148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67"/>
                      <w:szCs w:val="67"/>
                    </w:rPr>
                    <w:jc w:val="left"/>
                    <w:spacing w:lineRule="exact" w:line="680"/>
                    <w:ind w:right="-122"/>
                  </w:pPr>
                  <w:r>
                    <w:rPr>
                      <w:rFonts w:cs="Times New Roman" w:hAnsi="Times New Roman" w:eastAsia="Times New Roman" w:ascii="Times New Roman"/>
                      <w:color w:val="9D9D9C"/>
                      <w:w w:val="10"/>
                      <w:sz w:val="67"/>
                      <w:szCs w:val="67"/>
                    </w:rPr>
                    <w:t>1</w:t>
                  </w:r>
                  <w:r>
                    <w:rPr>
                      <w:rFonts w:cs="Times New Roman" w:hAnsi="Times New Roman" w:eastAsia="Times New Roman" w:ascii="Times New Roman"/>
                      <w:color w:val="7B7C7C"/>
                      <w:w w:val="71"/>
                      <w:sz w:val="67"/>
                      <w:szCs w:val="67"/>
                    </w:rPr>
                    <w:t>-</w:t>
                  </w:r>
                  <w:r>
                    <w:rPr>
                      <w:rFonts w:cs="Malgun Gothic" w:hAnsi="Malgun Gothic" w:eastAsia="Malgun Gothic" w:ascii="Malgun Gothic"/>
                      <w:color w:val="7B7C7C"/>
                      <w:w w:val="34"/>
                      <w:sz w:val="67"/>
                      <w:szCs w:val="67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color w:val="7B7C7C"/>
                      <w:w w:val="41"/>
                      <w:sz w:val="67"/>
                      <w:szCs w:val="67"/>
                    </w:rPr>
                    <w:t>,..</w:t>
                  </w:r>
                  <w:r>
                    <w:rPr>
                      <w:rFonts w:cs="Times New Roman" w:hAnsi="Times New Roman" w:eastAsia="Times New Roman" w:ascii="Times New Roman"/>
                      <w:color w:val="7B7C7C"/>
                      <w:w w:val="100"/>
                      <w:sz w:val="67"/>
                      <w:szCs w:val="67"/>
                    </w:rPr>
                    <w:t>º</w:t>
                  </w:r>
                  <w:r>
                    <w:rPr>
                      <w:rFonts w:cs="Times New Roman" w:hAnsi="Times New Roman" w:eastAsia="Times New Roman" w:ascii="Times New Roman"/>
                      <w:color w:val="7B7C7C"/>
                      <w:w w:val="67"/>
                      <w:sz w:val="67"/>
                      <w:szCs w:val="67"/>
                    </w:rPr>
                    <w:t>cx:</w:t>
                  </w:r>
                  <w:r>
                    <w:rPr>
                      <w:rFonts w:cs="Times New Roman" w:hAnsi="Times New Roman" w:eastAsia="Times New Roman" w:ascii="Times New Roman"/>
                      <w:color w:val="7B7C7C"/>
                      <w:spacing w:val="-158"/>
                      <w:w w:val="131"/>
                      <w:sz w:val="67"/>
                      <w:szCs w:val="67"/>
                    </w:rPr>
                    <w:t>º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67"/>
                      <w:szCs w:val="6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9D9D9C"/>
          <w:w w:val="76"/>
          <w:position w:val="-1"/>
          <w:sz w:val="17"/>
          <w:szCs w:val="17"/>
        </w:rPr>
        <w:t>·</w:t>
      </w:r>
      <w:r>
        <w:rPr>
          <w:rFonts w:cs="Times New Roman" w:hAnsi="Times New Roman" w:eastAsia="Times New Roman" w:ascii="Times New Roman"/>
          <w:color w:val="9D9D9C"/>
          <w:w w:val="84"/>
          <w:position w:val="-1"/>
          <w:sz w:val="17"/>
          <w:szCs w:val="17"/>
        </w:rPr>
        <w:t>.,</w:t>
      </w:r>
      <w:r>
        <w:rPr>
          <w:rFonts w:cs="Times New Roman" w:hAnsi="Times New Roman" w:eastAsia="Times New Roman" w:ascii="Times New Roman"/>
          <w:color w:val="7B7C7C"/>
          <w:w w:val="135"/>
          <w:position w:val="-1"/>
          <w:sz w:val="17"/>
          <w:szCs w:val="17"/>
        </w:rPr>
        <w:t>.</w:t>
      </w:r>
      <w:r>
        <w:rPr>
          <w:rFonts w:cs="Times New Roman" w:hAnsi="Times New Roman" w:eastAsia="Times New Roman" w:ascii="Times New Roman"/>
          <w:color w:val="7B7C7C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7B7C7C"/>
          <w:spacing w:val="-13"/>
          <w:w w:val="100"/>
          <w:position w:val="-1"/>
          <w:sz w:val="17"/>
          <w:szCs w:val="17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100"/>
          <w:position w:val="-1"/>
          <w:sz w:val="17"/>
          <w:szCs w:val="17"/>
        </w:rPr>
        <w:t>�</w:t>
      </w:r>
      <w:r>
        <w:rPr>
          <w:rFonts w:cs="Malgun Gothic" w:hAnsi="Malgun Gothic" w:eastAsia="Malgun Gothic" w:ascii="Malgun Gothic"/>
          <w:color w:val="7B7C7C"/>
          <w:spacing w:val="-15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70"/>
          <w:position w:val="-1"/>
          <w:sz w:val="17"/>
          <w:szCs w:val="17"/>
        </w:rPr>
        <w:t>ee.</w:t>
      </w:r>
      <w:r>
        <w:rPr>
          <w:rFonts w:cs="Times New Roman" w:hAnsi="Times New Roman" w:eastAsia="Times New Roman" w:ascii="Times New Roman"/>
          <w:color w:val="7B7C7C"/>
          <w:spacing w:val="0"/>
          <w:w w:val="7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7B7C7C"/>
          <w:spacing w:val="13"/>
          <w:w w:val="70"/>
          <w:position w:val="-1"/>
          <w:sz w:val="17"/>
          <w:szCs w:val="17"/>
        </w:rPr>
        <w:t> </w:t>
      </w:r>
      <w:r>
        <w:rPr>
          <w:rFonts w:cs="Malgun Gothic" w:hAnsi="Malgun Gothic" w:eastAsia="Malgun Gothic" w:ascii="Malgun Gothic"/>
          <w:color w:val="7B7C7C"/>
          <w:spacing w:val="0"/>
          <w:w w:val="100"/>
          <w:position w:val="-1"/>
          <w:sz w:val="17"/>
          <w:szCs w:val="17"/>
        </w:rPr>
        <w:t>�</w:t>
      </w:r>
      <w:r>
        <w:rPr>
          <w:rFonts w:cs="Malgun Gothic" w:hAnsi="Malgun Gothic" w:eastAsia="Malgun Gothic" w:ascii="Malgun Gothic"/>
          <w:color w:val="7B7C7C"/>
          <w:spacing w:val="21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-1"/>
          <w:sz w:val="17"/>
          <w:szCs w:val="17"/>
        </w:rPr>
        <w:t>,,,,,,,_,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-1"/>
          <w:sz w:val="17"/>
          <w:szCs w:val="17"/>
        </w:rPr>
        <w:t>  </w:t>
      </w:r>
      <w:r>
        <w:rPr>
          <w:rFonts w:cs="Times New Roman" w:hAnsi="Times New Roman" w:eastAsia="Times New Roman" w:ascii="Times New Roman"/>
          <w:color w:val="7B7C7C"/>
          <w:spacing w:val="13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-1"/>
          <w:sz w:val="18"/>
          <w:szCs w:val="18"/>
        </w:rPr>
        <w:t>w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7B7C7C"/>
          <w:spacing w:val="31"/>
          <w:w w:val="100"/>
          <w:position w:val="-1"/>
          <w:sz w:val="18"/>
          <w:szCs w:val="18"/>
        </w:rPr>
        <w:t> </w:t>
      </w:r>
      <w:r>
        <w:rPr>
          <w:rFonts w:cs="Arial" w:hAnsi="Arial" w:eastAsia="Arial" w:ascii="Arial"/>
          <w:i/>
          <w:color w:val="7B7C7C"/>
          <w:spacing w:val="0"/>
          <w:w w:val="115"/>
          <w:position w:val="-1"/>
          <w:sz w:val="11"/>
          <w:szCs w:val="11"/>
        </w:rPr>
        <w:t>V'I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40"/>
        <w:ind w:left="179"/>
        <w:sectPr>
          <w:type w:val="continuous"/>
          <w:pgSz w:w="12220" w:h="17060"/>
          <w:pgMar w:top="20" w:bottom="280" w:left="260" w:right="1580"/>
        </w:sectPr>
      </w:pPr>
      <w:r>
        <w:rPr>
          <w:rFonts w:cs="Times New Roman" w:hAnsi="Times New Roman" w:eastAsia="Times New Roman" w:ascii="Times New Roman"/>
          <w:color w:val="9D9D9C"/>
          <w:spacing w:val="0"/>
          <w:w w:val="76"/>
          <w:position w:val="4"/>
          <w:sz w:val="17"/>
          <w:szCs w:val="17"/>
        </w:rPr>
        <w:t>\</w:t>
      </w:r>
      <w:r>
        <w:rPr>
          <w:rFonts w:cs="Times New Roman" w:hAnsi="Times New Roman" w:eastAsia="Times New Roman" w:ascii="Times New Roman"/>
          <w:color w:val="9D9D9C"/>
          <w:spacing w:val="-4"/>
          <w:w w:val="76"/>
          <w:position w:val="4"/>
          <w:sz w:val="17"/>
          <w:szCs w:val="17"/>
        </w:rPr>
        <w:t> </w:t>
      </w:r>
      <w:r>
        <w:rPr>
          <w:rFonts w:cs="Arial" w:hAnsi="Arial" w:eastAsia="Arial" w:ascii="Arial"/>
          <w:color w:val="7B7C7C"/>
          <w:spacing w:val="0"/>
          <w:w w:val="137"/>
          <w:position w:val="1"/>
          <w:sz w:val="21"/>
          <w:szCs w:val="21"/>
        </w:rPr>
        <w:t>z</w:t>
      </w:r>
      <w:r>
        <w:rPr>
          <w:rFonts w:cs="Arial" w:hAnsi="Arial" w:eastAsia="Arial" w:ascii="Arial"/>
          <w:color w:val="7B7C7C"/>
          <w:spacing w:val="-1"/>
          <w:w w:val="137"/>
          <w:position w:val="1"/>
          <w:sz w:val="21"/>
          <w:szCs w:val="21"/>
        </w:rPr>
        <w:t> </w:t>
      </w:r>
      <w:r>
        <w:rPr>
          <w:rFonts w:cs="Arial" w:hAnsi="Arial" w:eastAsia="Arial" w:ascii="Arial"/>
          <w:color w:val="7B7C7C"/>
          <w:spacing w:val="0"/>
          <w:w w:val="100"/>
          <w:position w:val="1"/>
          <w:sz w:val="21"/>
          <w:szCs w:val="21"/>
        </w:rPr>
        <w:t>u</w:t>
      </w:r>
      <w:r>
        <w:rPr>
          <w:rFonts w:cs="Arial" w:hAnsi="Arial" w:eastAsia="Arial" w:ascii="Arial"/>
          <w:color w:val="7B7C7C"/>
          <w:spacing w:val="41"/>
          <w:w w:val="100"/>
          <w:position w:val="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143"/>
          <w:position w:val="1"/>
          <w:sz w:val="13"/>
          <w:szCs w:val="13"/>
        </w:rPr>
        <w:t>e,</w:t>
      </w:r>
      <w:r>
        <w:rPr>
          <w:rFonts w:cs="Times New Roman" w:hAnsi="Times New Roman" w:eastAsia="Times New Roman" w:ascii="Times New Roman"/>
          <w:color w:val="7B7C7C"/>
          <w:spacing w:val="33"/>
          <w:w w:val="143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1"/>
          <w:sz w:val="20"/>
          <w:szCs w:val="20"/>
        </w:rPr>
        <w:t>a:</w:t>
      </w:r>
      <w:r>
        <w:rPr>
          <w:rFonts w:cs="Times New Roman" w:hAnsi="Times New Roman" w:eastAsia="Times New Roman" w:ascii="Times New Roman"/>
          <w:color w:val="7B7C7C"/>
          <w:spacing w:val="0"/>
          <w:w w:val="100"/>
          <w:position w:val="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7B7C7C"/>
          <w:spacing w:val="16"/>
          <w:w w:val="100"/>
          <w:position w:val="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77"/>
          <w:position w:val="1"/>
          <w:sz w:val="20"/>
          <w:szCs w:val="20"/>
        </w:rPr>
        <w:t>•</w:t>
      </w:r>
      <w:r>
        <w:rPr>
          <w:rFonts w:cs="Times New Roman" w:hAnsi="Times New Roman" w:eastAsia="Times New Roman" w:ascii="Times New Roman"/>
          <w:color w:val="7B7C7C"/>
          <w:spacing w:val="0"/>
          <w:w w:val="77"/>
          <w:position w:val="1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7B7C7C"/>
          <w:spacing w:val="3"/>
          <w:w w:val="77"/>
          <w:position w:val="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7B7C7C"/>
          <w:spacing w:val="0"/>
          <w:w w:val="77"/>
          <w:position w:val="1"/>
          <w:sz w:val="20"/>
          <w:szCs w:val="20"/>
        </w:rPr>
        <w:t>•</w:t>
      </w:r>
      <w:r>
        <w:rPr>
          <w:rFonts w:cs="Times New Roman" w:hAnsi="Times New Roman" w:eastAsia="Times New Roman" w:ascii="Times New Roman"/>
          <w:color w:val="7B7C7C"/>
          <w:spacing w:val="0"/>
          <w:w w:val="77"/>
          <w:position w:val="1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7B7C7C"/>
          <w:spacing w:val="25"/>
          <w:w w:val="77"/>
          <w:position w:val="1"/>
          <w:sz w:val="20"/>
          <w:szCs w:val="20"/>
        </w:rPr>
        <w:t> </w:t>
      </w:r>
      <w:r>
        <w:rPr>
          <w:rFonts w:cs="Arial" w:hAnsi="Arial" w:eastAsia="Arial" w:ascii="Arial"/>
          <w:color w:val="7B7C7C"/>
          <w:spacing w:val="0"/>
          <w:w w:val="77"/>
          <w:position w:val="7"/>
          <w:sz w:val="13"/>
          <w:szCs w:val="13"/>
        </w:rPr>
        <w:t>1</w:t>
      </w:r>
      <w:r>
        <w:rPr>
          <w:rFonts w:cs="Arial" w:hAnsi="Arial" w:eastAsia="Arial" w:ascii="Arial"/>
          <w:color w:val="7B7C7C"/>
          <w:spacing w:val="0"/>
          <w:w w:val="77"/>
          <w:position w:val="7"/>
          <w:sz w:val="13"/>
          <w:szCs w:val="13"/>
        </w:rPr>
        <w:t>   </w:t>
      </w:r>
      <w:r>
        <w:rPr>
          <w:rFonts w:cs="Arial" w:hAnsi="Arial" w:eastAsia="Arial" w:ascii="Arial"/>
          <w:color w:val="7B7C7C"/>
          <w:spacing w:val="21"/>
          <w:w w:val="77"/>
          <w:position w:val="7"/>
          <w:sz w:val="13"/>
          <w:szCs w:val="13"/>
        </w:rPr>
        <w:t> </w:t>
      </w:r>
      <w:r>
        <w:rPr>
          <w:rFonts w:cs="Arial" w:hAnsi="Arial" w:eastAsia="Arial" w:ascii="Arial"/>
          <w:color w:val="7B7C7C"/>
          <w:spacing w:val="0"/>
          <w:w w:val="100"/>
          <w:position w:val="1"/>
          <w:sz w:val="24"/>
          <w:szCs w:val="24"/>
        </w:rPr>
        <w:t>!:</w:t>
      </w:r>
      <w:r>
        <w:rPr>
          <w:rFonts w:cs="Arial" w:hAnsi="Arial" w:eastAsia="Arial" w:ascii="Arial"/>
          <w:color w:val="7B7C7C"/>
          <w:spacing w:val="59"/>
          <w:w w:val="100"/>
          <w:position w:val="1"/>
          <w:sz w:val="24"/>
          <w:szCs w:val="24"/>
        </w:rPr>
        <w:t> </w:t>
      </w:r>
      <w:r>
        <w:rPr>
          <w:rFonts w:cs="Arial" w:hAnsi="Arial" w:eastAsia="Arial" w:ascii="Arial"/>
          <w:color w:val="7B7C7C"/>
          <w:spacing w:val="0"/>
          <w:w w:val="100"/>
          <w:position w:val="1"/>
          <w:sz w:val="26"/>
          <w:szCs w:val="26"/>
        </w:rPr>
        <w:t>&lt;</w:t>
      </w:r>
      <w:r>
        <w:rPr>
          <w:rFonts w:cs="Arial" w:hAnsi="Arial" w:eastAsia="Arial" w:ascii="Arial"/>
          <w:color w:val="7B7C7C"/>
          <w:spacing w:val="0"/>
          <w:w w:val="100"/>
          <w:position w:val="1"/>
          <w:sz w:val="26"/>
          <w:szCs w:val="26"/>
        </w:rPr>
        <w:t>                                             </w:t>
      </w:r>
      <w:r>
        <w:rPr>
          <w:rFonts w:cs="Arial" w:hAnsi="Arial" w:eastAsia="Arial" w:ascii="Arial"/>
          <w:color w:val="7B7C7C"/>
          <w:spacing w:val="20"/>
          <w:w w:val="100"/>
          <w:position w:val="1"/>
          <w:sz w:val="26"/>
          <w:szCs w:val="26"/>
        </w:rPr>
        <w:t> </w:t>
      </w:r>
      <w:r>
        <w:rPr>
          <w:rFonts w:cs="Arial" w:hAnsi="Arial" w:eastAsia="Arial" w:ascii="Arial"/>
          <w:color w:val="282524"/>
          <w:spacing w:val="0"/>
          <w:w w:val="52"/>
          <w:position w:val="1"/>
          <w:sz w:val="22"/>
          <w:szCs w:val="22"/>
        </w:rPr>
        <w:t>1</w:t>
      </w:r>
      <w:r>
        <w:rPr>
          <w:rFonts w:cs="Arial" w:hAnsi="Arial" w:eastAsia="Arial" w:ascii="Arial"/>
          <w:color w:val="282524"/>
          <w:spacing w:val="0"/>
          <w:w w:val="52"/>
          <w:position w:val="1"/>
          <w:sz w:val="22"/>
          <w:szCs w:val="22"/>
        </w:rPr>
        <w:t>  </w:t>
      </w:r>
      <w:r>
        <w:rPr>
          <w:rFonts w:cs="Arial" w:hAnsi="Arial" w:eastAsia="Arial" w:ascii="Arial"/>
          <w:color w:val="282524"/>
          <w:spacing w:val="27"/>
          <w:w w:val="52"/>
          <w:position w:val="1"/>
          <w:sz w:val="22"/>
          <w:szCs w:val="22"/>
        </w:rPr>
        <w:t> </w:t>
      </w:r>
      <w:r>
        <w:rPr>
          <w:rFonts w:cs="Arial" w:hAnsi="Arial" w:eastAsia="Arial" w:ascii="Arial"/>
          <w:color w:val="282524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82524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82524"/>
          <w:spacing w:val="26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52"/>
          <w:position w:val="1"/>
          <w:sz w:val="22"/>
          <w:szCs w:val="22"/>
        </w:rPr>
        <w:t>1</w:t>
      </w:r>
      <w:r>
        <w:rPr>
          <w:rFonts w:cs="Arial" w:hAnsi="Arial" w:eastAsia="Arial" w:ascii="Arial"/>
          <w:color w:val="282524"/>
          <w:spacing w:val="0"/>
          <w:w w:val="135"/>
          <w:position w:val="1"/>
          <w:sz w:val="22"/>
          <w:szCs w:val="22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2" w:lineRule="exact" w:line="220"/>
        <w:sectPr>
          <w:pgSz w:w="12280" w:h="17100"/>
          <w:pgMar w:top="420" w:bottom="280" w:left="360" w:right="1640"/>
        </w:sectPr>
      </w:pPr>
      <w:r>
        <w:rPr>
          <w:sz w:val="22"/>
          <w:szCs w:val="22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right"/>
        <w:spacing w:lineRule="exact" w:line="760"/>
      </w:pPr>
      <w:r>
        <w:pict>
          <v:shape type="#_x0000_t75" style="position:absolute;margin-left:283.606pt;margin-top:-13.4898pt;width:46.068pt;height:43.1818pt;mso-position-horizontal-relative:page;mso-position-vertical-relative:paragraph;z-index:-1484">
            <v:imagedata o:title="" r:id="rId7"/>
          </v:shape>
        </w:pict>
      </w:r>
      <w:r>
        <w:rPr>
          <w:rFonts w:cs="Arial" w:hAnsi="Arial" w:eastAsia="Arial" w:ascii="Arial"/>
          <w:b/>
          <w:color w:val="7B5613"/>
          <w:w w:val="125"/>
          <w:position w:val="17"/>
          <w:sz w:val="13"/>
          <w:szCs w:val="13"/>
        </w:rPr>
        <w:t>,</w:t>
      </w:r>
      <w:r>
        <w:rPr>
          <w:rFonts w:cs="Arial" w:hAnsi="Arial" w:eastAsia="Arial" w:ascii="Arial"/>
          <w:b/>
          <w:color w:val="7B5613"/>
          <w:spacing w:val="-80"/>
          <w:w w:val="125"/>
          <w:position w:val="17"/>
          <w:sz w:val="13"/>
          <w:szCs w:val="13"/>
        </w:rPr>
        <w:t>o</w:t>
      </w:r>
      <w:r>
        <w:rPr>
          <w:rFonts w:cs="Times New Roman" w:hAnsi="Times New Roman" w:eastAsia="Times New Roman" w:ascii="Times New Roman"/>
          <w:color w:val="A07312"/>
          <w:spacing w:val="-35"/>
          <w:w w:val="51"/>
          <w:position w:val="-2"/>
          <w:sz w:val="67"/>
          <w:szCs w:val="67"/>
        </w:rPr>
        <w:t>-</w:t>
      </w:r>
      <w:r>
        <w:rPr>
          <w:rFonts w:cs="Arial" w:hAnsi="Arial" w:eastAsia="Arial" w:ascii="Arial"/>
          <w:b/>
          <w:color w:val="7B5613"/>
          <w:spacing w:val="-19"/>
          <w:w w:val="125"/>
          <w:position w:val="17"/>
          <w:sz w:val="13"/>
          <w:szCs w:val="13"/>
        </w:rPr>
        <w:t>(</w:t>
      </w:r>
      <w:r>
        <w:rPr>
          <w:rFonts w:cs="Times New Roman" w:hAnsi="Times New Roman" w:eastAsia="Times New Roman" w:ascii="Times New Roman"/>
          <w:color w:val="A07312"/>
          <w:spacing w:val="-218"/>
          <w:w w:val="106"/>
          <w:position w:val="-2"/>
          <w:sz w:val="67"/>
          <w:szCs w:val="67"/>
        </w:rPr>
        <w:t>-</w:t>
      </w:r>
      <w:r>
        <w:rPr>
          <w:rFonts w:cs="Arial" w:hAnsi="Arial" w:eastAsia="Arial" w:ascii="Arial"/>
          <w:b/>
          <w:color w:val="7B5613"/>
          <w:spacing w:val="0"/>
          <w:w w:val="125"/>
          <w:position w:val="17"/>
          <w:sz w:val="13"/>
          <w:szCs w:val="13"/>
        </w:rPr>
        <w:t>)fJ</w:t>
      </w:r>
      <w:r>
        <w:rPr>
          <w:rFonts w:cs="Arial" w:hAnsi="Arial" w:eastAsia="Arial" w:ascii="Arial"/>
          <w:b/>
          <w:color w:val="7B5613"/>
          <w:spacing w:val="-36"/>
          <w:w w:val="125"/>
          <w:position w:val="17"/>
          <w:sz w:val="13"/>
          <w:szCs w:val="13"/>
        </w:rPr>
        <w:t>t</w:t>
      </w:r>
      <w:r>
        <w:rPr>
          <w:rFonts w:cs="Times New Roman" w:hAnsi="Times New Roman" w:eastAsia="Times New Roman" w:ascii="Times New Roman"/>
          <w:color w:val="A07312"/>
          <w:spacing w:val="0"/>
          <w:w w:val="38"/>
          <w:position w:val="-2"/>
          <w:sz w:val="67"/>
          <w:szCs w:val="67"/>
        </w:rPr>
        <w:t>·</w:t>
      </w:r>
      <w:r>
        <w:rPr>
          <w:rFonts w:cs="Times New Roman" w:hAnsi="Times New Roman" w:eastAsia="Times New Roman" w:ascii="Times New Roman"/>
          <w:color w:val="A07312"/>
          <w:spacing w:val="-27"/>
          <w:w w:val="18"/>
          <w:position w:val="-2"/>
          <w:sz w:val="67"/>
          <w:szCs w:val="67"/>
        </w:rPr>
        <w:t>¡</w:t>
      </w:r>
      <w:r>
        <w:rPr>
          <w:rFonts w:cs="Times New Roman" w:hAnsi="Times New Roman" w:eastAsia="Times New Roman" w:ascii="Times New Roman"/>
          <w:b/>
          <w:color w:val="7B5613"/>
          <w:spacing w:val="-35"/>
          <w:w w:val="76"/>
          <w:position w:val="17"/>
          <w:sz w:val="16"/>
          <w:szCs w:val="16"/>
        </w:rPr>
        <w:t>J</w:t>
      </w:r>
      <w:r>
        <w:rPr>
          <w:rFonts w:cs="Times New Roman" w:hAnsi="Times New Roman" w:eastAsia="Times New Roman" w:ascii="Times New Roman"/>
          <w:color w:val="A07312"/>
          <w:spacing w:val="0"/>
          <w:w w:val="18"/>
          <w:position w:val="-2"/>
          <w:sz w:val="67"/>
          <w:szCs w:val="67"/>
        </w:rPr>
        <w:t>,</w:t>
      </w:r>
      <w:r>
        <w:rPr>
          <w:rFonts w:cs="Times New Roman" w:hAnsi="Times New Roman" w:eastAsia="Times New Roman" w:ascii="Times New Roman"/>
          <w:color w:val="A07312"/>
          <w:spacing w:val="-37"/>
          <w:w w:val="18"/>
          <w:position w:val="-2"/>
          <w:sz w:val="67"/>
          <w:szCs w:val="67"/>
        </w:rPr>
        <w:t>-</w:t>
      </w:r>
      <w:r>
        <w:rPr>
          <w:rFonts w:cs="Times New Roman" w:hAnsi="Times New Roman" w:eastAsia="Times New Roman" w:ascii="Times New Roman"/>
          <w:b/>
          <w:color w:val="7B5613"/>
          <w:spacing w:val="-51"/>
          <w:w w:val="76"/>
          <w:position w:val="17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color w:val="A07312"/>
          <w:spacing w:val="0"/>
          <w:w w:val="18"/>
          <w:position w:val="-2"/>
          <w:sz w:val="67"/>
          <w:szCs w:val="67"/>
        </w:rPr>
        <w:t>.</w:t>
      </w:r>
      <w:r>
        <w:rPr>
          <w:rFonts w:cs="Times New Roman" w:hAnsi="Times New Roman" w:eastAsia="Times New Roman" w:ascii="Times New Roman"/>
          <w:color w:val="A07312"/>
          <w:spacing w:val="-124"/>
          <w:w w:val="64"/>
          <w:position w:val="-2"/>
          <w:sz w:val="67"/>
          <w:szCs w:val="67"/>
        </w:rPr>
        <w:t>-</w:t>
      </w:r>
      <w:r>
        <w:rPr>
          <w:rFonts w:cs="Times New Roman" w:hAnsi="Times New Roman" w:eastAsia="Times New Roman" w:ascii="Times New Roman"/>
          <w:b/>
          <w:color w:val="7B5613"/>
          <w:spacing w:val="0"/>
          <w:w w:val="76"/>
          <w:position w:val="17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b/>
          <w:color w:val="7B5613"/>
          <w:spacing w:val="-12"/>
          <w:w w:val="76"/>
          <w:position w:val="17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A07312"/>
          <w:spacing w:val="-211"/>
          <w:w w:val="100"/>
          <w:position w:val="-2"/>
          <w:sz w:val="67"/>
          <w:szCs w:val="67"/>
        </w:rPr>
        <w:t>-</w:t>
      </w:r>
      <w:r>
        <w:rPr>
          <w:rFonts w:cs="Times New Roman" w:hAnsi="Times New Roman" w:eastAsia="Times New Roman" w:ascii="Times New Roman"/>
          <w:b/>
          <w:color w:val="7B5613"/>
          <w:spacing w:val="0"/>
          <w:w w:val="76"/>
          <w:position w:val="17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b/>
          <w:color w:val="7B5613"/>
          <w:spacing w:val="0"/>
          <w:w w:val="79"/>
          <w:position w:val="17"/>
          <w:sz w:val="16"/>
          <w:szCs w:val="16"/>
        </w:rPr>
        <w:t>IAi.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pacing w:before="23"/>
        <w:sectPr>
          <w:type w:val="continuous"/>
          <w:pgSz w:w="12280" w:h="17100"/>
          <w:pgMar w:top="20" w:bottom="280" w:left="360" w:right="1640"/>
          <w:cols w:num="2" w:equalWidth="off">
            <w:col w:w="8105" w:space="928"/>
            <w:col w:w="1247"/>
          </w:cols>
        </w:sectPr>
      </w:pPr>
      <w:r>
        <w:br w:type="column"/>
      </w:r>
      <w:r>
        <w:rPr>
          <w:rFonts w:cs="Arial" w:hAnsi="Arial" w:eastAsia="Arial" w:ascii="Arial"/>
          <w:b/>
          <w:color w:val="65747B"/>
          <w:w w:val="83"/>
          <w:sz w:val="28"/>
          <w:szCs w:val="28"/>
        </w:rPr>
        <w:t>c</w:t>
      </w:r>
      <w:r>
        <w:rPr>
          <w:rFonts w:cs="Arial" w:hAnsi="Arial" w:eastAsia="Arial" w:ascii="Arial"/>
          <w:b/>
          <w:color w:val="65747B"/>
          <w:w w:val="101"/>
          <w:sz w:val="28"/>
          <w:szCs w:val="28"/>
        </w:rPr>
        <w:t>eg</w:t>
      </w:r>
      <w:r>
        <w:rPr>
          <w:rFonts w:cs="Arial" w:hAnsi="Arial" w:eastAsia="Arial" w:ascii="Arial"/>
          <w:b/>
          <w:color w:val="65747B"/>
          <w:w w:val="106"/>
          <w:sz w:val="28"/>
          <w:szCs w:val="28"/>
        </w:rPr>
        <w:t>a</w:t>
      </w:r>
      <w:r>
        <w:rPr>
          <w:rFonts w:cs="Arial" w:hAnsi="Arial" w:eastAsia="Arial" w:ascii="Arial"/>
          <w:b/>
          <w:color w:val="65747B"/>
          <w:w w:val="102"/>
          <w:sz w:val="28"/>
          <w:szCs w:val="28"/>
        </w:rPr>
        <w:t>i</w:t>
      </w:r>
      <w:r>
        <w:rPr>
          <w:rFonts w:cs="Arial" w:hAnsi="Arial" w:eastAsia="Arial" w:ascii="Arial"/>
          <w:b/>
          <w:color w:val="65747B"/>
          <w:w w:val="109"/>
          <w:sz w:val="28"/>
          <w:szCs w:val="28"/>
        </w:rPr>
        <w:t>p</w:t>
      </w:r>
      <w:r>
        <w:rPr>
          <w:rFonts w:cs="Arial" w:hAnsi="Arial" w:eastAsia="Arial" w:ascii="Arial"/>
          <w:b/>
          <w:color w:val="65747B"/>
          <w:spacing w:val="16"/>
          <w:w w:val="100"/>
          <w:sz w:val="28"/>
          <w:szCs w:val="28"/>
        </w:rPr>
        <w:t> </w:t>
      </w:r>
      <w:r>
        <w:rPr>
          <w:rFonts w:cs="Arial" w:hAnsi="Arial" w:eastAsia="Arial" w:ascii="Arial"/>
          <w:b/>
          <w:color w:val="65747B"/>
          <w:spacing w:val="0"/>
          <w:w w:val="103"/>
          <w:sz w:val="30"/>
          <w:szCs w:val="3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5" w:lineRule="exact" w:line="260"/>
        <w:ind w:left="4268"/>
      </w:pPr>
      <w:r>
        <w:rPr>
          <w:rFonts w:cs="Arial" w:hAnsi="Arial" w:eastAsia="Arial" w:ascii="Arial"/>
          <w:b/>
          <w:color w:val="2B2828"/>
          <w:w w:val="91"/>
          <w:position w:val="-1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w w:val="145"/>
          <w:position w:val="-1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w w:val="143"/>
          <w:position w:val="-1"/>
          <w:sz w:val="23"/>
          <w:szCs w:val="23"/>
        </w:rPr>
        <w:t>C</w:t>
      </w:r>
      <w:r>
        <w:rPr>
          <w:rFonts w:cs="Arial" w:hAnsi="Arial" w:eastAsia="Arial" w:ascii="Arial"/>
          <w:b/>
          <w:color w:val="2B2828"/>
          <w:w w:val="153"/>
          <w:position w:val="-1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w w:val="147"/>
          <w:position w:val="-1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w w:val="143"/>
          <w:position w:val="-1"/>
          <w:sz w:val="23"/>
          <w:szCs w:val="23"/>
        </w:rPr>
        <w:t>RAC</w:t>
      </w:r>
      <w:r>
        <w:rPr>
          <w:rFonts w:cs="Arial" w:hAnsi="Arial" w:eastAsia="Arial" w:ascii="Arial"/>
          <w:b/>
          <w:color w:val="2B2828"/>
          <w:w w:val="203"/>
          <w:position w:val="-1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w w:val="145"/>
          <w:position w:val="-1"/>
          <w:sz w:val="23"/>
          <w:szCs w:val="23"/>
        </w:rPr>
        <w:t>O</w:t>
      </w:r>
      <w:r>
        <w:rPr>
          <w:rFonts w:cs="Arial" w:hAnsi="Arial" w:eastAsia="Arial" w:ascii="Arial"/>
          <w:b/>
          <w:color w:val="2B2828"/>
          <w:w w:val="143"/>
          <w:position w:val="-1"/>
          <w:sz w:val="23"/>
          <w:szCs w:val="23"/>
        </w:rPr>
        <w:t>N</w:t>
      </w:r>
      <w:r>
        <w:rPr>
          <w:rFonts w:cs="Arial" w:hAnsi="Arial" w:eastAsia="Arial" w:ascii="Arial"/>
          <w:b/>
          <w:color w:val="2B2828"/>
          <w:w w:val="150"/>
          <w:position w:val="-1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w w:val="145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000000"/>
          <w:w w:val="100"/>
          <w:position w:val="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5"/>
        <w:ind w:left="1303"/>
      </w:pPr>
      <w:r>
        <w:pict>
          <v:shape type="#_x0000_t75" style="position:absolute;margin-left:190.03pt;margin-top:-72.3874pt;width:59.0246pt;height:17.2727pt;mso-position-horizontal-relative:page;mso-position-vertical-relative:paragraph;z-index:-1483">
            <v:imagedata o:title="" r:id="rId8"/>
          </v:shape>
        </w:pict>
      </w:r>
      <w:r>
        <w:pict>
          <v:shape type="#_x0000_t75" style="position:absolute;margin-left:86.3775pt;margin-top:-98.2965pt;width:66.2227pt;height:40.303pt;mso-position-horizontal-relative:page;mso-position-vertical-relative:paragraph;z-index:-1482">
            <v:imagedata o:title="" r:id="rId9"/>
          </v:shape>
        </w:pict>
      </w:r>
      <w:r>
        <w:rPr>
          <w:rFonts w:cs="Arial" w:hAnsi="Arial" w:eastAsia="Arial" w:ascii="Arial"/>
          <w:b/>
          <w:color w:val="2B2828"/>
          <w:w w:val="56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w w:val="112"/>
          <w:sz w:val="23"/>
          <w:szCs w:val="23"/>
        </w:rPr>
        <w:t>.</w:t>
      </w:r>
      <w:r>
        <w:rPr>
          <w:rFonts w:cs="Arial" w:hAnsi="Arial" w:eastAsia="Arial" w:ascii="Arial"/>
          <w:b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2"/>
          <w:sz w:val="23"/>
          <w:szCs w:val="23"/>
        </w:rPr>
        <w:t>F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454544"/>
          <w:spacing w:val="0"/>
          <w:w w:val="105"/>
          <w:sz w:val="23"/>
          <w:szCs w:val="23"/>
        </w:rPr>
        <w:t>"</w:t>
      </w:r>
      <w:r>
        <w:rPr>
          <w:rFonts w:cs="Arial" w:hAnsi="Arial" w:eastAsia="Arial" w:ascii="Arial"/>
          <w:b/>
          <w:color w:val="2B2828"/>
          <w:spacing w:val="0"/>
          <w:w w:val="11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9"/>
        <w:ind w:left="1843" w:right="98" w:hanging="533"/>
      </w:pPr>
      <w:r>
        <w:rPr>
          <w:rFonts w:cs="Times New Roman" w:hAnsi="Times New Roman" w:eastAsia="Times New Roman" w:ascii="Times New Roman"/>
          <w:b/>
          <w:color w:val="2B2828"/>
          <w:w w:val="28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b/>
          <w:color w:val="2B2828"/>
          <w:w w:val="103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b/>
          <w:color w:val="2B2828"/>
          <w:w w:val="92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b/>
          <w:color w:val="2B2828"/>
          <w:spacing w:val="0"/>
          <w:w w:val="92"/>
          <w:sz w:val="25"/>
          <w:szCs w:val="25"/>
        </w:rPr>
        <w:t>    </w:t>
      </w:r>
      <w:r>
        <w:rPr>
          <w:rFonts w:cs="Times New Roman" w:hAnsi="Times New Roman" w:eastAsia="Times New Roman" w:ascii="Times New Roman"/>
          <w:b/>
          <w:color w:val="2B2828"/>
          <w:spacing w:val="0"/>
          <w:w w:val="92"/>
          <w:sz w:val="25"/>
          <w:szCs w:val="25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3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spo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r</w:t>
      </w:r>
      <w:r>
        <w:rPr>
          <w:rFonts w:cs="Arial" w:hAnsi="Arial" w:eastAsia="Arial" w:ascii="Arial"/>
          <w:color w:val="454544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6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454544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2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st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2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92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9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3"/>
          <w:w w:val="9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1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5E5E5E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8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d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5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mí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pue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454544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úb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ey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454544"/>
          <w:spacing w:val="1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ey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ga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5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1A1816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ezc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ey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ng</w:t>
      </w:r>
      <w:r>
        <w:rPr>
          <w:rFonts w:cs="Arial" w:hAnsi="Arial" w:eastAsia="Arial" w:ascii="Arial"/>
          <w:color w:val="2B2828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2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b</w:t>
      </w:r>
      <w:r>
        <w:rPr>
          <w:rFonts w:cs="Arial" w:hAnsi="Arial" w:eastAsia="Arial" w:ascii="Arial"/>
          <w:color w:val="1A1816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1A1816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23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A1816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B2828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54544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454544"/>
          <w:spacing w:val="21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1A1816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1A1816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  </w:t>
      </w:r>
      <w:r>
        <w:rPr>
          <w:rFonts w:cs="Arial" w:hAnsi="Arial" w:eastAsia="Arial" w:ascii="Arial"/>
          <w:color w:val="454544"/>
          <w:spacing w:val="21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5E5E5E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1A1816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A1816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454544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1A1816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áx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864" w:right="77" w:hanging="525"/>
      </w:pPr>
      <w:r>
        <w:rPr>
          <w:rFonts w:cs="Arial" w:hAnsi="Arial" w:eastAsia="Arial" w:ascii="Arial"/>
          <w:color w:val="2B2828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5E5E5E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2B2828"/>
          <w:w w:val="112"/>
          <w:sz w:val="23"/>
          <w:szCs w:val="23"/>
        </w:rPr>
        <w:t>2</w:t>
      </w:r>
      <w:r>
        <w:rPr>
          <w:rFonts w:cs="Arial" w:hAnsi="Arial" w:eastAsia="Arial" w:ascii="Arial"/>
          <w:color w:val="2B2828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B2828"/>
          <w:spacing w:val="-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454544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3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7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7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ube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2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A1816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1A1816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5E5E5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;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3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3"/>
          <w:sz w:val="23"/>
          <w:szCs w:val="23"/>
        </w:rPr>
        <w:t>5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15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é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cr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5747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5747B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má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eb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má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1A1816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1A1816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  </w:t>
      </w:r>
      <w:r>
        <w:rPr>
          <w:rFonts w:cs="Arial" w:hAnsi="Arial" w:eastAsia="Arial" w:ascii="Arial"/>
          <w:color w:val="5E5E5E"/>
          <w:spacing w:val="2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nves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4"/>
          <w:sz w:val="23"/>
          <w:szCs w:val="23"/>
        </w:rPr>
        <w:t>xt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879" w:right="77" w:hanging="525"/>
      </w:pPr>
      <w:r>
        <w:rPr>
          <w:rFonts w:cs="Arial" w:hAnsi="Arial" w:eastAsia="Arial" w:ascii="Arial"/>
          <w:color w:val="2B2828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454544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2B2828"/>
          <w:w w:val="112"/>
          <w:sz w:val="23"/>
          <w:szCs w:val="23"/>
        </w:rPr>
        <w:t>3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3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3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II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2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5E5E5E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15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°</w:t>
      </w:r>
      <w:r>
        <w:rPr>
          <w:rFonts w:cs="Arial" w:hAnsi="Arial" w:eastAsia="Arial" w:ascii="Arial"/>
          <w:color w:val="2B282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6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nos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16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Xi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nad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1A1816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1A1816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A1816"/>
          <w:spacing w:val="38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6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54544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1A1816"/>
          <w:spacing w:val="0"/>
          <w:w w:val="123"/>
          <w:sz w:val="23"/>
          <w:szCs w:val="23"/>
        </w:rPr>
        <w:t>4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A1816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ayo</w:t>
      </w:r>
      <w:r>
        <w:rPr>
          <w:rFonts w:cs="Arial" w:hAnsi="Arial" w:eastAsia="Arial" w:ascii="Arial"/>
          <w:color w:val="2B2828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7" w:lineRule="auto" w:line="248"/>
        <w:ind w:left="1893" w:right="69" w:hanging="7"/>
      </w:pPr>
      <w:r>
        <w:rPr>
          <w:rFonts w:cs="Arial" w:hAnsi="Arial" w:eastAsia="Arial" w:ascii="Arial"/>
          <w:color w:val="2B2828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B2828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B2828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B2828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5E5E5E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E5E5E"/>
          <w:spacing w:val="3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5</w:t>
      </w:r>
      <w:r>
        <w:rPr>
          <w:rFonts w:cs="Arial" w:hAnsi="Arial" w:eastAsia="Arial" w:ascii="Arial"/>
          <w:color w:val="2B2828"/>
          <w:spacing w:val="27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yo</w:t>
      </w:r>
      <w:r>
        <w:rPr>
          <w:rFonts w:cs="Arial" w:hAnsi="Arial" w:eastAsia="Arial" w:ascii="Arial"/>
          <w:color w:val="2B2828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49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A1816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454544"/>
          <w:spacing w:val="0"/>
          <w:w w:val="103"/>
          <w:sz w:val="23"/>
          <w:szCs w:val="23"/>
        </w:rPr>
        <w:t>­</w:t>
      </w:r>
      <w:r>
        <w:rPr>
          <w:rFonts w:cs="Arial" w:hAnsi="Arial" w:eastAsia="Arial" w:ascii="Arial"/>
          <w:color w:val="454544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8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3"/>
          <w:sz w:val="23"/>
          <w:szCs w:val="23"/>
        </w:rPr>
        <w:t>­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8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/</w:t>
      </w:r>
      <w:r>
        <w:rPr>
          <w:rFonts w:cs="Arial" w:hAnsi="Arial" w:eastAsia="Arial" w:ascii="Arial"/>
          <w:color w:val="454544"/>
          <w:spacing w:val="0"/>
          <w:w w:val="73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5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/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0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5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/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2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B2828"/>
          <w:spacing w:val="0"/>
          <w:w w:val="108"/>
          <w:sz w:val="23"/>
          <w:szCs w:val="23"/>
        </w:rPr>
        <w:t>Ú</w:t>
      </w:r>
      <w:r>
        <w:rPr>
          <w:rFonts w:cs="Arial" w:hAnsi="Arial" w:eastAsia="Arial" w:ascii="Arial"/>
          <w:color w:val="2B2828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454544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3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454544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66"/>
          <w:sz w:val="23"/>
          <w:szCs w:val="23"/>
        </w:rPr>
        <w:t>f&gt;'\'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454544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st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1A1816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da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1"/>
          <w:sz w:val="23"/>
          <w:szCs w:val="23"/>
        </w:rPr>
        <w:t>6</w:t>
      </w:r>
      <w:r>
        <w:rPr>
          <w:rFonts w:cs="Arial" w:hAnsi="Arial" w:eastAsia="Arial" w:ascii="Arial"/>
          <w:color w:val="454544"/>
          <w:spacing w:val="0"/>
          <w:w w:val="91"/>
          <w:sz w:val="23"/>
          <w:szCs w:val="23"/>
        </w:rPr>
        <w:t>°</w:t>
      </w:r>
      <w:r>
        <w:rPr>
          <w:rFonts w:cs="Arial" w:hAnsi="Arial" w:eastAsia="Arial" w:ascii="Arial"/>
          <w:color w:val="5E5E5E"/>
          <w:spacing w:val="0"/>
          <w:w w:val="91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43"/>
          <w:w w:val="9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37"/>
      </w:pPr>
      <w:r>
        <w:rPr>
          <w:rFonts w:cs="Times New Roman" w:hAnsi="Times New Roman" w:eastAsia="Times New Roman" w:ascii="Times New Roman"/>
          <w:color w:val="8E8E8E"/>
          <w:w w:val="63"/>
          <w:sz w:val="30"/>
          <w:szCs w:val="30"/>
        </w:rPr>
        <w:t>w</w:t>
      </w:r>
      <w:r>
        <w:rPr>
          <w:rFonts w:cs="Malgun Gothic" w:hAnsi="Malgun Gothic" w:eastAsia="Malgun Gothic" w:ascii="Malgun Gothic"/>
          <w:color w:val="8E8E8E"/>
          <w:w w:val="71"/>
          <w:sz w:val="30"/>
          <w:szCs w:val="30"/>
        </w:rPr>
        <w:t>�</w:t>
      </w:r>
      <w:r>
        <w:rPr>
          <w:rFonts w:cs="Times New Roman" w:hAnsi="Times New Roman" w:eastAsia="Times New Roman" w:ascii="Times New Roman"/>
          <w:color w:val="8E8E8E"/>
          <w:w w:val="95"/>
          <w:sz w:val="30"/>
          <w:szCs w:val="30"/>
        </w:rPr>
        <w:t>.,,</w:t>
      </w:r>
      <w:r>
        <w:rPr>
          <w:rFonts w:cs="Times New Roman" w:hAnsi="Times New Roman" w:eastAsia="Times New Roman" w:ascii="Times New Roman"/>
          <w:color w:val="8E8E8E"/>
          <w:spacing w:val="-3"/>
          <w:w w:val="10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8E8E8E"/>
          <w:spacing w:val="0"/>
          <w:w w:val="14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8E8E8E"/>
          <w:spacing w:val="16"/>
          <w:w w:val="145"/>
          <w:sz w:val="21"/>
          <w:szCs w:val="21"/>
        </w:rPr>
        <w:t> </w:t>
      </w:r>
      <w:r>
        <w:rPr>
          <w:rFonts w:cs="Arial" w:hAnsi="Arial" w:eastAsia="Arial" w:ascii="Arial"/>
          <w:b/>
          <w:color w:val="8E8E8E"/>
          <w:spacing w:val="0"/>
          <w:w w:val="145"/>
          <w:sz w:val="35"/>
          <w:szCs w:val="35"/>
        </w:rPr>
        <w:t>O</w:t>
      </w:r>
      <w:r>
        <w:rPr>
          <w:rFonts w:cs="Arial" w:hAnsi="Arial" w:eastAsia="Arial" w:ascii="Arial"/>
          <w:b/>
          <w:color w:val="8E8E8E"/>
          <w:spacing w:val="33"/>
          <w:w w:val="145"/>
          <w:sz w:val="35"/>
          <w:szCs w:val="35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1"/>
          <w:sz w:val="35"/>
          <w:szCs w:val="35"/>
        </w:rPr>
        <w:t>�</w:t>
      </w:r>
      <w:r>
        <w:rPr>
          <w:rFonts w:cs="Malgun Gothic" w:hAnsi="Malgun Gothic" w:eastAsia="Malgun Gothic" w:ascii="Malgun Gothic"/>
          <w:color w:val="8E8E8E"/>
          <w:spacing w:val="0"/>
          <w:w w:val="41"/>
          <w:sz w:val="35"/>
          <w:szCs w:val="35"/>
        </w:rPr>
        <w:t>  </w:t>
      </w:r>
      <w:r>
        <w:rPr>
          <w:rFonts w:cs="Malgun Gothic" w:hAnsi="Malgun Gothic" w:eastAsia="Malgun Gothic" w:ascii="Malgun Gothic"/>
          <w:color w:val="8E8E8E"/>
          <w:spacing w:val="8"/>
          <w:w w:val="41"/>
          <w:sz w:val="35"/>
          <w:szCs w:val="35"/>
        </w:rPr>
        <w:t> </w:t>
      </w:r>
      <w:r>
        <w:rPr>
          <w:rFonts w:cs="Malgun Gothic" w:hAnsi="Malgun Gothic" w:eastAsia="Malgun Gothic" w:ascii="Malgun Gothic"/>
          <w:color w:val="454544"/>
          <w:spacing w:val="0"/>
          <w:w w:val="65"/>
          <w:sz w:val="23"/>
          <w:szCs w:val="23"/>
        </w:rPr>
        <w:t>�</w:t>
      </w:r>
      <w:r>
        <w:rPr>
          <w:rFonts w:cs="Arial" w:hAnsi="Arial" w:eastAsia="Arial" w:ascii="Arial"/>
          <w:color w:val="454544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ít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454544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nos</w:t>
      </w:r>
      <w:r>
        <w:rPr>
          <w:rFonts w:cs="Arial" w:hAnsi="Arial" w:eastAsia="Arial" w:ascii="Arial"/>
          <w:color w:val="45454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5454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544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3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37"/>
      </w:pPr>
      <w:r>
        <w:rPr>
          <w:rFonts w:cs="Arial" w:hAnsi="Arial" w:eastAsia="Arial" w:ascii="Arial"/>
          <w:color w:val="8E8E8E"/>
          <w:spacing w:val="0"/>
          <w:w w:val="79"/>
          <w:position w:val="-1"/>
          <w:sz w:val="31"/>
          <w:szCs w:val="31"/>
        </w:rPr>
        <w:t>:!</w:t>
      </w:r>
      <w:r>
        <w:rPr>
          <w:rFonts w:cs="Arial" w:hAnsi="Arial" w:eastAsia="Arial" w:ascii="Arial"/>
          <w:color w:val="8E8E8E"/>
          <w:spacing w:val="4"/>
          <w:w w:val="79"/>
          <w:position w:val="-1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6"/>
          <w:position w:val="-1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E8E8E"/>
          <w:spacing w:val="22"/>
          <w:w w:val="46"/>
          <w:position w:val="-1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6"/>
          <w:position w:val="-1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E8E8E"/>
          <w:spacing w:val="-44"/>
          <w:w w:val="100"/>
          <w:position w:val="-1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6"/>
          <w:position w:val="-1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E8E8E"/>
          <w:spacing w:val="0"/>
          <w:w w:val="46"/>
          <w:position w:val="-1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8E8E8E"/>
          <w:spacing w:val="15"/>
          <w:w w:val="46"/>
          <w:position w:val="-1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70"/>
          <w:position w:val="-1"/>
          <w:sz w:val="32"/>
          <w:szCs w:val="32"/>
        </w:rPr>
        <w:t>O</w:t>
      </w:r>
      <w:r>
        <w:rPr>
          <w:rFonts w:cs="Times New Roman" w:hAnsi="Times New Roman" w:eastAsia="Times New Roman" w:ascii="Times New Roman"/>
          <w:b/>
          <w:color w:val="8E8E8E"/>
          <w:spacing w:val="1"/>
          <w:w w:val="170"/>
          <w:position w:val="-1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4"/>
          <w:position w:val="-1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8E8E8E"/>
          <w:spacing w:val="0"/>
          <w:w w:val="44"/>
          <w:position w:val="-1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E8E8E"/>
          <w:spacing w:val="9"/>
          <w:w w:val="44"/>
          <w:position w:val="-1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5E5E5E"/>
          <w:spacing w:val="0"/>
          <w:w w:val="80"/>
          <w:position w:val="-1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5E5E5E"/>
          <w:spacing w:val="83"/>
          <w:w w:val="80"/>
          <w:position w:val="-1"/>
          <w:sz w:val="32"/>
          <w:szCs w:val="32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6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95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4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454544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5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cc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3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46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1A1816"/>
          <w:spacing w:val="0"/>
          <w:w w:val="112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ú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ic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29"/>
      </w:pPr>
      <w:r>
        <w:rPr>
          <w:rFonts w:cs="Malgun Gothic" w:hAnsi="Malgun Gothic" w:eastAsia="Malgun Gothic" w:ascii="Malgun Gothic"/>
          <w:color w:val="8E8E8E"/>
          <w:spacing w:val="0"/>
          <w:w w:val="45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E8E8E"/>
          <w:spacing w:val="26"/>
          <w:w w:val="45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5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E8E8E"/>
          <w:spacing w:val="20"/>
          <w:w w:val="45"/>
          <w:sz w:val="31"/>
          <w:szCs w:val="31"/>
        </w:rPr>
        <w:t> </w:t>
      </w:r>
      <w:r>
        <w:rPr>
          <w:rFonts w:cs="Arial" w:hAnsi="Arial" w:eastAsia="Arial" w:ascii="Arial"/>
          <w:color w:val="8E8E8E"/>
          <w:spacing w:val="0"/>
          <w:w w:val="72"/>
          <w:sz w:val="31"/>
          <w:szCs w:val="31"/>
        </w:rPr>
        <w:t>:!</w:t>
      </w:r>
      <w:r>
        <w:rPr>
          <w:rFonts w:cs="Malgun Gothic" w:hAnsi="Malgun Gothic" w:eastAsia="Malgun Gothic" w:ascii="Malgun Gothic"/>
          <w:color w:val="8E8E8E"/>
          <w:spacing w:val="0"/>
          <w:w w:val="72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E8E8E"/>
          <w:spacing w:val="40"/>
          <w:w w:val="72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00"/>
          <w:sz w:val="27"/>
          <w:szCs w:val="27"/>
        </w:rPr>
        <w:t>e::(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00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8E8E8E"/>
          <w:spacing w:val="34"/>
          <w:w w:val="100"/>
          <w:sz w:val="27"/>
          <w:szCs w:val="27"/>
        </w:rPr>
        <w:t> </w:t>
      </w:r>
      <w:r>
        <w:rPr>
          <w:rFonts w:cs="Arial" w:hAnsi="Arial" w:eastAsia="Arial" w:ascii="Arial"/>
          <w:color w:val="8E8E8E"/>
          <w:spacing w:val="0"/>
          <w:w w:val="81"/>
          <w:sz w:val="20"/>
          <w:szCs w:val="20"/>
        </w:rPr>
        <w:t>ft¡</w:t>
      </w:r>
      <w:r>
        <w:rPr>
          <w:rFonts w:cs="Arial" w:hAnsi="Arial" w:eastAsia="Arial" w:ascii="Arial"/>
          <w:color w:val="8E8E8E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8E8E8E"/>
          <w:spacing w:val="25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54544"/>
          <w:spacing w:val="0"/>
          <w:w w:val="70"/>
          <w:sz w:val="23"/>
          <w:szCs w:val="23"/>
        </w:rPr>
        <w:t>;:G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7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sz w:val="23"/>
          <w:szCs w:val="23"/>
        </w:rPr>
        <w:t>9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29"/>
      </w:pPr>
      <w:r>
        <w:rPr>
          <w:rFonts w:cs="Times New Roman" w:hAnsi="Times New Roman" w:eastAsia="Times New Roman" w:ascii="Times New Roman"/>
          <w:color w:val="8E8E8E"/>
          <w:spacing w:val="0"/>
          <w:w w:val="49"/>
          <w:position w:val="-4"/>
          <w:sz w:val="29"/>
          <w:szCs w:val="29"/>
        </w:rPr>
        <w:t>fiÍ</w:t>
      </w:r>
      <w:r>
        <w:rPr>
          <w:rFonts w:cs="Times New Roman" w:hAnsi="Times New Roman" w:eastAsia="Times New Roman" w:ascii="Times New Roman"/>
          <w:color w:val="8E8E8E"/>
          <w:spacing w:val="0"/>
          <w:w w:val="49"/>
          <w:position w:val="-4"/>
          <w:sz w:val="29"/>
          <w:szCs w:val="29"/>
        </w:rPr>
        <w:t> </w:t>
      </w:r>
      <w:r>
        <w:rPr>
          <w:rFonts w:cs="Times New Roman" w:hAnsi="Times New Roman" w:eastAsia="Times New Roman" w:ascii="Times New Roman"/>
          <w:color w:val="8E8E8E"/>
          <w:spacing w:val="4"/>
          <w:w w:val="49"/>
          <w:position w:val="-4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9"/>
          <w:position w:val="-4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8E8E8E"/>
          <w:spacing w:val="22"/>
          <w:w w:val="49"/>
          <w:position w:val="-4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9"/>
          <w:position w:val="-4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8E8E8E"/>
          <w:spacing w:val="15"/>
          <w:w w:val="49"/>
          <w:position w:val="-4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49"/>
          <w:position w:val="-4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8E8E8E"/>
          <w:spacing w:val="0"/>
          <w:w w:val="49"/>
          <w:position w:val="-4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8E8E8E"/>
          <w:spacing w:val="15"/>
          <w:w w:val="49"/>
          <w:position w:val="-4"/>
          <w:sz w:val="29"/>
          <w:szCs w:val="29"/>
        </w:rPr>
        <w:t> </w:t>
      </w:r>
      <w:r>
        <w:rPr>
          <w:rFonts w:cs="Arial" w:hAnsi="Arial" w:eastAsia="Arial" w:ascii="Arial"/>
          <w:b/>
          <w:color w:val="8E8E8E"/>
          <w:spacing w:val="0"/>
          <w:w w:val="100"/>
          <w:position w:val="-4"/>
          <w:sz w:val="25"/>
          <w:szCs w:val="25"/>
        </w:rPr>
        <w:t>C:::</w:t>
      </w:r>
      <w:r>
        <w:rPr>
          <w:rFonts w:cs="Arial" w:hAnsi="Arial" w:eastAsia="Arial" w:ascii="Arial"/>
          <w:b/>
          <w:color w:val="8E8E8E"/>
          <w:spacing w:val="59"/>
          <w:w w:val="100"/>
          <w:position w:val="-4"/>
          <w:sz w:val="25"/>
          <w:szCs w:val="25"/>
        </w:rPr>
        <w:t> </w:t>
      </w:r>
      <w:r>
        <w:rPr>
          <w:rFonts w:cs="Arial" w:hAnsi="Arial" w:eastAsia="Arial" w:ascii="Arial"/>
          <w:color w:val="65747B"/>
          <w:spacing w:val="0"/>
          <w:w w:val="52"/>
          <w:position w:val="-4"/>
          <w:sz w:val="30"/>
          <w:szCs w:val="30"/>
        </w:rPr>
        <w:t>i:'i</w:t>
      </w:r>
      <w:r>
        <w:rPr>
          <w:rFonts w:cs="Arial" w:hAnsi="Arial" w:eastAsia="Arial" w:ascii="Arial"/>
          <w:color w:val="65747B"/>
          <w:spacing w:val="0"/>
          <w:w w:val="52"/>
          <w:position w:val="-4"/>
          <w:sz w:val="30"/>
          <w:szCs w:val="30"/>
        </w:rPr>
        <w:t> </w:t>
      </w:r>
      <w:r>
        <w:rPr>
          <w:rFonts w:cs="Arial" w:hAnsi="Arial" w:eastAsia="Arial" w:ascii="Arial"/>
          <w:color w:val="65747B"/>
          <w:spacing w:val="29"/>
          <w:w w:val="52"/>
          <w:position w:val="-4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5E5E5E"/>
          <w:spacing w:val="0"/>
          <w:w w:val="100"/>
          <w:position w:val="-4"/>
          <w:sz w:val="23"/>
          <w:szCs w:val="23"/>
        </w:rPr>
        <w:t>�</w:t>
      </w:r>
      <w:r>
        <w:rPr>
          <w:rFonts w:cs="Arial" w:hAnsi="Arial" w:eastAsia="Arial" w:ascii="Arial"/>
          <w:color w:val="454544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9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27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5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46"/>
          <w:position w:val="-4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position w:val="-4"/>
          <w:sz w:val="23"/>
          <w:szCs w:val="23"/>
        </w:rPr>
        <w:t>m</w:t>
      </w:r>
      <w:r>
        <w:rPr>
          <w:rFonts w:cs="Arial" w:hAnsi="Arial" w:eastAsia="Arial" w:ascii="Arial"/>
          <w:color w:val="1A1816"/>
          <w:spacing w:val="0"/>
          <w:w w:val="101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4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1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1A1816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32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6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-3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33"/>
          <w:position w:val="-4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lineRule="exact" w:line="200"/>
        <w:ind w:left="129"/>
      </w:pPr>
      <w:r>
        <w:rPr>
          <w:rFonts w:cs="Times New Roman" w:hAnsi="Times New Roman" w:eastAsia="Times New Roman" w:ascii="Times New Roman"/>
          <w:b/>
          <w:color w:val="8E8E8E"/>
          <w:spacing w:val="0"/>
          <w:w w:val="63"/>
          <w:sz w:val="27"/>
          <w:szCs w:val="27"/>
        </w:rPr>
        <w:t>...</w:t>
      </w:r>
      <w:r>
        <w:rPr>
          <w:rFonts w:cs="Times New Roman" w:hAnsi="Times New Roman" w:eastAsia="Times New Roman" w:ascii="Times New Roman"/>
          <w:b/>
          <w:color w:val="8E8E8E"/>
          <w:spacing w:val="37"/>
          <w:w w:val="63"/>
          <w:sz w:val="27"/>
          <w:szCs w:val="27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53"/>
          <w:sz w:val="27"/>
          <w:szCs w:val="27"/>
        </w:rPr>
        <w:t>�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03"/>
          <w:sz w:val="27"/>
          <w:szCs w:val="27"/>
        </w:rPr>
        <w:t>,0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59"/>
          <w:sz w:val="27"/>
          <w:szCs w:val="27"/>
        </w:rPr>
        <w:t>0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71"/>
          <w:sz w:val="27"/>
          <w:szCs w:val="27"/>
        </w:rPr>
        <w:t>1--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00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8E8E8E"/>
          <w:spacing w:val="-5"/>
          <w:w w:val="100"/>
          <w:sz w:val="27"/>
          <w:szCs w:val="27"/>
        </w:rPr>
        <w:t> </w:t>
      </w:r>
      <w:r>
        <w:rPr>
          <w:rFonts w:cs="Arial" w:hAnsi="Arial" w:eastAsia="Arial" w:ascii="Arial"/>
          <w:color w:val="65747B"/>
          <w:spacing w:val="0"/>
          <w:w w:val="83"/>
          <w:sz w:val="16"/>
          <w:szCs w:val="16"/>
        </w:rPr>
        <w:t>I!&gt;</w:t>
      </w:r>
      <w:r>
        <w:rPr>
          <w:rFonts w:cs="Arial" w:hAnsi="Arial" w:eastAsia="Arial" w:ascii="Arial"/>
          <w:color w:val="65747B"/>
          <w:spacing w:val="0"/>
          <w:w w:val="83"/>
          <w:sz w:val="16"/>
          <w:szCs w:val="16"/>
        </w:rPr>
        <w:t>  </w:t>
      </w:r>
      <w:r>
        <w:rPr>
          <w:rFonts w:cs="Arial" w:hAnsi="Arial" w:eastAsia="Arial" w:ascii="Arial"/>
          <w:color w:val="65747B"/>
          <w:spacing w:val="5"/>
          <w:w w:val="83"/>
          <w:sz w:val="16"/>
          <w:szCs w:val="16"/>
        </w:rPr>
        <w:t> </w:t>
      </w:r>
      <w:r>
        <w:rPr>
          <w:rFonts w:cs="Arial" w:hAnsi="Arial" w:eastAsia="Arial" w:ascii="Arial"/>
          <w:color w:val="8E8E8E"/>
          <w:spacing w:val="0"/>
          <w:w w:val="202"/>
          <w:sz w:val="16"/>
          <w:szCs w:val="16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29"/>
          <w:szCs w:val="29"/>
        </w:rPr>
        <w:jc w:val="left"/>
        <w:spacing w:lineRule="exact" w:line="220"/>
        <w:ind w:left="122"/>
      </w:pPr>
      <w:r>
        <w:rPr>
          <w:rFonts w:cs="Arial" w:hAnsi="Arial" w:eastAsia="Arial" w:ascii="Arial"/>
          <w:color w:val="8E8E8E"/>
          <w:w w:val="89"/>
          <w:position w:val="-3"/>
          <w:sz w:val="29"/>
          <w:szCs w:val="29"/>
        </w:rPr>
        <w:t>g</w:t>
      </w:r>
      <w:r>
        <w:rPr>
          <w:rFonts w:cs="Arial" w:hAnsi="Arial" w:eastAsia="Arial" w:ascii="Arial"/>
          <w:color w:val="8E8E8E"/>
          <w:w w:val="133"/>
          <w:position w:val="-3"/>
          <w:sz w:val="29"/>
          <w:szCs w:val="29"/>
        </w:rPr>
        <w:t>5</w:t>
      </w:r>
      <w:r>
        <w:rPr>
          <w:rFonts w:cs="Arial" w:hAnsi="Arial" w:eastAsia="Arial" w:ascii="Arial"/>
          <w:color w:val="8E8E8E"/>
          <w:w w:val="129"/>
          <w:position w:val="-3"/>
          <w:sz w:val="29"/>
          <w:szCs w:val="29"/>
        </w:rPr>
        <w:t>8</w:t>
      </w:r>
      <w:r>
        <w:rPr>
          <w:rFonts w:cs="Arial" w:hAnsi="Arial" w:eastAsia="Arial" w:ascii="Arial"/>
          <w:color w:val="8E8E8E"/>
          <w:w w:val="54"/>
          <w:position w:val="-3"/>
          <w:sz w:val="29"/>
          <w:szCs w:val="29"/>
        </w:rPr>
        <w:t>::l::</w:t>
      </w:r>
      <w:r>
        <w:rPr>
          <w:rFonts w:cs="Arial" w:hAnsi="Arial" w:eastAsia="Arial" w:ascii="Arial"/>
          <w:color w:val="8E8E8E"/>
          <w:spacing w:val="35"/>
          <w:w w:val="100"/>
          <w:position w:val="-3"/>
          <w:sz w:val="29"/>
          <w:szCs w:val="29"/>
        </w:rPr>
        <w:t> 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154"/>
          <w:position w:val="-3"/>
          <w:sz w:val="28"/>
          <w:szCs w:val="28"/>
        </w:rPr>
        <w:t>Vl</w:t>
      </w:r>
      <w:r>
        <w:rPr>
          <w:rFonts w:cs="Malgun Gothic" w:hAnsi="Malgun Gothic" w:eastAsia="Malgun Gothic" w:ascii="Malgun Gothic"/>
          <w:color w:val="8E8E8E"/>
          <w:spacing w:val="0"/>
          <w:w w:val="97"/>
          <w:position w:val="-3"/>
          <w:sz w:val="28"/>
          <w:szCs w:val="28"/>
        </w:rPr>
        <w:t>�</w:t>
      </w:r>
      <w:r>
        <w:rPr>
          <w:rFonts w:cs="Malgun Gothic" w:hAnsi="Malgun Gothic" w:eastAsia="Malgun Gothic" w:ascii="Malgun Gothic"/>
          <w:color w:val="8E8E8E"/>
          <w:spacing w:val="10"/>
          <w:w w:val="100"/>
          <w:position w:val="-3"/>
          <w:sz w:val="28"/>
          <w:szCs w:val="28"/>
        </w:rPr>
        <w:t> </w:t>
      </w:r>
      <w:r>
        <w:rPr>
          <w:rFonts w:cs="Arial" w:hAnsi="Arial" w:eastAsia="Arial" w:ascii="Arial"/>
          <w:color w:val="8E8E8E"/>
          <w:spacing w:val="0"/>
          <w:w w:val="93"/>
          <w:position w:val="-3"/>
          <w:sz w:val="29"/>
          <w:szCs w:val="29"/>
        </w:rPr>
        <w:t>0</w:t>
      </w:r>
      <w:r>
        <w:rPr>
          <w:rFonts w:cs="Arial" w:hAnsi="Arial" w:eastAsia="Arial" w:ascii="Arial"/>
          <w:color w:val="8E8E8E"/>
          <w:spacing w:val="0"/>
          <w:w w:val="58"/>
          <w:position w:val="-3"/>
          <w:sz w:val="29"/>
          <w:szCs w:val="29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9"/>
          <w:szCs w:val="29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140"/>
        <w:ind w:left="122"/>
      </w:pPr>
      <w:r>
        <w:rPr>
          <w:rFonts w:cs="Malgun Gothic" w:hAnsi="Malgun Gothic" w:eastAsia="Malgun Gothic" w:ascii="Malgun Gothic"/>
          <w:color w:val="8E8E8E"/>
          <w:w w:val="57"/>
          <w:position w:val="-3"/>
          <w:sz w:val="25"/>
          <w:szCs w:val="25"/>
        </w:rPr>
        <w:t>�</w:t>
      </w:r>
      <w:r>
        <w:rPr>
          <w:rFonts w:cs="Times New Roman" w:hAnsi="Times New Roman" w:eastAsia="Times New Roman" w:ascii="Times New Roman"/>
          <w:b/>
          <w:color w:val="8E8E8E"/>
          <w:w w:val="146"/>
          <w:position w:val="-3"/>
          <w:sz w:val="25"/>
          <w:szCs w:val="25"/>
        </w:rPr>
        <w:t>&lt;</w:t>
      </w:r>
      <w:r>
        <w:rPr>
          <w:rFonts w:cs="Times New Roman" w:hAnsi="Times New Roman" w:eastAsia="Times New Roman" w:ascii="Times New Roman"/>
          <w:b/>
          <w:color w:val="8E8E8E"/>
          <w:w w:val="119"/>
          <w:position w:val="-3"/>
          <w:sz w:val="25"/>
          <w:szCs w:val="25"/>
        </w:rPr>
        <w:t>w</w:t>
      </w:r>
      <w:r>
        <w:rPr>
          <w:rFonts w:cs="Malgun Gothic" w:hAnsi="Malgun Gothic" w:eastAsia="Malgun Gothic" w:ascii="Malgun Gothic"/>
          <w:color w:val="8E8E8E"/>
          <w:w w:val="83"/>
          <w:position w:val="-3"/>
          <w:sz w:val="25"/>
          <w:szCs w:val="25"/>
        </w:rPr>
        <w:t>�</w:t>
      </w:r>
      <w:r>
        <w:rPr>
          <w:rFonts w:cs="Times New Roman" w:hAnsi="Times New Roman" w:eastAsia="Times New Roman" w:ascii="Times New Roman"/>
          <w:b/>
          <w:color w:val="8E8E8E"/>
          <w:w w:val="600"/>
          <w:position w:val="-3"/>
          <w:sz w:val="25"/>
          <w:szCs w:val="25"/>
        </w:rPr>
        <w:t>-</w:t>
      </w:r>
      <w:r>
        <w:rPr>
          <w:rFonts w:cs="Times New Roman" w:hAnsi="Times New Roman" w:eastAsia="Times New Roman" w:ascii="Times New Roman"/>
          <w:b/>
          <w:color w:val="8E8E8E"/>
          <w:w w:val="319"/>
          <w:position w:val="-3"/>
          <w:sz w:val="25"/>
          <w:szCs w:val="25"/>
        </w:rPr>
        <w:t>-</w:t>
      </w:r>
      <w:r>
        <w:rPr>
          <w:rFonts w:cs="Malgun Gothic" w:hAnsi="Malgun Gothic" w:eastAsia="Malgun Gothic" w:ascii="Malgun Gothic"/>
          <w:color w:val="8E8E8E"/>
          <w:w w:val="95"/>
          <w:position w:val="-3"/>
          <w:sz w:val="25"/>
          <w:szCs w:val="25"/>
        </w:rPr>
        <w:t>�</w:t>
      </w:r>
      <w:r>
        <w:rPr>
          <w:rFonts w:cs="Times New Roman" w:hAnsi="Times New Roman" w:eastAsia="Times New Roman" w:ascii="Times New Roman"/>
          <w:b/>
          <w:color w:val="AAAAAA"/>
          <w:w w:val="146"/>
          <w:position w:val="-3"/>
          <w:sz w:val="25"/>
          <w:szCs w:val="25"/>
        </w:rPr>
        <w:t>·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5"/>
          <w:szCs w:val="25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exact" w:line="120"/>
        <w:ind w:left="137"/>
      </w:pPr>
      <w:r>
        <w:pict>
          <v:shape type="#_x0000_t202" style="position:absolute;margin-left:96.8148pt;margin-top:3.53121pt;width:19.4349pt;height:7.8pt;mso-position-horizontal-relative:page;mso-position-vertical-relative:paragraph;z-index:-148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5"/>
                      <w:szCs w:val="15"/>
                    </w:rPr>
                    <w:jc w:val="left"/>
                    <w:spacing w:lineRule="exact" w:line="140"/>
                    <w:ind w:right="-43"/>
                  </w:pPr>
                  <w:r>
                    <w:rPr>
                      <w:rFonts w:cs="Arial" w:hAnsi="Arial" w:eastAsia="Arial" w:ascii="Arial"/>
                      <w:b/>
                      <w:color w:val="8E8E8E"/>
                      <w:spacing w:val="0"/>
                      <w:w w:val="141"/>
                      <w:sz w:val="15"/>
                      <w:szCs w:val="15"/>
                    </w:rPr>
                    <w:t>u</w:t>
                  </w:r>
                  <w:r>
                    <w:rPr>
                      <w:rFonts w:cs="Arial" w:hAnsi="Arial" w:eastAsia="Arial" w:ascii="Arial"/>
                      <w:b/>
                      <w:color w:val="AAAAAA"/>
                      <w:spacing w:val="0"/>
                      <w:w w:val="141"/>
                      <w:sz w:val="15"/>
                      <w:szCs w:val="15"/>
                    </w:rPr>
                    <w:t>-:.,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15"/>
                      <w:szCs w:val="1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8E8E8E"/>
          <w:spacing w:val="0"/>
          <w:w w:val="203"/>
          <w:position w:val="-1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8E8E8E"/>
          <w:spacing w:val="0"/>
          <w:w w:val="203"/>
          <w:position w:val="-1"/>
          <w:sz w:val="21"/>
          <w:szCs w:val="21"/>
        </w:rPr>
        <w:t>oo</w:t>
      </w:r>
      <w:r>
        <w:rPr>
          <w:rFonts w:cs="Times New Roman" w:hAnsi="Times New Roman" w:eastAsia="Times New Roman" w:ascii="Times New Roman"/>
          <w:color w:val="8E8E8E"/>
          <w:spacing w:val="0"/>
          <w:w w:val="203"/>
          <w:position w:val="-1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8E8E8E"/>
          <w:spacing w:val="5"/>
          <w:w w:val="203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8E8E8E"/>
          <w:spacing w:val="0"/>
          <w:w w:val="118"/>
          <w:position w:val="-1"/>
          <w:sz w:val="21"/>
          <w:szCs w:val="21"/>
        </w:rPr>
        <w:t>&lt;..!)</w:t>
      </w:r>
      <w:r>
        <w:rPr>
          <w:rFonts w:cs="Times New Roman" w:hAnsi="Times New Roman" w:eastAsia="Times New Roman" w:ascii="Times New Roman"/>
          <w:color w:val="8E8E8E"/>
          <w:spacing w:val="0"/>
          <w:w w:val="267"/>
          <w:position w:val="-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8E8E8E"/>
          <w:spacing w:val="0"/>
          <w:w w:val="150"/>
          <w:position w:val="-1"/>
          <w:sz w:val="21"/>
          <w:szCs w:val="21"/>
        </w:rPr>
        <w:t>,,.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12"/>
          <w:szCs w:val="12"/>
        </w:rPr>
        <w:jc w:val="left"/>
        <w:spacing w:lineRule="exact" w:line="60"/>
        <w:ind w:left="115"/>
      </w:pPr>
      <w:r>
        <w:rPr>
          <w:rFonts w:cs="Times New Roman" w:hAnsi="Times New Roman" w:eastAsia="Times New Roman" w:ascii="Times New Roman"/>
          <w:b/>
          <w:i/>
          <w:color w:val="8E8E8E"/>
          <w:spacing w:val="0"/>
          <w:w w:val="195"/>
          <w:position w:val="-1"/>
          <w:sz w:val="12"/>
          <w:szCs w:val="12"/>
        </w:rPr>
        <w:t>,-</w:t>
      </w:r>
      <w:r>
        <w:rPr>
          <w:rFonts w:cs="Times New Roman" w:hAnsi="Times New Roman" w:eastAsia="Times New Roman" w:ascii="Times New Roman"/>
          <w:b/>
          <w:i/>
          <w:color w:val="8E8E8E"/>
          <w:spacing w:val="0"/>
          <w:w w:val="195"/>
          <w:position w:val="-1"/>
          <w:sz w:val="12"/>
          <w:szCs w:val="12"/>
        </w:rPr>
        <w:t>V\</w:t>
      </w:r>
      <w:r>
        <w:rPr>
          <w:rFonts w:cs="Times New Roman" w:hAnsi="Times New Roman" w:eastAsia="Times New Roman" w:ascii="Times New Roman"/>
          <w:b/>
          <w:i/>
          <w:color w:val="8E8E8E"/>
          <w:spacing w:val="0"/>
          <w:w w:val="195"/>
          <w:position w:val="-1"/>
          <w:sz w:val="12"/>
          <w:szCs w:val="12"/>
        </w:rPr>
        <w:t>   </w:t>
      </w:r>
      <w:r>
        <w:rPr>
          <w:rFonts w:cs="Times New Roman" w:hAnsi="Times New Roman" w:eastAsia="Times New Roman" w:ascii="Times New Roman"/>
          <w:b/>
          <w:i/>
          <w:color w:val="8E8E8E"/>
          <w:spacing w:val="55"/>
          <w:w w:val="195"/>
          <w:position w:val="-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b/>
          <w:color w:val="8E8E8E"/>
          <w:spacing w:val="0"/>
          <w:w w:val="79"/>
          <w:position w:val="-1"/>
          <w:sz w:val="12"/>
          <w:szCs w:val="12"/>
        </w:rPr>
        <w:t>,e:(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lineRule="exact" w:line="80"/>
        <w:ind w:left="122"/>
      </w:pPr>
      <w:r>
        <w:rPr>
          <w:rFonts w:cs="Arial" w:hAnsi="Arial" w:eastAsia="Arial" w:ascii="Arial"/>
          <w:b/>
          <w:color w:val="8E8E8E"/>
          <w:w w:val="101"/>
          <w:position w:val="-2"/>
          <w:sz w:val="15"/>
          <w:szCs w:val="15"/>
        </w:rPr>
        <w:t>V\</w:t>
      </w:r>
      <w:r>
        <w:rPr>
          <w:rFonts w:cs="Arial" w:hAnsi="Arial" w:eastAsia="Arial" w:ascii="Arial"/>
          <w:b/>
          <w:color w:val="8E8E8E"/>
          <w:w w:val="179"/>
          <w:position w:val="-2"/>
          <w:sz w:val="15"/>
          <w:szCs w:val="15"/>
        </w:rPr>
        <w:t>w</w:t>
      </w:r>
      <w:r>
        <w:rPr>
          <w:rFonts w:cs="Arial" w:hAnsi="Arial" w:eastAsia="Arial" w:ascii="Arial"/>
          <w:b/>
          <w:color w:val="8E8E8E"/>
          <w:w w:val="96"/>
          <w:position w:val="-2"/>
          <w:sz w:val="15"/>
          <w:szCs w:val="15"/>
        </w:rPr>
        <w:t>O::</w:t>
      </w:r>
      <w:r>
        <w:rPr>
          <w:rFonts w:cs="Arial" w:hAnsi="Arial" w:eastAsia="Arial" w:ascii="Arial"/>
          <w:b/>
          <w:color w:val="8E8E8E"/>
          <w:w w:val="167"/>
          <w:position w:val="-2"/>
          <w:sz w:val="15"/>
          <w:szCs w:val="15"/>
        </w:rPr>
        <w:t>c,</w:t>
      </w:r>
      <w:r>
        <w:rPr>
          <w:rFonts w:cs="Arial" w:hAnsi="Arial" w:eastAsia="Arial" w:ascii="Arial"/>
          <w:b/>
          <w:color w:val="8E8E8E"/>
          <w:w w:val="100"/>
          <w:position w:val="-2"/>
          <w:sz w:val="15"/>
          <w:szCs w:val="15"/>
        </w:rPr>
        <w:t>               </w:t>
      </w:r>
      <w:r>
        <w:rPr>
          <w:rFonts w:cs="Arial" w:hAnsi="Arial" w:eastAsia="Arial" w:ascii="Arial"/>
          <w:b/>
          <w:color w:val="8E8E8E"/>
          <w:spacing w:val="19"/>
          <w:w w:val="100"/>
          <w:position w:val="-2"/>
          <w:sz w:val="15"/>
          <w:szCs w:val="15"/>
        </w:rPr>
        <w:t> </w:t>
      </w:r>
      <w:r>
        <w:rPr>
          <w:rFonts w:cs="Arial" w:hAnsi="Arial" w:eastAsia="Arial" w:ascii="Arial"/>
          <w:b/>
          <w:i/>
          <w:color w:val="8E8E8E"/>
          <w:spacing w:val="0"/>
          <w:w w:val="131"/>
          <w:position w:val="-2"/>
          <w:sz w:val="11"/>
          <w:szCs w:val="11"/>
        </w:rPr>
        <w:t>W</w:t>
      </w:r>
      <w:r>
        <w:rPr>
          <w:rFonts w:cs="Arial" w:hAnsi="Arial" w:eastAsia="Arial" w:ascii="Arial"/>
          <w:b/>
          <w:i/>
          <w:color w:val="AAAAAA"/>
          <w:spacing w:val="0"/>
          <w:w w:val="274"/>
          <w:position w:val="-2"/>
          <w:sz w:val="11"/>
          <w:szCs w:val="11"/>
        </w:rPr>
        <w:t>vi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22"/>
      </w:pPr>
      <w:r>
        <w:pict>
          <v:shape type="#_x0000_t202" style="position:absolute;margin-left:68.7421pt;margin-top:3.9065pt;width:21.2345pt;height:20.1pt;mso-position-horizontal-relative:page;mso-position-vertical-relative:paragraph;z-index:-148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0"/>
                      <w:szCs w:val="40"/>
                    </w:rPr>
                    <w:jc w:val="left"/>
                    <w:spacing w:lineRule="exact" w:line="400"/>
                    <w:ind w:right="-80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8E8E8E"/>
                      <w:spacing w:val="0"/>
                      <w:w w:val="70"/>
                      <w:sz w:val="40"/>
                      <w:szCs w:val="40"/>
                    </w:rPr>
                    <w:t>o:::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40"/>
                      <w:szCs w:val="4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i/>
          <w:color w:val="8E8E8E"/>
          <w:spacing w:val="0"/>
          <w:w w:val="40"/>
          <w:position w:val="-3"/>
          <w:sz w:val="31"/>
          <w:szCs w:val="31"/>
        </w:rPr>
        <w:t>"=</w:t>
      </w:r>
      <w:r>
        <w:rPr>
          <w:rFonts w:cs="Times New Roman" w:hAnsi="Times New Roman" w:eastAsia="Times New Roman" w:ascii="Times New Roman"/>
          <w:i/>
          <w:color w:val="8E8E8E"/>
          <w:spacing w:val="0"/>
          <w:w w:val="40"/>
          <w:position w:val="-3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i/>
          <w:color w:val="8E8E8E"/>
          <w:spacing w:val="9"/>
          <w:w w:val="40"/>
          <w:position w:val="-3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color w:val="8E8E8E"/>
          <w:spacing w:val="0"/>
          <w:w w:val="74"/>
          <w:position w:val="-3"/>
          <w:sz w:val="35"/>
          <w:szCs w:val="35"/>
        </w:rPr>
        <w:t>t:</w:t>
      </w:r>
      <w:r>
        <w:rPr>
          <w:rFonts w:cs="Times New Roman" w:hAnsi="Times New Roman" w:eastAsia="Times New Roman" w:ascii="Times New Roman"/>
          <w:color w:val="8E8E8E"/>
          <w:spacing w:val="0"/>
          <w:w w:val="107"/>
          <w:position w:val="-3"/>
          <w:sz w:val="35"/>
          <w:szCs w:val="35"/>
        </w:rPr>
        <w:t>;:</w:t>
      </w:r>
      <w:r>
        <w:rPr>
          <w:rFonts w:cs="Times New Roman" w:hAnsi="Times New Roman" w:eastAsia="Times New Roman" w:ascii="Times New Roman"/>
          <w:color w:val="8E8E8E"/>
          <w:spacing w:val="-16"/>
          <w:w w:val="100"/>
          <w:position w:val="-3"/>
          <w:sz w:val="35"/>
          <w:szCs w:val="35"/>
        </w:rPr>
        <w:t> </w:t>
      </w:r>
      <w:r>
        <w:rPr>
          <w:rFonts w:cs="Malgun Gothic" w:hAnsi="Malgun Gothic" w:eastAsia="Malgun Gothic" w:ascii="Malgun Gothic"/>
          <w:color w:val="8E8E8E"/>
          <w:spacing w:val="0"/>
          <w:w w:val="39"/>
          <w:position w:val="-3"/>
          <w:sz w:val="35"/>
          <w:szCs w:val="35"/>
        </w:rPr>
        <w:t>�</w:t>
      </w:r>
      <w:r>
        <w:rPr>
          <w:rFonts w:cs="Malgun Gothic" w:hAnsi="Malgun Gothic" w:eastAsia="Malgun Gothic" w:ascii="Malgun Gothic"/>
          <w:color w:val="8E8E8E"/>
          <w:spacing w:val="0"/>
          <w:w w:val="39"/>
          <w:position w:val="-3"/>
          <w:sz w:val="35"/>
          <w:szCs w:val="35"/>
        </w:rPr>
        <w:t> </w:t>
      </w:r>
      <w:r>
        <w:rPr>
          <w:rFonts w:cs="Malgun Gothic" w:hAnsi="Malgun Gothic" w:eastAsia="Malgun Gothic" w:ascii="Malgun Gothic"/>
          <w:color w:val="8E8E8E"/>
          <w:spacing w:val="27"/>
          <w:w w:val="39"/>
          <w:position w:val="-3"/>
          <w:sz w:val="35"/>
          <w:szCs w:val="35"/>
        </w:rPr>
        <w:t> </w:t>
      </w:r>
      <w:r>
        <w:rPr>
          <w:rFonts w:cs="Arial" w:hAnsi="Arial" w:eastAsia="Arial" w:ascii="Arial"/>
          <w:b/>
          <w:color w:val="8E8E8E"/>
          <w:spacing w:val="0"/>
          <w:w w:val="138"/>
          <w:position w:val="-3"/>
          <w:sz w:val="23"/>
          <w:szCs w:val="23"/>
        </w:rPr>
        <w:t>LU</w:t>
      </w:r>
      <w:r>
        <w:rPr>
          <w:rFonts w:cs="Arial" w:hAnsi="Arial" w:eastAsia="Arial" w:ascii="Arial"/>
          <w:b/>
          <w:color w:val="8E8E8E"/>
          <w:spacing w:val="41"/>
          <w:w w:val="138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8E8E8E"/>
          <w:spacing w:val="0"/>
          <w:w w:val="70"/>
          <w:position w:val="-3"/>
          <w:sz w:val="20"/>
          <w:szCs w:val="20"/>
        </w:rPr>
        <w:t>!:':</w:t>
      </w:r>
      <w:r>
        <w:rPr>
          <w:rFonts w:cs="Arial" w:hAnsi="Arial" w:eastAsia="Arial" w:ascii="Arial"/>
          <w:color w:val="8E8E8E"/>
          <w:spacing w:val="0"/>
          <w:w w:val="70"/>
          <w:position w:val="-3"/>
          <w:sz w:val="20"/>
          <w:szCs w:val="20"/>
        </w:rPr>
        <w:t>  </w:t>
      </w:r>
      <w:r>
        <w:rPr>
          <w:rFonts w:cs="Arial" w:hAnsi="Arial" w:eastAsia="Arial" w:ascii="Arial"/>
          <w:color w:val="8E8E8E"/>
          <w:spacing w:val="6"/>
          <w:w w:val="70"/>
          <w:position w:val="-3"/>
          <w:sz w:val="20"/>
          <w:szCs w:val="20"/>
        </w:rPr>
        <w:t> </w:t>
      </w:r>
      <w:r>
        <w:rPr>
          <w:rFonts w:cs="Arial" w:hAnsi="Arial" w:eastAsia="Arial" w:ascii="Arial"/>
          <w:color w:val="8E8E8E"/>
          <w:spacing w:val="0"/>
          <w:w w:val="100"/>
          <w:position w:val="-3"/>
          <w:sz w:val="21"/>
          <w:szCs w:val="21"/>
        </w:rPr>
        <w:t>&lt;</w:t>
      </w:r>
      <w:r>
        <w:rPr>
          <w:rFonts w:cs="Arial" w:hAnsi="Arial" w:eastAsia="Arial" w:ascii="Arial"/>
          <w:color w:val="8E8E8E"/>
          <w:spacing w:val="0"/>
          <w:w w:val="100"/>
          <w:position w:val="-3"/>
          <w:sz w:val="21"/>
          <w:szCs w:val="21"/>
        </w:rPr>
        <w:t>                                                         </w:t>
      </w:r>
      <w:r>
        <w:rPr>
          <w:rFonts w:cs="Arial" w:hAnsi="Arial" w:eastAsia="Arial" w:ascii="Arial"/>
          <w:color w:val="8E8E8E"/>
          <w:spacing w:val="8"/>
          <w:w w:val="100"/>
          <w:position w:val="-3"/>
          <w:sz w:val="21"/>
          <w:szCs w:val="21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2</w:t>
      </w:r>
      <w:r>
        <w:rPr>
          <w:rFonts w:cs="Arial" w:hAnsi="Arial" w:eastAsia="Arial" w:ascii="Arial"/>
          <w:color w:val="2B2828"/>
          <w:spacing w:val="17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6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0"/>
          <w:position w:val="-3"/>
          <w:sz w:val="23"/>
          <w:szCs w:val="23"/>
        </w:rPr>
        <w:t>1</w:t>
      </w:r>
      <w:r>
        <w:rPr>
          <w:rFonts w:cs="Arial" w:hAnsi="Arial" w:eastAsia="Arial" w:ascii="Arial"/>
          <w:color w:val="2B2828"/>
          <w:spacing w:val="0"/>
          <w:w w:val="129"/>
          <w:position w:val="-3"/>
          <w:sz w:val="23"/>
          <w:szCs w:val="23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center"/>
        <w:spacing w:lineRule="exact" w:line="160"/>
        <w:ind w:left="293" w:right="8529"/>
        <w:sectPr>
          <w:type w:val="continuous"/>
          <w:pgSz w:w="12280" w:h="17100"/>
          <w:pgMar w:top="20" w:bottom="280" w:left="360" w:right="1640"/>
        </w:sectPr>
      </w:pPr>
      <w:r>
        <w:rPr>
          <w:rFonts w:cs="Arial" w:hAnsi="Arial" w:eastAsia="Arial" w:ascii="Arial"/>
          <w:color w:val="8E8E8E"/>
          <w:spacing w:val="0"/>
          <w:w w:val="100"/>
          <w:position w:val="1"/>
          <w:sz w:val="21"/>
          <w:szCs w:val="21"/>
        </w:rPr>
        <w:t>&lt;</w:t>
      </w:r>
      <w:r>
        <w:rPr>
          <w:rFonts w:cs="Arial" w:hAnsi="Arial" w:eastAsia="Arial" w:ascii="Arial"/>
          <w:color w:val="8E8E8E"/>
          <w:spacing w:val="0"/>
          <w:w w:val="100"/>
          <w:position w:val="1"/>
          <w:sz w:val="21"/>
          <w:szCs w:val="21"/>
        </w:rPr>
        <w:t>                  </w:t>
      </w:r>
      <w:r>
        <w:rPr>
          <w:rFonts w:cs="Arial" w:hAnsi="Arial" w:eastAsia="Arial" w:ascii="Arial"/>
          <w:color w:val="8E8E8E"/>
          <w:spacing w:val="17"/>
          <w:w w:val="100"/>
          <w:position w:val="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8E8E8E"/>
          <w:spacing w:val="0"/>
          <w:w w:val="118"/>
          <w:position w:val="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20"/>
          <w:szCs w:val="20"/>
        </w:rPr>
        <w:jc w:val="left"/>
        <w:spacing w:before="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7"/>
          <w:szCs w:val="47"/>
        </w:rPr>
        <w:jc w:val="left"/>
        <w:spacing w:lineRule="exact" w:line="640"/>
        <w:ind w:left="1327"/>
      </w:pPr>
      <w:r>
        <w:rPr>
          <w:rFonts w:cs="Times New Roman" w:hAnsi="Times New Roman" w:eastAsia="Times New Roman" w:ascii="Times New Roman"/>
          <w:b/>
          <w:color w:val="307F87"/>
          <w:spacing w:val="0"/>
          <w:w w:val="47"/>
          <w:position w:val="-13"/>
          <w:sz w:val="69"/>
          <w:szCs w:val="69"/>
        </w:rPr>
        <w:t>ifc</w:t>
      </w:r>
      <w:r>
        <w:rPr>
          <w:rFonts w:cs="Times New Roman" w:hAnsi="Times New Roman" w:eastAsia="Times New Roman" w:ascii="Times New Roman"/>
          <w:b/>
          <w:color w:val="307F87"/>
          <w:spacing w:val="0"/>
          <w:w w:val="47"/>
          <w:position w:val="-13"/>
          <w:sz w:val="69"/>
          <w:szCs w:val="69"/>
        </w:rPr>
        <w:t>  </w:t>
      </w:r>
      <w:r>
        <w:rPr>
          <w:rFonts w:cs="Times New Roman" w:hAnsi="Times New Roman" w:eastAsia="Times New Roman" w:ascii="Times New Roman"/>
          <w:b/>
          <w:color w:val="307F87"/>
          <w:spacing w:val="60"/>
          <w:w w:val="47"/>
          <w:position w:val="-13"/>
          <w:sz w:val="69"/>
          <w:szCs w:val="69"/>
        </w:rPr>
        <w:t> </w:t>
      </w:r>
      <w:r>
        <w:rPr>
          <w:rFonts w:cs="Times New Roman" w:hAnsi="Times New Roman" w:eastAsia="Times New Roman" w:ascii="Times New Roman"/>
          <w:b/>
          <w:color w:val="307F87"/>
          <w:spacing w:val="0"/>
          <w:w w:val="47"/>
          <w:position w:val="-13"/>
          <w:sz w:val="69"/>
          <w:szCs w:val="69"/>
        </w:rPr>
        <w:t>.</w:t>
      </w:r>
      <w:r>
        <w:rPr>
          <w:rFonts w:cs="Times New Roman" w:hAnsi="Times New Roman" w:eastAsia="Times New Roman" w:ascii="Times New Roman"/>
          <w:b/>
          <w:color w:val="307F87"/>
          <w:spacing w:val="0"/>
          <w:w w:val="47"/>
          <w:position w:val="-13"/>
          <w:sz w:val="69"/>
          <w:szCs w:val="69"/>
        </w:rPr>
        <w:t>  </w:t>
      </w:r>
      <w:r>
        <w:rPr>
          <w:rFonts w:cs="Times New Roman" w:hAnsi="Times New Roman" w:eastAsia="Times New Roman" w:ascii="Times New Roman"/>
          <w:b/>
          <w:color w:val="307F87"/>
          <w:spacing w:val="70"/>
          <w:w w:val="47"/>
          <w:position w:val="-13"/>
          <w:sz w:val="69"/>
          <w:szCs w:val="69"/>
        </w:rPr>
        <w:t> </w:t>
      </w:r>
      <w:r>
        <w:rPr>
          <w:rFonts w:cs="Times New Roman" w:hAnsi="Times New Roman" w:eastAsia="Times New Roman" w:ascii="Times New Roman"/>
          <w:color w:val="8A6A8E"/>
          <w:spacing w:val="0"/>
          <w:w w:val="100"/>
          <w:position w:val="-13"/>
          <w:sz w:val="47"/>
          <w:szCs w:val="47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7"/>
          <w:szCs w:val="47"/>
        </w:rPr>
      </w:r>
    </w:p>
    <w:p>
      <w:pPr>
        <w:rPr>
          <w:rFonts w:cs="Malgun Gothic" w:hAnsi="Malgun Gothic" w:eastAsia="Malgun Gothic" w:ascii="Malgun Gothic"/>
          <w:sz w:val="64"/>
          <w:szCs w:val="64"/>
        </w:rPr>
        <w:jc w:val="left"/>
        <w:spacing w:lineRule="exact" w:line="520"/>
        <w:ind w:left="1341"/>
      </w:pPr>
      <w:r>
        <w:pict>
          <v:shape type="#_x0000_t75" style="position:absolute;margin-left:188.541pt;margin-top:6.66017pt;width:60.4481pt;height:15.846pt;mso-position-horizontal-relative:page;mso-position-vertical-relative:paragraph;z-index:-1478">
            <v:imagedata o:title="" r:id="rId10"/>
          </v:shape>
        </w:pict>
      </w:r>
      <w:r>
        <w:rPr>
          <w:rFonts w:cs="Arial" w:hAnsi="Arial" w:eastAsia="Arial" w:ascii="Arial"/>
          <w:b/>
          <w:color w:val="307F87"/>
          <w:w w:val="108"/>
          <w:position w:val="5"/>
          <w:sz w:val="64"/>
          <w:szCs w:val="64"/>
        </w:rPr>
        <w:t>-9</w:t>
      </w:r>
      <w:r>
        <w:rPr>
          <w:rFonts w:cs="Arial" w:hAnsi="Arial" w:eastAsia="Arial" w:ascii="Arial"/>
          <w:b/>
          <w:color w:val="5F7580"/>
          <w:w w:val="99"/>
          <w:position w:val="5"/>
          <w:sz w:val="64"/>
          <w:szCs w:val="64"/>
        </w:rPr>
        <w:t>L</w:t>
      </w:r>
      <w:r>
        <w:rPr>
          <w:rFonts w:cs="Malgun Gothic" w:hAnsi="Malgun Gothic" w:eastAsia="Malgun Gothic" w:ascii="Malgun Gothic"/>
          <w:color w:val="8A6A8E"/>
          <w:w w:val="42"/>
          <w:position w:val="5"/>
          <w:sz w:val="64"/>
          <w:szCs w:val="64"/>
        </w:rPr>
        <w:t>�</w:t>
      </w:r>
      <w:r>
        <w:rPr>
          <w:rFonts w:cs="Malgun Gothic" w:hAnsi="Malgun Gothic" w:eastAsia="Malgun Gothic" w:ascii="Malgun Gothic"/>
          <w:color w:val="000000"/>
          <w:w w:val="100"/>
          <w:position w:val="0"/>
          <w:sz w:val="64"/>
          <w:szCs w:val="64"/>
        </w:rPr>
      </w:r>
    </w:p>
    <w:p>
      <w:pPr>
        <w:rPr>
          <w:rFonts w:cs="Arial" w:hAnsi="Arial" w:eastAsia="Arial" w:ascii="Arial"/>
          <w:sz w:val="77"/>
          <w:szCs w:val="77"/>
        </w:rPr>
        <w:jc w:val="center"/>
        <w:spacing w:lineRule="exact" w:line="860"/>
        <w:ind w:left="138" w:right="253"/>
      </w:pPr>
      <w:r>
        <w:br w:type="column"/>
      </w:r>
      <w:r>
        <w:rPr>
          <w:rFonts w:cs="Arial" w:hAnsi="Arial" w:eastAsia="Arial" w:ascii="Arial"/>
          <w:color w:val="D37B13"/>
          <w:spacing w:val="0"/>
          <w:w w:val="94"/>
          <w:position w:val="-1"/>
          <w:sz w:val="77"/>
          <w:szCs w:val="77"/>
        </w:rPr>
        <w:t>­­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77"/>
          <w:szCs w:val="77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center"/>
        <w:spacing w:before="9" w:lineRule="exact" w:line="660"/>
        <w:ind w:left="-64" w:right="-64"/>
      </w:pPr>
      <w:r>
        <w:pict>
          <v:shape type="#_x0000_t75" style="position:absolute;margin-left:282.091pt;margin-top:-17.5328pt;width:47.495pt;height:43.2163pt;mso-position-horizontal-relative:page;mso-position-vertical-relative:paragraph;z-index:-1479">
            <v:imagedata o:title="" r:id="rId11"/>
          </v:shape>
        </w:pict>
      </w:r>
      <w:r>
        <w:rPr>
          <w:rFonts w:cs="Times New Roman" w:hAnsi="Times New Roman" w:eastAsia="Times New Roman" w:ascii="Times New Roman"/>
          <w:color w:val="95690E"/>
          <w:spacing w:val="0"/>
          <w:w w:val="40"/>
          <w:position w:val="-2"/>
          <w:sz w:val="50"/>
          <w:szCs w:val="50"/>
        </w:rPr>
        <w:t>..</w:t>
      </w:r>
      <w:r>
        <w:rPr>
          <w:rFonts w:cs="Times New Roman" w:hAnsi="Times New Roman" w:eastAsia="Times New Roman" w:ascii="Times New Roman"/>
          <w:color w:val="95690E"/>
          <w:spacing w:val="0"/>
          <w:w w:val="40"/>
          <w:position w:val="-2"/>
          <w:sz w:val="50"/>
          <w:szCs w:val="50"/>
        </w:rPr>
        <w:t>    </w:t>
      </w:r>
      <w:r>
        <w:rPr>
          <w:rFonts w:cs="Times New Roman" w:hAnsi="Times New Roman" w:eastAsia="Times New Roman" w:ascii="Times New Roman"/>
          <w:color w:val="95690E"/>
          <w:spacing w:val="38"/>
          <w:w w:val="40"/>
          <w:position w:val="-2"/>
          <w:sz w:val="50"/>
          <w:szCs w:val="50"/>
        </w:rPr>
        <w:t> </w:t>
      </w:r>
      <w:r>
        <w:rPr>
          <w:rFonts w:cs="Arial" w:hAnsi="Arial" w:eastAsia="Arial" w:ascii="Arial"/>
          <w:color w:val="95690E"/>
          <w:spacing w:val="0"/>
          <w:w w:val="18"/>
          <w:position w:val="-2"/>
          <w:sz w:val="59"/>
          <w:szCs w:val="59"/>
        </w:rPr>
        <w:t>·</w:t>
      </w:r>
      <w:r>
        <w:rPr>
          <w:rFonts w:cs="Arial" w:hAnsi="Arial" w:eastAsia="Arial" w:ascii="Arial"/>
          <w:color w:val="95690E"/>
          <w:spacing w:val="-137"/>
          <w:w w:val="80"/>
          <w:position w:val="-2"/>
          <w:sz w:val="59"/>
          <w:szCs w:val="59"/>
        </w:rPr>
        <w:t>­</w:t>
      </w:r>
      <w:r>
        <w:rPr>
          <w:rFonts w:cs="Times New Roman" w:hAnsi="Times New Roman" w:eastAsia="Times New Roman" w:ascii="Times New Roman"/>
          <w:color w:val="775616"/>
          <w:spacing w:val="0"/>
          <w:w w:val="77"/>
          <w:position w:val="18"/>
          <w:sz w:val="17"/>
          <w:szCs w:val="17"/>
        </w:rPr>
        <w:t>J</w:t>
      </w:r>
      <w:r>
        <w:rPr>
          <w:rFonts w:cs="Times New Roman" w:hAnsi="Times New Roman" w:eastAsia="Times New Roman" w:ascii="Times New Roman"/>
          <w:color w:val="775616"/>
          <w:spacing w:val="-10"/>
          <w:w w:val="77"/>
          <w:position w:val="18"/>
          <w:sz w:val="17"/>
          <w:szCs w:val="17"/>
        </w:rPr>
        <w:t>U</w:t>
      </w:r>
      <w:r>
        <w:rPr>
          <w:rFonts w:cs="Arial" w:hAnsi="Arial" w:eastAsia="Arial" w:ascii="Arial"/>
          <w:color w:val="AB8027"/>
          <w:spacing w:val="-134"/>
          <w:w w:val="73"/>
          <w:position w:val="-2"/>
          <w:sz w:val="59"/>
          <w:szCs w:val="59"/>
        </w:rPr>
        <w:t>­</w:t>
      </w:r>
      <w:r>
        <w:rPr>
          <w:rFonts w:cs="Times New Roman" w:hAnsi="Times New Roman" w:eastAsia="Times New Roman" w:ascii="Times New Roman"/>
          <w:color w:val="775616"/>
          <w:spacing w:val="0"/>
          <w:w w:val="77"/>
          <w:position w:val="18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775616"/>
          <w:spacing w:val="-57"/>
          <w:w w:val="77"/>
          <w:position w:val="18"/>
          <w:sz w:val="17"/>
          <w:szCs w:val="17"/>
        </w:rPr>
        <w:t>K</w:t>
      </w:r>
      <w:r>
        <w:rPr>
          <w:rFonts w:cs="Arial" w:hAnsi="Arial" w:eastAsia="Arial" w:ascii="Arial"/>
          <w:color w:val="AB8027"/>
          <w:spacing w:val="-159"/>
          <w:w w:val="109"/>
          <w:position w:val="-2"/>
          <w:sz w:val="59"/>
          <w:szCs w:val="59"/>
        </w:rPr>
        <w:t>­</w:t>
      </w:r>
      <w:r>
        <w:rPr>
          <w:rFonts w:cs="Times New Roman" w:hAnsi="Times New Roman" w:eastAsia="Times New Roman" w:ascii="Times New Roman"/>
          <w:color w:val="775616"/>
          <w:spacing w:val="0"/>
          <w:w w:val="77"/>
          <w:position w:val="18"/>
          <w:sz w:val="17"/>
          <w:szCs w:val="17"/>
        </w:rPr>
        <w:t>:</w:t>
      </w:r>
      <w:r>
        <w:rPr>
          <w:rFonts w:cs="Times New Roman" w:hAnsi="Times New Roman" w:eastAsia="Times New Roman" w:ascii="Times New Roman"/>
          <w:color w:val="775616"/>
          <w:spacing w:val="0"/>
          <w:w w:val="74"/>
          <w:position w:val="18"/>
          <w:sz w:val="17"/>
          <w:szCs w:val="17"/>
        </w:rPr>
        <w:t>IAI.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ectPr>
          <w:pgSz w:w="12140" w:h="17020"/>
          <w:pgMar w:top="20" w:bottom="280" w:left="400" w:right="1520"/>
          <w:cols w:num="3" w:equalWidth="off">
            <w:col w:w="6192" w:space="827"/>
            <w:col w:w="1030" w:space="928"/>
            <w:col w:w="1243"/>
          </w:cols>
        </w:sectPr>
      </w:pPr>
      <w:r>
        <w:rPr>
          <w:rFonts w:cs="Arial" w:hAnsi="Arial" w:eastAsia="Arial" w:ascii="Arial"/>
          <w:color w:val="5F7580"/>
          <w:spacing w:val="0"/>
          <w:w w:val="100"/>
          <w:sz w:val="29"/>
          <w:szCs w:val="29"/>
        </w:rPr>
        <w:t>c</w:t>
      </w:r>
      <w:r>
        <w:rPr>
          <w:rFonts w:cs="Arial" w:hAnsi="Arial" w:eastAsia="Arial" w:ascii="Arial"/>
          <w:color w:val="5F7580"/>
          <w:spacing w:val="0"/>
          <w:w w:val="100"/>
          <w:sz w:val="29"/>
          <w:szCs w:val="29"/>
        </w:rPr>
        <w:t>e</w:t>
      </w:r>
      <w:r>
        <w:rPr>
          <w:rFonts w:cs="Arial" w:hAnsi="Arial" w:eastAsia="Arial" w:ascii="Arial"/>
          <w:color w:val="5F7580"/>
          <w:spacing w:val="0"/>
          <w:w w:val="100"/>
          <w:sz w:val="29"/>
          <w:szCs w:val="29"/>
        </w:rPr>
        <w:t>g</w:t>
      </w:r>
      <w:r>
        <w:rPr>
          <w:rFonts w:cs="Arial" w:hAnsi="Arial" w:eastAsia="Arial" w:ascii="Arial"/>
          <w:color w:val="5F7580"/>
          <w:spacing w:val="0"/>
          <w:w w:val="100"/>
          <w:sz w:val="29"/>
          <w:szCs w:val="29"/>
        </w:rPr>
        <w:t>a</w:t>
      </w:r>
      <w:r>
        <w:rPr>
          <w:rFonts w:cs="Arial" w:hAnsi="Arial" w:eastAsia="Arial" w:ascii="Arial"/>
          <w:color w:val="5F7580"/>
          <w:spacing w:val="0"/>
          <w:w w:val="100"/>
          <w:sz w:val="29"/>
          <w:szCs w:val="29"/>
        </w:rPr>
        <w:t>i</w:t>
      </w:r>
      <w:r>
        <w:rPr>
          <w:rFonts w:cs="Arial" w:hAnsi="Arial" w:eastAsia="Arial" w:ascii="Arial"/>
          <w:color w:val="5F7580"/>
          <w:spacing w:val="0"/>
          <w:w w:val="100"/>
          <w:sz w:val="29"/>
          <w:szCs w:val="29"/>
        </w:rPr>
        <w:t>p</w:t>
      </w:r>
      <w:r>
        <w:rPr>
          <w:rFonts w:cs="Arial" w:hAnsi="Arial" w:eastAsia="Arial" w:ascii="Arial"/>
          <w:color w:val="5F7580"/>
          <w:spacing w:val="47"/>
          <w:w w:val="100"/>
          <w:sz w:val="29"/>
          <w:szCs w:val="29"/>
        </w:rPr>
        <w:t> </w:t>
      </w:r>
      <w:r>
        <w:rPr>
          <w:rFonts w:cs="Arial" w:hAnsi="Arial" w:eastAsia="Arial" w:ascii="Arial"/>
          <w:color w:val="5F7580"/>
          <w:spacing w:val="0"/>
          <w:w w:val="129"/>
          <w:sz w:val="30"/>
          <w:szCs w:val="3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1"/>
        <w:ind w:left="1255"/>
      </w:pPr>
      <w:r>
        <w:rPr>
          <w:rFonts w:cs="Arial" w:hAnsi="Arial" w:eastAsia="Arial" w:ascii="Arial"/>
          <w:color w:val="2B2827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5E5E5E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2B2827"/>
          <w:w w:val="112"/>
          <w:sz w:val="23"/>
          <w:szCs w:val="23"/>
        </w:rPr>
        <w:t>4</w:t>
      </w:r>
      <w:r>
        <w:rPr>
          <w:rFonts w:cs="Arial" w:hAnsi="Arial" w:eastAsia="Arial" w:ascii="Arial"/>
          <w:color w:val="2B2827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B2827"/>
          <w:spacing w:val="-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6</w:t>
      </w:r>
      <w:r>
        <w:rPr>
          <w:rFonts w:cs="Times New Roman" w:hAnsi="Times New Roman" w:eastAsia="Times New Roman" w:ascii="Times New Roman"/>
          <w:color w:val="2B2827"/>
          <w:spacing w:val="61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80"/>
        <w:ind w:left="1780" w:right="126"/>
      </w:pP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ube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7"/>
          <w:sz w:val="25"/>
          <w:szCs w:val="25"/>
        </w:rPr>
        <w:t>5</w:t>
      </w:r>
      <w:r>
        <w:rPr>
          <w:rFonts w:cs="Times New Roman" w:hAnsi="Times New Roman" w:eastAsia="Times New Roman" w:ascii="Times New Roman"/>
          <w:color w:val="2B2827"/>
          <w:spacing w:val="0"/>
          <w:w w:val="87"/>
          <w:sz w:val="25"/>
          <w:szCs w:val="25"/>
        </w:rPr>
        <w:t>°</w:t>
      </w:r>
      <w:r>
        <w:rPr>
          <w:rFonts w:cs="Times New Roman" w:hAnsi="Times New Roman" w:eastAsia="Times New Roman" w:ascii="Times New Roman"/>
          <w:color w:val="5E5E5E"/>
          <w:spacing w:val="0"/>
          <w:w w:val="87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E5E5E"/>
          <w:spacing w:val="39"/>
          <w:w w:val="87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60"/>
        <w:ind w:left="1795" w:right="119"/>
      </w:pPr>
      <w:r>
        <w:rPr>
          <w:rFonts w:cs="Arial" w:hAnsi="Arial" w:eastAsia="Arial" w:ascii="Arial"/>
          <w:color w:val="2B2827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2B2827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5E5E5E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E5E5E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96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96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5E5E5E"/>
          <w:spacing w:val="0"/>
          <w:w w:val="96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E5E5E"/>
          <w:spacing w:val="0"/>
          <w:w w:val="96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E5E"/>
          <w:spacing w:val="18"/>
          <w:w w:val="96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6"/>
          <w:sz w:val="23"/>
          <w:szCs w:val="23"/>
        </w:rPr>
        <w:t>1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2B2827"/>
          <w:spacing w:val="0"/>
          <w:w w:val="50"/>
          <w:sz w:val="23"/>
          <w:szCs w:val="23"/>
        </w:rPr>
        <w:t>11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11" w:lineRule="auto" w:line="254"/>
        <w:ind w:left="1795" w:right="117" w:hanging="14"/>
      </w:pP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8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49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7B7B7B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7B7B7B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Xi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7B7B7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7B7B7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B7B7B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788" w:right="103" w:hanging="518"/>
      </w:pPr>
      <w:r>
        <w:rPr>
          <w:rFonts w:cs="Arial" w:hAnsi="Arial" w:eastAsia="Arial" w:ascii="Arial"/>
          <w:color w:val="2B2827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5E5E5E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2B2827"/>
          <w:w w:val="112"/>
          <w:sz w:val="23"/>
          <w:szCs w:val="23"/>
        </w:rPr>
        <w:t>5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14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9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5E5E5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15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is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7B7B7B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60"/>
        <w:ind w:left="1802" w:right="99" w:hanging="525"/>
      </w:pPr>
      <w:r>
        <w:rPr>
          <w:rFonts w:cs="Arial" w:hAnsi="Arial" w:eastAsia="Arial" w:ascii="Arial"/>
          <w:color w:val="2B2827"/>
          <w:w w:val="22"/>
          <w:sz w:val="23"/>
          <w:szCs w:val="23"/>
        </w:rPr>
        <w:t>1</w:t>
      </w:r>
      <w:r>
        <w:rPr>
          <w:rFonts w:cs="Arial" w:hAnsi="Arial" w:eastAsia="Arial" w:ascii="Arial"/>
          <w:color w:val="5E5E5E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2B2827"/>
          <w:w w:val="112"/>
          <w:sz w:val="23"/>
          <w:szCs w:val="23"/>
        </w:rPr>
        <w:t>6</w:t>
      </w:r>
      <w:r>
        <w:rPr>
          <w:rFonts w:cs="Arial" w:hAnsi="Arial" w:eastAsia="Arial" w:ascii="Arial"/>
          <w:color w:val="2B2827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B2827"/>
          <w:spacing w:val="-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to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4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3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B2827"/>
          <w:spacing w:val="0"/>
          <w:w w:val="109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5E5E5E"/>
          <w:spacing w:val="0"/>
          <w:w w:val="138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E5E5E"/>
          <w:spacing w:val="54"/>
          <w:w w:val="138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oyo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án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45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5E5E5E"/>
          <w:spacing w:val="0"/>
          <w:w w:val="100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E5E5E"/>
          <w:spacing w:val="54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B484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ind w:left="1277"/>
      </w:pPr>
      <w:r>
        <w:rPr>
          <w:rFonts w:cs="Arial" w:hAnsi="Arial" w:eastAsia="Arial" w:ascii="Arial"/>
          <w:b/>
          <w:color w:val="2B2827"/>
          <w:w w:val="26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48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108"/>
          <w:sz w:val="24"/>
          <w:szCs w:val="24"/>
        </w:rPr>
        <w:t>.</w:t>
      </w:r>
      <w:r>
        <w:rPr>
          <w:rFonts w:cs="Arial" w:hAnsi="Arial" w:eastAsia="Arial" w:ascii="Arial"/>
          <w:b/>
          <w:color w:val="2B2827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D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E</w:t>
      </w:r>
      <w:r>
        <w:rPr>
          <w:rFonts w:cs="Arial" w:hAnsi="Arial" w:eastAsia="Arial" w:ascii="Arial"/>
          <w:b/>
          <w:color w:val="2B2827"/>
          <w:spacing w:val="15"/>
          <w:w w:val="95"/>
          <w:sz w:val="24"/>
          <w:szCs w:val="24"/>
        </w:rPr>
        <w:t> 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"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EL</w:t>
      </w:r>
      <w:r>
        <w:rPr>
          <w:rFonts w:cs="Arial" w:hAnsi="Arial" w:eastAsia="Arial" w:ascii="Arial"/>
          <w:b/>
          <w:color w:val="2B2827"/>
          <w:spacing w:val="33"/>
          <w:w w:val="95"/>
          <w:sz w:val="24"/>
          <w:szCs w:val="24"/>
        </w:rPr>
        <w:t> 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P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O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DE</w:t>
      </w:r>
      <w:r>
        <w:rPr>
          <w:rFonts w:cs="Arial" w:hAnsi="Arial" w:eastAsia="Arial" w:ascii="Arial"/>
          <w:b/>
          <w:color w:val="2B2827"/>
          <w:spacing w:val="0"/>
          <w:w w:val="95"/>
          <w:sz w:val="24"/>
          <w:szCs w:val="24"/>
        </w:rPr>
        <w:t>R</w:t>
      </w:r>
      <w:r>
        <w:rPr>
          <w:rFonts w:cs="Arial" w:hAnsi="Arial" w:eastAsia="Arial" w:ascii="Arial"/>
          <w:b/>
          <w:color w:val="2B2827"/>
          <w:spacing w:val="37"/>
          <w:w w:val="95"/>
          <w:sz w:val="24"/>
          <w:szCs w:val="24"/>
        </w:rPr>
        <w:t> 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ECU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"</w:t>
      </w:r>
      <w:r>
        <w:rPr>
          <w:rFonts w:cs="Arial" w:hAnsi="Arial" w:eastAsia="Arial" w:ascii="Arial"/>
          <w:b/>
          <w:color w:val="2B2827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816" w:right="85" w:hanging="540"/>
      </w:pPr>
      <w:r>
        <w:rPr>
          <w:rFonts w:cs="Arial" w:hAnsi="Arial" w:eastAsia="Arial" w:ascii="Arial"/>
          <w:b/>
          <w:color w:val="2B2827"/>
          <w:w w:val="26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53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97"/>
          <w:sz w:val="24"/>
          <w:szCs w:val="24"/>
        </w:rPr>
        <w:t>.</w:t>
      </w:r>
      <w:r>
        <w:rPr>
          <w:rFonts w:cs="Arial" w:hAnsi="Arial" w:eastAsia="Arial" w:ascii="Arial"/>
          <w:b/>
          <w:color w:val="2B2827"/>
          <w:w w:val="80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100"/>
          <w:sz w:val="24"/>
          <w:szCs w:val="24"/>
        </w:rPr>
        <w:t>    </w:t>
      </w:r>
      <w:r>
        <w:rPr>
          <w:rFonts w:cs="Arial" w:hAnsi="Arial" w:eastAsia="Arial" w:ascii="Arial"/>
          <w:b/>
          <w:color w:val="2B2827"/>
          <w:spacing w:val="-1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5E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5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57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4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4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5E5E5E"/>
          <w:spacing w:val="0"/>
          <w:w w:val="100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E5E5E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E5E"/>
          <w:spacing w:val="2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4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10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4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19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4B484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2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ex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°</w:t>
      </w:r>
      <w:r>
        <w:rPr>
          <w:rFonts w:cs="Times New Roman" w:hAnsi="Times New Roman" w:eastAsia="Times New Roman" w:ascii="Times New Roman"/>
          <w:color w:val="2B2827"/>
          <w:spacing w:val="13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°</w:t>
      </w:r>
      <w:r>
        <w:rPr>
          <w:rFonts w:cs="Times New Roman" w:hAnsi="Times New Roman" w:eastAsia="Times New Roman" w:ascii="Times New Roman"/>
          <w:color w:val="2B2827"/>
          <w:spacing w:val="14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both"/>
        <w:ind w:left="1809" w:right="78" w:hanging="525"/>
      </w:pPr>
      <w:r>
        <w:rPr>
          <w:rFonts w:cs="Arial" w:hAnsi="Arial" w:eastAsia="Arial" w:ascii="Arial"/>
          <w:b/>
          <w:color w:val="2B2827"/>
          <w:w w:val="26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48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108"/>
          <w:sz w:val="24"/>
          <w:szCs w:val="24"/>
        </w:rPr>
        <w:t>.</w:t>
      </w:r>
      <w:r>
        <w:rPr>
          <w:rFonts w:cs="Arial" w:hAnsi="Arial" w:eastAsia="Arial" w:ascii="Arial"/>
          <w:b/>
          <w:color w:val="2B2827"/>
          <w:w w:val="102"/>
          <w:sz w:val="24"/>
          <w:szCs w:val="24"/>
        </w:rPr>
        <w:t>2</w:t>
      </w:r>
      <w:r>
        <w:rPr>
          <w:rFonts w:cs="Arial" w:hAnsi="Arial" w:eastAsia="Arial" w:ascii="Arial"/>
          <w:b/>
          <w:color w:val="2B2827"/>
          <w:w w:val="100"/>
          <w:sz w:val="24"/>
          <w:szCs w:val="24"/>
        </w:rPr>
        <w:t>   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5E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ad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1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B484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4B4848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B4848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827"/>
          <w:spacing w:val="4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827"/>
          <w:spacing w:val="44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9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89"/>
          <w:sz w:val="25"/>
          <w:szCs w:val="25"/>
        </w:rPr>
        <w:t>°</w:t>
      </w:r>
      <w:r>
        <w:rPr>
          <w:rFonts w:cs="Times New Roman" w:hAnsi="Times New Roman" w:eastAsia="Times New Roman" w:ascii="Times New Roman"/>
          <w:color w:val="2B2827"/>
          <w:spacing w:val="0"/>
          <w:w w:val="89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2B2827"/>
          <w:spacing w:val="0"/>
          <w:w w:val="89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40"/>
          <w:w w:val="89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57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B2827"/>
          <w:spacing w:val="0"/>
          <w:w w:val="126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5E5E5E"/>
          <w:spacing w:val="0"/>
          <w:w w:val="92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E5E5E"/>
          <w:spacing w:val="0"/>
          <w:w w:val="9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E5E"/>
          <w:spacing w:val="32"/>
          <w:w w:val="9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51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B2827"/>
          <w:spacing w:val="0"/>
          <w:w w:val="132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4B4848"/>
          <w:spacing w:val="0"/>
          <w:w w:val="92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4B4848"/>
          <w:spacing w:val="0"/>
          <w:w w:val="9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4B4848"/>
          <w:spacing w:val="10"/>
          <w:w w:val="9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42"/>
          <w:w w:val="86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5</w:t>
      </w:r>
      <w:r>
        <w:rPr>
          <w:rFonts w:cs="Times New Roman" w:hAnsi="Times New Roman" w:eastAsia="Times New Roman" w:ascii="Times New Roman"/>
          <w:color w:val="2B2827"/>
          <w:spacing w:val="59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7B7B7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7B7B7B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1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6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40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9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 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5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40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92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9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2B2827"/>
          <w:spacing w:val="0"/>
          <w:w w:val="80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B2827"/>
          <w:spacing w:val="0"/>
          <w:w w:val="126"/>
          <w:sz w:val="25"/>
          <w:szCs w:val="25"/>
        </w:rPr>
        <w:t>5</w:t>
      </w:r>
      <w:r>
        <w:rPr>
          <w:rFonts w:cs="Times New Roman" w:hAnsi="Times New Roman" w:eastAsia="Times New Roman" w:ascii="Times New Roman"/>
          <w:color w:val="7B7B7B"/>
          <w:spacing w:val="0"/>
          <w:w w:val="103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7B7B7B"/>
          <w:spacing w:val="0"/>
          <w:w w:val="103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4</w:t>
      </w:r>
      <w:r>
        <w:rPr>
          <w:rFonts w:cs="Times New Roman" w:hAnsi="Times New Roman" w:eastAsia="Times New Roman" w:ascii="Times New Roman"/>
          <w:color w:val="2B2827"/>
          <w:spacing w:val="13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9"/>
          <w:sz w:val="25"/>
          <w:szCs w:val="25"/>
        </w:rPr>
        <w:t>009</w:t>
      </w:r>
      <w:r>
        <w:rPr>
          <w:rFonts w:cs="Times New Roman" w:hAnsi="Times New Roman" w:eastAsia="Times New Roman" w:ascii="Times New Roman"/>
          <w:color w:val="2B2827"/>
          <w:spacing w:val="0"/>
          <w:w w:val="80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5"/>
          <w:szCs w:val="25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7"/>
        <w:ind w:left="1831" w:right="74" w:hanging="533"/>
      </w:pPr>
      <w:r>
        <w:rPr>
          <w:rFonts w:cs="Arial" w:hAnsi="Arial" w:eastAsia="Arial" w:ascii="Arial"/>
          <w:b/>
          <w:color w:val="2B2827"/>
          <w:w w:val="26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48"/>
          <w:sz w:val="24"/>
          <w:szCs w:val="24"/>
        </w:rPr>
        <w:t>1</w:t>
      </w:r>
      <w:r>
        <w:rPr>
          <w:rFonts w:cs="Arial" w:hAnsi="Arial" w:eastAsia="Arial" w:ascii="Arial"/>
          <w:b/>
          <w:color w:val="2B2827"/>
          <w:w w:val="108"/>
          <w:sz w:val="24"/>
          <w:szCs w:val="24"/>
        </w:rPr>
        <w:t>.</w:t>
      </w:r>
      <w:r>
        <w:rPr>
          <w:rFonts w:cs="Arial" w:hAnsi="Arial" w:eastAsia="Arial" w:ascii="Arial"/>
          <w:b/>
          <w:color w:val="2B2827"/>
          <w:w w:val="97"/>
          <w:sz w:val="24"/>
          <w:szCs w:val="24"/>
        </w:rPr>
        <w:t>3</w:t>
      </w:r>
      <w:r>
        <w:rPr>
          <w:rFonts w:cs="Arial" w:hAnsi="Arial" w:eastAsia="Arial" w:ascii="Arial"/>
          <w:b/>
          <w:color w:val="2B2827"/>
          <w:spacing w:val="0"/>
          <w:w w:val="97"/>
          <w:sz w:val="24"/>
          <w:szCs w:val="24"/>
        </w:rPr>
        <w:t>   </w:t>
      </w:r>
      <w:r>
        <w:rPr>
          <w:rFonts w:cs="Arial" w:hAnsi="Arial" w:eastAsia="Arial" w:ascii="Arial"/>
          <w:b/>
          <w:color w:val="2B2827"/>
          <w:spacing w:val="50"/>
          <w:w w:val="97"/>
          <w:sz w:val="24"/>
          <w:szCs w:val="24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7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3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60"/>
        <w:ind w:left="1716" w:right="75"/>
      </w:pPr>
      <w:r>
        <w:rPr>
          <w:rFonts w:cs="Arial" w:hAnsi="Arial" w:eastAsia="Arial" w:ascii="Arial"/>
          <w:color w:val="2B2827"/>
          <w:w w:val="119"/>
          <w:sz w:val="23"/>
          <w:szCs w:val="23"/>
        </w:rPr>
        <w:t>­S</w:t>
      </w:r>
      <w:r>
        <w:rPr>
          <w:rFonts w:cs="Arial" w:hAnsi="Arial" w:eastAsia="Arial" w:ascii="Arial"/>
          <w:color w:val="2B2827"/>
          <w:w w:val="64"/>
          <w:sz w:val="23"/>
          <w:szCs w:val="23"/>
        </w:rPr>
        <w:t>éj</w:t>
      </w:r>
      <w:r>
        <w:rPr>
          <w:rFonts w:cs="Arial" w:hAnsi="Arial" w:eastAsia="Arial" w:ascii="Arial"/>
          <w:color w:val="2B2827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B4848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E5E5E"/>
          <w:spacing w:val="5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°</w:t>
      </w:r>
      <w:r>
        <w:rPr>
          <w:rFonts w:cs="Times New Roman" w:hAnsi="Times New Roman" w:eastAsia="Times New Roman" w:ascii="Times New Roman"/>
          <w:color w:val="2B2827"/>
          <w:spacing w:val="13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8"/>
          <w:w w:val="4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5E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4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92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80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4B4848"/>
          <w:spacing w:val="0"/>
          <w:w w:val="149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4B4848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4B4848"/>
          <w:spacing w:val="-3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5</w:t>
      </w:r>
      <w:r>
        <w:rPr>
          <w:rFonts w:cs="Times New Roman" w:hAnsi="Times New Roman" w:eastAsia="Times New Roman" w:ascii="Times New Roman"/>
          <w:color w:val="4B4848"/>
          <w:spacing w:val="0"/>
          <w:w w:val="100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4B4848"/>
          <w:spacing w:val="56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31</w:t>
      </w:r>
      <w:r>
        <w:rPr>
          <w:rFonts w:cs="Times New Roman" w:hAnsi="Times New Roman" w:eastAsia="Times New Roman" w:ascii="Times New Roman"/>
          <w:color w:val="2B2827"/>
          <w:spacing w:val="33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1"/>
          <w:w w:val="4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32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lineRule="exact" w:line="260"/>
        <w:ind w:left="268" w:right="76"/>
      </w:pPr>
      <w:r>
        <w:rPr>
          <w:rFonts w:cs="Malgun Gothic" w:hAnsi="Malgun Gothic" w:eastAsia="Malgun Gothic" w:ascii="Malgun Gothic"/>
          <w:color w:val="9C9C9C"/>
          <w:spacing w:val="0"/>
          <w:w w:val="92"/>
          <w:position w:val="-1"/>
          <w:sz w:val="23"/>
          <w:szCs w:val="23"/>
        </w:rPr>
        <w:t>�</w:t>
      </w:r>
      <w:r>
        <w:rPr>
          <w:rFonts w:cs="Arial" w:hAnsi="Arial" w:eastAsia="Arial" w:ascii="Arial"/>
          <w:color w:val="9C9C9C"/>
          <w:spacing w:val="0"/>
          <w:w w:val="92"/>
          <w:position w:val="-1"/>
          <w:sz w:val="23"/>
          <w:szCs w:val="23"/>
        </w:rPr>
        <w:t>.,.</w:t>
      </w:r>
      <w:r>
        <w:rPr>
          <w:rFonts w:cs="Arial" w:hAnsi="Arial" w:eastAsia="Arial" w:ascii="Arial"/>
          <w:color w:val="9C9C9C"/>
          <w:spacing w:val="13"/>
          <w:w w:val="92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9C9C9C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9C9C9C"/>
          <w:spacing w:val="5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9C9C9C"/>
          <w:spacing w:val="0"/>
          <w:w w:val="67"/>
          <w:position w:val="-1"/>
          <w:sz w:val="23"/>
          <w:szCs w:val="23"/>
        </w:rPr>
        <w:t>\...</w:t>
      </w:r>
      <w:r>
        <w:rPr>
          <w:rFonts w:cs="Arial" w:hAnsi="Arial" w:eastAsia="Arial" w:ascii="Arial"/>
          <w:color w:val="9C9C9C"/>
          <w:spacing w:val="0"/>
          <w:w w:val="67"/>
          <w:position w:val="-1"/>
          <w:sz w:val="23"/>
          <w:szCs w:val="23"/>
        </w:rPr>
        <w:t>        </w:t>
      </w:r>
      <w:r>
        <w:rPr>
          <w:rFonts w:cs="Arial" w:hAnsi="Arial" w:eastAsia="Arial" w:ascii="Arial"/>
          <w:color w:val="9C9C9C"/>
          <w:spacing w:val="13"/>
          <w:w w:val="67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7B7B7B"/>
          <w:spacing w:val="0"/>
          <w:w w:val="67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7B7B7B"/>
          <w:spacing w:val="42"/>
          <w:w w:val="67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62"/>
          <w:position w:val="-1"/>
          <w:sz w:val="23"/>
          <w:szCs w:val="23"/>
        </w:rPr>
        <w:t>s:¡</w:t>
      </w:r>
      <w:r>
        <w:rPr>
          <w:rFonts w:cs="Arial" w:hAnsi="Arial" w:eastAsia="Arial" w:ascii="Arial"/>
          <w:color w:val="4B4848"/>
          <w:spacing w:val="0"/>
          <w:w w:val="66"/>
          <w:position w:val="-1"/>
          <w:sz w:val="23"/>
          <w:szCs w:val="23"/>
        </w:rPr>
        <w:t>r.</w:t>
      </w:r>
      <w:r>
        <w:rPr>
          <w:rFonts w:cs="Arial" w:hAnsi="Arial" w:eastAsia="Arial" w:ascii="Arial"/>
          <w:color w:val="2B2827"/>
          <w:spacing w:val="0"/>
          <w:w w:val="90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position w:val="-1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98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4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tr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4B4848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í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E5E5E"/>
          <w:spacing w:val="1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y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33"/>
      </w:pPr>
      <w:r>
        <w:rPr>
          <w:rFonts w:cs="Malgun Gothic" w:hAnsi="Malgun Gothic" w:eastAsia="Malgun Gothic" w:ascii="Malgun Gothic"/>
          <w:color w:val="9C9C9C"/>
          <w:spacing w:val="0"/>
          <w:w w:val="46"/>
          <w:position w:val="-5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9C9C9C"/>
          <w:spacing w:val="27"/>
          <w:w w:val="46"/>
          <w:position w:val="-5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9C9C9C"/>
          <w:spacing w:val="0"/>
          <w:w w:val="46"/>
          <w:position w:val="-5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9C9C9C"/>
          <w:spacing w:val="21"/>
          <w:w w:val="46"/>
          <w:position w:val="-5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9C9C9C"/>
          <w:spacing w:val="0"/>
          <w:w w:val="46"/>
          <w:position w:val="-5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9C9C9C"/>
          <w:spacing w:val="27"/>
          <w:w w:val="46"/>
          <w:position w:val="-5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9C9C9C"/>
          <w:spacing w:val="0"/>
          <w:w w:val="46"/>
          <w:position w:val="-5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9C9C9C"/>
          <w:spacing w:val="0"/>
          <w:w w:val="46"/>
          <w:position w:val="-5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9C9C9C"/>
          <w:spacing w:val="15"/>
          <w:w w:val="46"/>
          <w:position w:val="-5"/>
          <w:sz w:val="30"/>
          <w:szCs w:val="30"/>
        </w:rPr>
        <w:t> </w:t>
      </w:r>
      <w:r>
        <w:rPr>
          <w:rFonts w:cs="Arial" w:hAnsi="Arial" w:eastAsia="Arial" w:ascii="Arial"/>
          <w:b/>
          <w:color w:val="9C9C9C"/>
          <w:spacing w:val="0"/>
          <w:w w:val="232"/>
          <w:position w:val="-5"/>
          <w:sz w:val="30"/>
          <w:szCs w:val="30"/>
        </w:rPr>
        <w:t>L</w:t>
      </w:r>
      <w:r>
        <w:rPr>
          <w:rFonts w:cs="Arial" w:hAnsi="Arial" w:eastAsia="Arial" w:ascii="Arial"/>
          <w:b/>
          <w:color w:val="9C9C9C"/>
          <w:spacing w:val="-49"/>
          <w:w w:val="232"/>
          <w:position w:val="-5"/>
          <w:sz w:val="30"/>
          <w:szCs w:val="30"/>
        </w:rPr>
        <w:t> </w:t>
      </w:r>
      <w:r>
        <w:rPr>
          <w:rFonts w:cs="Arial" w:hAnsi="Arial" w:eastAsia="Arial" w:ascii="Arial"/>
          <w:i/>
          <w:color w:val="7B7B7B"/>
          <w:spacing w:val="0"/>
          <w:w w:val="53"/>
          <w:position w:val="-5"/>
          <w:sz w:val="22"/>
          <w:szCs w:val="22"/>
        </w:rPr>
        <w:t>;¡_</w:t>
      </w:r>
      <w:r>
        <w:rPr>
          <w:rFonts w:cs="Arial" w:hAnsi="Arial" w:eastAsia="Arial" w:ascii="Arial"/>
          <w:i/>
          <w:color w:val="7B7B7B"/>
          <w:spacing w:val="0"/>
          <w:w w:val="53"/>
          <w:position w:val="-5"/>
          <w:sz w:val="22"/>
          <w:szCs w:val="22"/>
        </w:rPr>
        <w:t>            </w:t>
      </w:r>
      <w:r>
        <w:rPr>
          <w:rFonts w:cs="Arial" w:hAnsi="Arial" w:eastAsia="Arial" w:ascii="Arial"/>
          <w:i/>
          <w:color w:val="7B7B7B"/>
          <w:spacing w:val="12"/>
          <w:w w:val="53"/>
          <w:position w:val="-5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ed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5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-18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3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5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position w:val="-5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position w:val="-5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22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5"/>
          <w:position w:val="-5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98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-11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1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2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position w:val="-5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20"/>
        <w:ind w:left="356"/>
      </w:pPr>
      <w:r>
        <w:pict>
          <v:shape type="#_x0000_t202" style="position:absolute;margin-left:26.9858pt;margin-top:2.90465pt;width:7.19621pt;height:20.7pt;mso-position-horizontal-relative:page;mso-position-vertical-relative:paragraph;z-index:-1477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1"/>
                      <w:szCs w:val="41"/>
                    </w:rPr>
                    <w:jc w:val="left"/>
                    <w:spacing w:lineRule="exact" w:line="400"/>
                    <w:ind w:right="-82"/>
                  </w:pPr>
                  <w:r>
                    <w:rPr>
                      <w:rFonts w:cs="Times New Roman" w:hAnsi="Times New Roman" w:eastAsia="Times New Roman" w:ascii="Times New Roman"/>
                      <w:color w:val="9C9C9C"/>
                      <w:spacing w:val="0"/>
                      <w:w w:val="70"/>
                      <w:sz w:val="41"/>
                      <w:szCs w:val="41"/>
                    </w:rPr>
                    <w:t>5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C9C9C"/>
          <w:w w:val="35"/>
          <w:sz w:val="41"/>
          <w:szCs w:val="41"/>
        </w:rPr>
        <w:t>�</w:t>
      </w:r>
      <w:r>
        <w:rPr>
          <w:rFonts w:cs="Malgun Gothic" w:hAnsi="Malgun Gothic" w:eastAsia="Malgun Gothic" w:ascii="Malgun Gothic"/>
          <w:color w:val="9C9C9C"/>
          <w:spacing w:val="-72"/>
          <w:w w:val="100"/>
          <w:sz w:val="41"/>
          <w:szCs w:val="41"/>
        </w:rPr>
        <w:t> </w:t>
      </w:r>
      <w:r>
        <w:rPr>
          <w:rFonts w:cs="Arial" w:hAnsi="Arial" w:eastAsia="Arial" w:ascii="Arial"/>
          <w:color w:val="9C9C9C"/>
          <w:spacing w:val="0"/>
          <w:w w:val="57"/>
          <w:sz w:val="42"/>
          <w:szCs w:val="42"/>
        </w:rPr>
        <w:t>e</w:t>
      </w:r>
      <w:r>
        <w:rPr>
          <w:rFonts w:cs="Arial" w:hAnsi="Arial" w:eastAsia="Arial" w:ascii="Arial"/>
          <w:color w:val="9C9C9C"/>
          <w:spacing w:val="0"/>
          <w:w w:val="57"/>
          <w:sz w:val="42"/>
          <w:szCs w:val="42"/>
        </w:rPr>
        <w:t>­g</w:t>
      </w:r>
      <w:r>
        <w:rPr>
          <w:rFonts w:cs="Arial" w:hAnsi="Arial" w:eastAsia="Arial" w:ascii="Arial"/>
          <w:color w:val="9C9C9C"/>
          <w:spacing w:val="44"/>
          <w:w w:val="57"/>
          <w:sz w:val="42"/>
          <w:szCs w:val="42"/>
        </w:rPr>
        <w:t> </w:t>
      </w:r>
      <w:r>
        <w:rPr>
          <w:rFonts w:cs="Arial" w:hAnsi="Arial" w:eastAsia="Arial" w:ascii="Arial"/>
          <w:color w:val="9C9C9C"/>
          <w:spacing w:val="0"/>
          <w:w w:val="188"/>
          <w:sz w:val="25"/>
          <w:szCs w:val="25"/>
        </w:rPr>
        <w:t>&lt;(</w:t>
      </w:r>
      <w:r>
        <w:rPr>
          <w:rFonts w:cs="Arial" w:hAnsi="Arial" w:eastAsia="Arial" w:ascii="Arial"/>
          <w:color w:val="9C9C9C"/>
          <w:spacing w:val="-1"/>
          <w:w w:val="188"/>
          <w:sz w:val="25"/>
          <w:szCs w:val="25"/>
        </w:rPr>
        <w:t> </w:t>
      </w:r>
      <w:r>
        <w:rPr>
          <w:rFonts w:cs="Arial" w:hAnsi="Arial" w:eastAsia="Arial" w:ascii="Arial"/>
          <w:color w:val="7B7B7B"/>
          <w:spacing w:val="0"/>
          <w:w w:val="68"/>
          <w:sz w:val="27"/>
          <w:szCs w:val="27"/>
        </w:rPr>
        <w:t>ffi</w:t>
      </w:r>
      <w:r>
        <w:rPr>
          <w:rFonts w:cs="Arial" w:hAnsi="Arial" w:eastAsia="Arial" w:ascii="Arial"/>
          <w:color w:val="7B7B7B"/>
          <w:spacing w:val="0"/>
          <w:w w:val="68"/>
          <w:sz w:val="27"/>
          <w:szCs w:val="27"/>
        </w:rPr>
        <w:t> </w:t>
      </w:r>
      <w:r>
        <w:rPr>
          <w:rFonts w:cs="Arial" w:hAnsi="Arial" w:eastAsia="Arial" w:ascii="Arial"/>
          <w:color w:val="7B7B7B"/>
          <w:spacing w:val="21"/>
          <w:w w:val="68"/>
          <w:sz w:val="27"/>
          <w:szCs w:val="27"/>
        </w:rPr>
        <w:t> </w:t>
      </w:r>
      <w:r>
        <w:rPr>
          <w:rFonts w:cs="Arial" w:hAnsi="Arial" w:eastAsia="Arial" w:ascii="Arial"/>
          <w:color w:val="7B7B7B"/>
          <w:spacing w:val="0"/>
          <w:w w:val="100"/>
          <w:sz w:val="27"/>
          <w:szCs w:val="27"/>
        </w:rPr>
        <w:t>_</w:t>
      </w:r>
      <w:r>
        <w:rPr>
          <w:rFonts w:cs="Arial" w:hAnsi="Arial" w:eastAsia="Arial" w:ascii="Arial"/>
          <w:color w:val="7B7B7B"/>
          <w:spacing w:val="-16"/>
          <w:w w:val="100"/>
          <w:sz w:val="27"/>
          <w:szCs w:val="27"/>
        </w:rPr>
        <w:t> </w:t>
      </w:r>
      <w:r>
        <w:rPr>
          <w:rFonts w:cs="Arial" w:hAnsi="Arial" w:eastAsia="Arial" w:ascii="Arial"/>
          <w:color w:val="B8B5B1"/>
          <w:spacing w:val="0"/>
          <w:w w:val="16"/>
          <w:sz w:val="27"/>
          <w:szCs w:val="27"/>
        </w:rPr>
        <w:t>·</w:t>
      </w:r>
      <w:r>
        <w:rPr>
          <w:rFonts w:cs="Arial" w:hAnsi="Arial" w:eastAsia="Arial" w:ascii="Arial"/>
          <w:color w:val="B8B5B1"/>
          <w:spacing w:val="0"/>
          <w:w w:val="16"/>
          <w:sz w:val="27"/>
          <w:szCs w:val="27"/>
        </w:rPr>
        <w:t>         </w:t>
      </w:r>
      <w:r>
        <w:rPr>
          <w:rFonts w:cs="Arial" w:hAnsi="Arial" w:eastAsia="Arial" w:ascii="Arial"/>
          <w:color w:val="B8B5B1"/>
          <w:spacing w:val="10"/>
          <w:w w:val="16"/>
          <w:sz w:val="27"/>
          <w:szCs w:val="27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B2827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180"/>
        <w:ind w:left="147"/>
      </w:pPr>
      <w:r>
        <w:rPr>
          <w:rFonts w:cs="Times New Roman" w:hAnsi="Times New Roman" w:eastAsia="Times New Roman" w:ascii="Times New Roman"/>
          <w:color w:val="9C9C9C"/>
          <w:spacing w:val="0"/>
          <w:w w:val="58"/>
          <w:position w:val="-5"/>
          <w:sz w:val="27"/>
          <w:szCs w:val="27"/>
        </w:rPr>
        <w:t>fü</w:t>
      </w:r>
      <w:r>
        <w:rPr>
          <w:rFonts w:cs="Times New Roman" w:hAnsi="Times New Roman" w:eastAsia="Times New Roman" w:ascii="Times New Roman"/>
          <w:color w:val="9C9C9C"/>
          <w:spacing w:val="37"/>
          <w:w w:val="58"/>
          <w:position w:val="-5"/>
          <w:sz w:val="27"/>
          <w:szCs w:val="27"/>
        </w:rPr>
        <w:t> </w:t>
      </w:r>
      <w:r>
        <w:rPr>
          <w:rFonts w:cs="Arial" w:hAnsi="Arial" w:eastAsia="Arial" w:ascii="Arial"/>
          <w:color w:val="9C9C9C"/>
          <w:spacing w:val="0"/>
          <w:w w:val="58"/>
          <w:position w:val="-5"/>
          <w:sz w:val="26"/>
          <w:szCs w:val="26"/>
        </w:rPr>
        <w:t>f2</w:t>
      </w:r>
      <w:r>
        <w:rPr>
          <w:rFonts w:cs="Arial" w:hAnsi="Arial" w:eastAsia="Arial" w:ascii="Arial"/>
          <w:color w:val="9C9C9C"/>
          <w:spacing w:val="0"/>
          <w:w w:val="58"/>
          <w:position w:val="-5"/>
          <w:sz w:val="26"/>
          <w:szCs w:val="26"/>
        </w:rPr>
        <w:t> </w:t>
      </w:r>
      <w:r>
        <w:rPr>
          <w:rFonts w:cs="Arial" w:hAnsi="Arial" w:eastAsia="Arial" w:ascii="Arial"/>
          <w:color w:val="9C9C9C"/>
          <w:spacing w:val="6"/>
          <w:w w:val="58"/>
          <w:position w:val="-5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9C9C9C"/>
          <w:spacing w:val="0"/>
          <w:w w:val="58"/>
          <w:position w:val="-5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9C9C9C"/>
          <w:spacing w:val="4"/>
          <w:w w:val="58"/>
          <w:position w:val="-5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9C9C9C"/>
          <w:spacing w:val="0"/>
          <w:w w:val="58"/>
          <w:position w:val="-5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9C9C9C"/>
          <w:spacing w:val="0"/>
          <w:w w:val="58"/>
          <w:position w:val="-5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9C9C9C"/>
          <w:spacing w:val="2"/>
          <w:w w:val="58"/>
          <w:position w:val="-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9C9C9C"/>
          <w:spacing w:val="0"/>
          <w:w w:val="100"/>
          <w:position w:val="-5"/>
          <w:sz w:val="29"/>
          <w:szCs w:val="29"/>
        </w:rPr>
        <w:t>O::</w:t>
      </w:r>
      <w:r>
        <w:rPr>
          <w:rFonts w:cs="Times New Roman" w:hAnsi="Times New Roman" w:eastAsia="Times New Roman" w:ascii="Times New Roman"/>
          <w:b/>
          <w:color w:val="9C9C9C"/>
          <w:spacing w:val="70"/>
          <w:w w:val="100"/>
          <w:position w:val="-5"/>
          <w:sz w:val="29"/>
          <w:szCs w:val="29"/>
        </w:rPr>
        <w:t> </w:t>
      </w:r>
      <w:r>
        <w:rPr>
          <w:rFonts w:cs="Arial" w:hAnsi="Arial" w:eastAsia="Arial" w:ascii="Arial"/>
          <w:color w:val="7B7B7B"/>
          <w:spacing w:val="0"/>
          <w:w w:val="48"/>
          <w:position w:val="-5"/>
          <w:sz w:val="30"/>
          <w:szCs w:val="30"/>
        </w:rPr>
        <w:t>¡¡¡</w:t>
      </w:r>
      <w:r>
        <w:rPr>
          <w:rFonts w:cs="Arial" w:hAnsi="Arial" w:eastAsia="Arial" w:ascii="Arial"/>
          <w:color w:val="7B7B7B"/>
          <w:spacing w:val="0"/>
          <w:w w:val="48"/>
          <w:position w:val="-5"/>
          <w:sz w:val="30"/>
          <w:szCs w:val="30"/>
        </w:rPr>
        <w:t>           </w:t>
      </w:r>
      <w:r>
        <w:rPr>
          <w:rFonts w:cs="Arial" w:hAnsi="Arial" w:eastAsia="Arial" w:ascii="Arial"/>
          <w:color w:val="7B7B7B"/>
          <w:spacing w:val="4"/>
          <w:w w:val="48"/>
          <w:position w:val="-5"/>
          <w:sz w:val="30"/>
          <w:szCs w:val="30"/>
        </w:rPr>
        <w:t> </w:t>
      </w:r>
      <w:r>
        <w:rPr>
          <w:rFonts w:cs="Arial" w:hAnsi="Arial" w:eastAsia="Arial" w:ascii="Arial"/>
          <w:color w:val="2B2827"/>
          <w:spacing w:val="0"/>
          <w:w w:val="42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7"/>
          <w:position w:val="-5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position w:val="-5"/>
          <w:sz w:val="23"/>
          <w:szCs w:val="23"/>
        </w:rPr>
        <w:t>br</w:t>
      </w:r>
      <w:r>
        <w:rPr>
          <w:rFonts w:cs="Arial" w:hAnsi="Arial" w:eastAsia="Arial" w:ascii="Arial"/>
          <w:color w:val="2B2827"/>
          <w:spacing w:val="0"/>
          <w:w w:val="95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5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position w:val="-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position w:val="-5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color w:val="2B2827"/>
          <w:spacing w:val="0"/>
          <w:w w:val="109"/>
          <w:position w:val="-5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2B2827"/>
          <w:spacing w:val="0"/>
          <w:w w:val="86"/>
          <w:position w:val="-5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B2827"/>
          <w:spacing w:val="0"/>
          <w:w w:val="103"/>
          <w:position w:val="-5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5E5E5E"/>
          <w:spacing w:val="0"/>
          <w:w w:val="126"/>
          <w:position w:val="-5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5"/>
          <w:szCs w:val="25"/>
        </w:rPr>
      </w:r>
    </w:p>
    <w:p>
      <w:pPr>
        <w:rPr>
          <w:rFonts w:cs="Malgun Gothic" w:hAnsi="Malgun Gothic" w:eastAsia="Malgun Gothic" w:ascii="Malgun Gothic"/>
          <w:sz w:val="19"/>
          <w:szCs w:val="19"/>
        </w:rPr>
        <w:jc w:val="left"/>
        <w:spacing w:lineRule="exact" w:line="140"/>
        <w:ind w:left="154"/>
      </w:pPr>
      <w:r>
        <w:rPr>
          <w:rFonts w:cs="Malgun Gothic" w:hAnsi="Malgun Gothic" w:eastAsia="Malgun Gothic" w:ascii="Malgun Gothic"/>
          <w:color w:val="9C9C9C"/>
          <w:w w:val="62"/>
          <w:position w:val="-7"/>
          <w:sz w:val="22"/>
          <w:szCs w:val="22"/>
        </w:rPr>
        <w:t>�</w:t>
      </w:r>
      <w:r>
        <w:rPr>
          <w:rFonts w:cs="Times New Roman" w:hAnsi="Times New Roman" w:eastAsia="Times New Roman" w:ascii="Times New Roman"/>
          <w:color w:val="9C9C9C"/>
          <w:w w:val="221"/>
          <w:position w:val="-7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color w:val="9C9C9C"/>
          <w:w w:val="189"/>
          <w:position w:val="-7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9C9C9C"/>
          <w:w w:val="100"/>
          <w:position w:val="-7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color w:val="9C9C9C"/>
          <w:spacing w:val="-6"/>
          <w:w w:val="100"/>
          <w:position w:val="-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9C9C9C"/>
          <w:spacing w:val="0"/>
          <w:w w:val="100"/>
          <w:position w:val="-7"/>
          <w:sz w:val="33"/>
          <w:szCs w:val="33"/>
        </w:rPr>
        <w:t>1--</w:t>
      </w:r>
      <w:r>
        <w:rPr>
          <w:rFonts w:cs="Times New Roman" w:hAnsi="Times New Roman" w:eastAsia="Times New Roman" w:ascii="Times New Roman"/>
          <w:b/>
          <w:color w:val="9C9C9C"/>
          <w:spacing w:val="0"/>
          <w:w w:val="100"/>
          <w:position w:val="-7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b/>
          <w:color w:val="9C9C9C"/>
          <w:spacing w:val="11"/>
          <w:w w:val="100"/>
          <w:position w:val="-7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7B7B7B"/>
          <w:spacing w:val="0"/>
          <w:w w:val="79"/>
          <w:position w:val="-7"/>
          <w:sz w:val="19"/>
          <w:szCs w:val="19"/>
        </w:rPr>
        <w:t>e&gt;</w:t>
      </w:r>
      <w:r>
        <w:rPr>
          <w:rFonts w:cs="Malgun Gothic" w:hAnsi="Malgun Gothic" w:eastAsia="Malgun Gothic" w:ascii="Malgun Gothic"/>
          <w:color w:val="7B7B7B"/>
          <w:spacing w:val="0"/>
          <w:w w:val="132"/>
          <w:position w:val="-7"/>
          <w:sz w:val="19"/>
          <w:szCs w:val="19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100"/>
        <w:ind w:left="154"/>
        <w:sectPr>
          <w:type w:val="continuous"/>
          <w:pgSz w:w="12140" w:h="17020"/>
          <w:pgMar w:top="20" w:bottom="280" w:left="400" w:right="1520"/>
        </w:sectPr>
      </w:pPr>
      <w:r>
        <w:rPr>
          <w:rFonts w:cs="Arial" w:hAnsi="Arial" w:eastAsia="Arial" w:ascii="Arial"/>
          <w:color w:val="9C9C9C"/>
          <w:spacing w:val="-137"/>
          <w:w w:val="103"/>
          <w:position w:val="-12"/>
          <w:sz w:val="25"/>
          <w:szCs w:val="25"/>
        </w:rPr>
        <w:t>o</w:t>
      </w:r>
      <w:r>
        <w:rPr>
          <w:rFonts w:cs="Times New Roman" w:hAnsi="Times New Roman" w:eastAsia="Times New Roman" w:ascii="Times New Roman"/>
          <w:color w:val="9C9C9C"/>
          <w:spacing w:val="0"/>
          <w:w w:val="56"/>
          <w:position w:val="-24"/>
          <w:sz w:val="27"/>
          <w:szCs w:val="27"/>
        </w:rPr>
        <w:t>&gt;-</w:t>
      </w:r>
      <w:r>
        <w:rPr>
          <w:rFonts w:cs="Arial" w:hAnsi="Arial" w:eastAsia="Arial" w:ascii="Arial"/>
          <w:color w:val="9C9C9C"/>
          <w:spacing w:val="-52"/>
          <w:w w:val="75"/>
          <w:position w:val="-12"/>
          <w:sz w:val="25"/>
          <w:szCs w:val="25"/>
        </w:rPr>
        <w:t>:</w:t>
      </w:r>
      <w:r>
        <w:rPr>
          <w:rFonts w:cs="Times New Roman" w:hAnsi="Times New Roman" w:eastAsia="Times New Roman" w:ascii="Times New Roman"/>
          <w:color w:val="9C9C9C"/>
          <w:spacing w:val="0"/>
          <w:w w:val="63"/>
          <w:position w:val="-24"/>
          <w:sz w:val="27"/>
          <w:szCs w:val="27"/>
        </w:rPr>
        <w:t>.</w:t>
      </w:r>
      <w:r>
        <w:rPr>
          <w:rFonts w:cs="Times New Roman" w:hAnsi="Times New Roman" w:eastAsia="Times New Roman" w:ascii="Times New Roman"/>
          <w:color w:val="9C9C9C"/>
          <w:spacing w:val="-34"/>
          <w:w w:val="63"/>
          <w:position w:val="-24"/>
          <w:sz w:val="27"/>
          <w:szCs w:val="27"/>
        </w:rPr>
        <w:t>.</w:t>
      </w:r>
      <w:r>
        <w:rPr>
          <w:rFonts w:cs="Arial" w:hAnsi="Arial" w:eastAsia="Arial" w:ascii="Arial"/>
          <w:color w:val="9C9C9C"/>
          <w:spacing w:val="-18"/>
          <w:w w:val="75"/>
          <w:position w:val="-12"/>
          <w:sz w:val="25"/>
          <w:szCs w:val="25"/>
        </w:rPr>
        <w:t>;</w:t>
      </w:r>
      <w:r>
        <w:rPr>
          <w:rFonts w:cs="Times New Roman" w:hAnsi="Times New Roman" w:eastAsia="Times New Roman" w:ascii="Times New Roman"/>
          <w:color w:val="9C9C9C"/>
          <w:spacing w:val="-25"/>
          <w:w w:val="63"/>
          <w:position w:val="-24"/>
          <w:sz w:val="27"/>
          <w:szCs w:val="27"/>
        </w:rPr>
        <w:t>.</w:t>
      </w:r>
      <w:r>
        <w:rPr>
          <w:rFonts w:cs="Arial" w:hAnsi="Arial" w:eastAsia="Arial" w:ascii="Arial"/>
          <w:color w:val="9C9C9C"/>
          <w:spacing w:val="-27"/>
          <w:w w:val="75"/>
          <w:position w:val="-12"/>
          <w:sz w:val="25"/>
          <w:szCs w:val="25"/>
        </w:rPr>
        <w:t>;</w:t>
      </w:r>
      <w:r>
        <w:rPr>
          <w:rFonts w:cs="Times New Roman" w:hAnsi="Times New Roman" w:eastAsia="Times New Roman" w:ascii="Times New Roman"/>
          <w:color w:val="9C9C9C"/>
          <w:spacing w:val="-59"/>
          <w:w w:val="63"/>
          <w:position w:val="-24"/>
          <w:sz w:val="27"/>
          <w:szCs w:val="27"/>
        </w:rPr>
        <w:t>1</w:t>
      </w:r>
      <w:r>
        <w:rPr>
          <w:rFonts w:cs="Arial" w:hAnsi="Arial" w:eastAsia="Arial" w:ascii="Arial"/>
          <w:color w:val="9C9C9C"/>
          <w:spacing w:val="0"/>
          <w:w w:val="75"/>
          <w:position w:val="-12"/>
          <w:sz w:val="25"/>
          <w:szCs w:val="25"/>
        </w:rPr>
        <w:t>:</w:t>
      </w:r>
      <w:r>
        <w:rPr>
          <w:rFonts w:cs="Arial" w:hAnsi="Arial" w:eastAsia="Arial" w:ascii="Arial"/>
          <w:color w:val="9C9C9C"/>
          <w:spacing w:val="0"/>
          <w:w w:val="250"/>
          <w:position w:val="-12"/>
          <w:sz w:val="25"/>
          <w:szCs w:val="25"/>
        </w:rPr>
        <w:t>­</w:t>
      </w:r>
      <w:r>
        <w:rPr>
          <w:rFonts w:cs="Times New Roman" w:hAnsi="Times New Roman" w:eastAsia="Times New Roman" w:ascii="Times New Roman"/>
          <w:color w:val="9C9C9C"/>
          <w:spacing w:val="0"/>
          <w:w w:val="287"/>
          <w:position w:val="-6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color w:val="9C9C9C"/>
          <w:spacing w:val="0"/>
          <w:w w:val="140"/>
          <w:position w:val="-24"/>
          <w:sz w:val="27"/>
          <w:szCs w:val="27"/>
        </w:rPr>
        <w:t>V'&gt;</w:t>
      </w:r>
      <w:r>
        <w:rPr>
          <w:rFonts w:cs="Times New Roman" w:hAnsi="Times New Roman" w:eastAsia="Times New Roman" w:ascii="Times New Roman"/>
          <w:color w:val="7B7B7B"/>
          <w:spacing w:val="0"/>
          <w:w w:val="127"/>
          <w:position w:val="-24"/>
          <w:sz w:val="27"/>
          <w:szCs w:val="27"/>
        </w:rPr>
        <w:t>-</w:t>
      </w:r>
      <w:r>
        <w:rPr>
          <w:rFonts w:cs="Times New Roman" w:hAnsi="Times New Roman" w:eastAsia="Times New Roman" w:ascii="Times New Roman"/>
          <w:color w:val="7B7B7B"/>
          <w:spacing w:val="-144"/>
          <w:w w:val="127"/>
          <w:position w:val="-24"/>
          <w:sz w:val="27"/>
          <w:szCs w:val="27"/>
        </w:rPr>
        <w:t>a</w:t>
      </w:r>
      <w:r>
        <w:rPr>
          <w:rFonts w:cs="Arial" w:hAnsi="Arial" w:eastAsia="Arial" w:ascii="Arial"/>
          <w:b/>
          <w:color w:val="7B7B7B"/>
          <w:spacing w:val="0"/>
          <w:w w:val="137"/>
          <w:position w:val="-12"/>
          <w:sz w:val="21"/>
          <w:szCs w:val="21"/>
        </w:rPr>
        <w:t>z</w:t>
      </w:r>
      <w:r>
        <w:rPr>
          <w:rFonts w:cs="Arial" w:hAnsi="Arial" w:eastAsia="Arial" w:ascii="Arial"/>
          <w:b/>
          <w:color w:val="7B7B7B"/>
          <w:spacing w:val="0"/>
          <w:w w:val="100"/>
          <w:position w:val="-12"/>
          <w:sz w:val="21"/>
          <w:szCs w:val="21"/>
        </w:rPr>
        <w:t>  </w:t>
      </w:r>
      <w:r>
        <w:rPr>
          <w:rFonts w:cs="Arial" w:hAnsi="Arial" w:eastAsia="Arial" w:ascii="Arial"/>
          <w:b/>
          <w:color w:val="7B7B7B"/>
          <w:spacing w:val="-2"/>
          <w:w w:val="100"/>
          <w:position w:val="-12"/>
          <w:sz w:val="21"/>
          <w:szCs w:val="21"/>
        </w:rPr>
        <w:t> </w:t>
      </w:r>
      <w:r>
        <w:rPr>
          <w:rFonts w:cs="Arial" w:hAnsi="Arial" w:eastAsia="Arial" w:ascii="Arial"/>
          <w:b/>
          <w:color w:val="7B7B7B"/>
          <w:spacing w:val="0"/>
          <w:w w:val="173"/>
          <w:position w:val="-12"/>
          <w:sz w:val="21"/>
          <w:szCs w:val="21"/>
        </w:rPr>
        <w:t>'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Malgun Gothic" w:hAnsi="Malgun Gothic" w:eastAsia="Malgun Gothic" w:ascii="Malgun Gothic"/>
          <w:sz w:val="18"/>
          <w:szCs w:val="18"/>
        </w:rPr>
        <w:jc w:val="left"/>
        <w:spacing w:lineRule="exact" w:line="340"/>
        <w:ind w:left="161" w:right="-53"/>
      </w:pPr>
      <w:r>
        <w:pict>
          <v:shape type="#_x0000_t202" style="position:absolute;margin-left:25.5465pt;margin-top:6.81228pt;width:91.762pt;height:50.1736pt;mso-position-horizontal-relative:page;mso-position-vertical-relative:paragraph;z-index:-147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99"/>
                      <w:szCs w:val="99"/>
                    </w:rPr>
                    <w:jc w:val="left"/>
                    <w:spacing w:lineRule="exact" w:line="1000"/>
                    <w:ind w:right="-171"/>
                  </w:pPr>
                  <w:r>
                    <w:rPr>
                      <w:rFonts w:cs="Times New Roman" w:hAnsi="Times New Roman" w:eastAsia="Times New Roman" w:ascii="Times New Roman"/>
                      <w:color w:val="9C9C9C"/>
                      <w:w w:val="14"/>
                      <w:position w:val="-1"/>
                      <w:sz w:val="99"/>
                      <w:szCs w:val="99"/>
                    </w:rPr>
                    <w:t>,</w:t>
                  </w:r>
                  <w:r>
                    <w:rPr>
                      <w:rFonts w:cs="Times New Roman" w:hAnsi="Times New Roman" w:eastAsia="Times New Roman" w:ascii="Times New Roman"/>
                      <w:color w:val="9C9C9C"/>
                      <w:w w:val="24"/>
                      <w:position w:val="-1"/>
                      <w:sz w:val="99"/>
                      <w:szCs w:val="99"/>
                    </w:rPr>
                    <w:t>?;</w:t>
                  </w:r>
                  <w:r>
                    <w:rPr>
                      <w:rFonts w:cs="Malgun Gothic" w:hAnsi="Malgun Gothic" w:eastAsia="Malgun Gothic" w:ascii="Malgun Gothic"/>
                      <w:color w:val="9C9C9C"/>
                      <w:w w:val="21"/>
                      <w:position w:val="-1"/>
                      <w:sz w:val="99"/>
                      <w:szCs w:val="99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color w:val="C8C8C8"/>
                      <w:w w:val="21"/>
                      <w:position w:val="-1"/>
                      <w:sz w:val="99"/>
                      <w:szCs w:val="99"/>
                    </w:rPr>
                    <w:t>·</w:t>
                  </w:r>
                  <w:r>
                    <w:rPr>
                      <w:rFonts w:cs="Malgun Gothic" w:hAnsi="Malgun Gothic" w:eastAsia="Malgun Gothic" w:ascii="Malgun Gothic"/>
                      <w:color w:val="9C9C9C"/>
                      <w:w w:val="13"/>
                      <w:position w:val="-1"/>
                      <w:sz w:val="99"/>
                      <w:szCs w:val="99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color w:val="9C9C9C"/>
                      <w:w w:val="25"/>
                      <w:position w:val="-1"/>
                      <w:sz w:val="99"/>
                      <w:szCs w:val="99"/>
                    </w:rPr>
                    <w:t>:S</w:t>
                  </w:r>
                  <w:r>
                    <w:rPr>
                      <w:rFonts w:cs="Malgun Gothic" w:hAnsi="Malgun Gothic" w:eastAsia="Malgun Gothic" w:ascii="Malgun Gothic"/>
                      <w:color w:val="9C9C9C"/>
                      <w:w w:val="55"/>
                      <w:position w:val="-1"/>
                      <w:sz w:val="99"/>
                      <w:szCs w:val="99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9C9C9C"/>
                      <w:w w:val="27"/>
                      <w:position w:val="-1"/>
                      <w:sz w:val="99"/>
                      <w:szCs w:val="99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color w:val="7B7B7B"/>
                      <w:w w:val="32"/>
                      <w:position w:val="-1"/>
                      <w:sz w:val="99"/>
                      <w:szCs w:val="99"/>
                    </w:rPr>
                    <w:t>c</w:t>
                  </w:r>
                  <w:r>
                    <w:rPr>
                      <w:rFonts w:cs="Times New Roman" w:hAnsi="Times New Roman" w:eastAsia="Times New Roman" w:ascii="Times New Roman"/>
                      <w:color w:val="7B7B7B"/>
                      <w:spacing w:val="-86"/>
                      <w:w w:val="32"/>
                      <w:position w:val="-1"/>
                      <w:sz w:val="99"/>
                      <w:szCs w:val="99"/>
                    </w:rPr>
                    <w:t>(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position w:val="0"/>
                      <w:sz w:val="99"/>
                      <w:szCs w:val="9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9C9C9C"/>
          <w:w w:val="68"/>
          <w:position w:val="-4"/>
          <w:sz w:val="18"/>
          <w:szCs w:val="18"/>
        </w:rPr>
        <w:t>=&gt;</w:t>
      </w:r>
      <w:r>
        <w:rPr>
          <w:rFonts w:cs="Arial" w:hAnsi="Arial" w:eastAsia="Arial" w:ascii="Arial"/>
          <w:b/>
          <w:color w:val="9C9C9C"/>
          <w:spacing w:val="-7"/>
          <w:w w:val="205"/>
          <w:position w:val="-4"/>
          <w:sz w:val="18"/>
          <w:szCs w:val="18"/>
        </w:rPr>
        <w:t>&lt;</w:t>
      </w:r>
      <w:r>
        <w:rPr>
          <w:rFonts w:cs="Times New Roman" w:hAnsi="Times New Roman" w:eastAsia="Times New Roman" w:ascii="Times New Roman"/>
          <w:color w:val="9C9C9C"/>
          <w:spacing w:val="-201"/>
          <w:w w:val="154"/>
          <w:position w:val="7"/>
          <w:sz w:val="27"/>
          <w:szCs w:val="27"/>
        </w:rPr>
        <w:t>8</w:t>
      </w:r>
      <w:r>
        <w:rPr>
          <w:rFonts w:cs="Arial" w:hAnsi="Arial" w:eastAsia="Arial" w:ascii="Arial"/>
          <w:b/>
          <w:color w:val="9C9C9C"/>
          <w:spacing w:val="0"/>
          <w:w w:val="87"/>
          <w:position w:val="-4"/>
          <w:sz w:val="18"/>
          <w:szCs w:val="18"/>
        </w:rPr>
        <w:t>UJ</w:t>
      </w:r>
      <w:r>
        <w:rPr>
          <w:rFonts w:cs="Times New Roman" w:hAnsi="Times New Roman" w:eastAsia="Times New Roman" w:ascii="Times New Roman"/>
          <w:color w:val="9C9C9C"/>
          <w:spacing w:val="-72"/>
          <w:w w:val="96"/>
          <w:position w:val="7"/>
          <w:sz w:val="27"/>
          <w:szCs w:val="27"/>
        </w:rPr>
        <w:t>:</w:t>
      </w:r>
      <w:r>
        <w:rPr>
          <w:rFonts w:cs="Arial" w:hAnsi="Arial" w:eastAsia="Arial" w:ascii="Arial"/>
          <w:b/>
          <w:color w:val="9C9C9C"/>
          <w:spacing w:val="-25"/>
          <w:w w:val="97"/>
          <w:position w:val="-4"/>
          <w:sz w:val="18"/>
          <w:szCs w:val="18"/>
        </w:rPr>
        <w:t>V</w:t>
      </w:r>
      <w:r>
        <w:rPr>
          <w:rFonts w:cs="Times New Roman" w:hAnsi="Times New Roman" w:eastAsia="Times New Roman" w:ascii="Times New Roman"/>
          <w:color w:val="9C9C9C"/>
          <w:spacing w:val="-27"/>
          <w:w w:val="96"/>
          <w:position w:val="7"/>
          <w:sz w:val="27"/>
          <w:szCs w:val="27"/>
        </w:rPr>
        <w:t>:</w:t>
      </w:r>
      <w:r>
        <w:rPr>
          <w:rFonts w:cs="Arial" w:hAnsi="Arial" w:eastAsia="Arial" w:ascii="Arial"/>
          <w:b/>
          <w:color w:val="9C9C9C"/>
          <w:spacing w:val="-14"/>
          <w:w w:val="97"/>
          <w:position w:val="-4"/>
          <w:sz w:val="18"/>
          <w:szCs w:val="18"/>
        </w:rPr>
        <w:t>'</w:t>
      </w:r>
      <w:r>
        <w:rPr>
          <w:rFonts w:cs="Times New Roman" w:hAnsi="Times New Roman" w:eastAsia="Times New Roman" w:ascii="Times New Roman"/>
          <w:color w:val="9C9C9C"/>
          <w:spacing w:val="-51"/>
          <w:w w:val="96"/>
          <w:position w:val="7"/>
          <w:sz w:val="27"/>
          <w:szCs w:val="27"/>
        </w:rPr>
        <w:t>.</w:t>
      </w:r>
      <w:r>
        <w:rPr>
          <w:rFonts w:cs="Arial" w:hAnsi="Arial" w:eastAsia="Arial" w:ascii="Arial"/>
          <w:b/>
          <w:color w:val="9C9C9C"/>
          <w:spacing w:val="0"/>
          <w:w w:val="97"/>
          <w:position w:val="-4"/>
          <w:sz w:val="18"/>
          <w:szCs w:val="18"/>
        </w:rPr>
        <w:t>)</w:t>
      </w:r>
      <w:r>
        <w:rPr>
          <w:rFonts w:cs="Arial" w:hAnsi="Arial" w:eastAsia="Arial" w:ascii="Arial"/>
          <w:b/>
          <w:color w:val="9C9C9C"/>
          <w:spacing w:val="0"/>
          <w:w w:val="600"/>
          <w:position w:val="-4"/>
          <w:sz w:val="18"/>
          <w:szCs w:val="18"/>
        </w:rPr>
        <w:t>-</w:t>
      </w:r>
      <w:r>
        <w:rPr>
          <w:rFonts w:cs="Arial" w:hAnsi="Arial" w:eastAsia="Arial" w:ascii="Arial"/>
          <w:b/>
          <w:color w:val="7B7B7B"/>
          <w:spacing w:val="0"/>
          <w:w w:val="456"/>
          <w:position w:val="-4"/>
          <w:sz w:val="18"/>
          <w:szCs w:val="18"/>
        </w:rPr>
        <w:t>-</w:t>
      </w:r>
      <w:r>
        <w:rPr>
          <w:rFonts w:cs="Malgun Gothic" w:hAnsi="Malgun Gothic" w:eastAsia="Malgun Gothic" w:ascii="Malgun Gothic"/>
          <w:color w:val="7B7B7B"/>
          <w:spacing w:val="0"/>
          <w:w w:val="139"/>
          <w:position w:val="-4"/>
          <w:sz w:val="18"/>
          <w:szCs w:val="18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exact" w:line="120"/>
        <w:ind w:left="169" w:right="-34"/>
      </w:pPr>
      <w:r>
        <w:rPr>
          <w:rFonts w:cs="Arial" w:hAnsi="Arial" w:eastAsia="Arial" w:ascii="Arial"/>
          <w:b/>
          <w:color w:val="9C9C9C"/>
          <w:w w:val="82"/>
          <w:position w:val="-3"/>
          <w:sz w:val="18"/>
          <w:szCs w:val="18"/>
        </w:rPr>
        <w:t>!=</w:t>
      </w:r>
      <w:r>
        <w:rPr>
          <w:rFonts w:cs="Arial" w:hAnsi="Arial" w:eastAsia="Arial" w:ascii="Arial"/>
          <w:b/>
          <w:color w:val="9C9C9C"/>
          <w:w w:val="196"/>
          <w:position w:val="-3"/>
          <w:sz w:val="18"/>
          <w:szCs w:val="18"/>
        </w:rPr>
        <w:t>o</w:t>
      </w:r>
      <w:r>
        <w:rPr>
          <w:rFonts w:cs="Arial" w:hAnsi="Arial" w:eastAsia="Arial" w:ascii="Arial"/>
          <w:b/>
          <w:color w:val="9C9C9C"/>
          <w:w w:val="174"/>
          <w:position w:val="-3"/>
          <w:sz w:val="18"/>
          <w:szCs w:val="18"/>
        </w:rPr>
        <w:t>t-</w:t>
      </w:r>
      <w:r>
        <w:rPr>
          <w:rFonts w:cs="Arial" w:hAnsi="Arial" w:eastAsia="Arial" w:ascii="Arial"/>
          <w:b/>
          <w:color w:val="9C9C9C"/>
          <w:w w:val="190"/>
          <w:position w:val="-3"/>
          <w:sz w:val="18"/>
          <w:szCs w:val="18"/>
        </w:rPr>
        <w:t>Z</w:t>
      </w:r>
      <w:r>
        <w:rPr>
          <w:rFonts w:cs="Malgun Gothic" w:hAnsi="Malgun Gothic" w:eastAsia="Malgun Gothic" w:ascii="Malgun Gothic"/>
          <w:color w:val="9C9C9C"/>
          <w:w w:val="307"/>
          <w:position w:val="-3"/>
          <w:sz w:val="18"/>
          <w:szCs w:val="18"/>
        </w:rPr>
        <w:t>�</w:t>
      </w:r>
      <w:r>
        <w:rPr>
          <w:rFonts w:cs="Arial" w:hAnsi="Arial" w:eastAsia="Arial" w:ascii="Arial"/>
          <w:b/>
          <w:color w:val="7B7B7B"/>
          <w:w w:val="210"/>
          <w:position w:val="-3"/>
          <w:sz w:val="18"/>
          <w:szCs w:val="18"/>
        </w:rPr>
        <w:t>U</w:t>
      </w:r>
      <w:r>
        <w:rPr>
          <w:rFonts w:cs="Arial" w:hAnsi="Arial" w:eastAsia="Arial" w:ascii="Arial"/>
          <w:b/>
          <w:color w:val="7B7B7B"/>
          <w:w w:val="229"/>
          <w:position w:val="-3"/>
          <w:sz w:val="18"/>
          <w:szCs w:val="18"/>
        </w:rPr>
        <w:t>Z</w:t>
      </w:r>
      <w:r>
        <w:rPr>
          <w:rFonts w:cs="Arial" w:hAnsi="Arial" w:eastAsia="Arial" w:ascii="Arial"/>
          <w:color w:val="00000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00"/>
        <w:ind w:left="161" w:right="-37"/>
      </w:pPr>
      <w:r>
        <w:rPr>
          <w:rFonts w:cs="Times New Roman" w:hAnsi="Times New Roman" w:eastAsia="Times New Roman" w:ascii="Times New Roman"/>
          <w:b/>
          <w:color w:val="9C9C9C"/>
          <w:w w:val="147"/>
          <w:sz w:val="16"/>
          <w:szCs w:val="16"/>
        </w:rPr>
        <w:t>l-</w:t>
      </w:r>
      <w:r>
        <w:rPr>
          <w:rFonts w:cs="Times New Roman" w:hAnsi="Times New Roman" w:eastAsia="Times New Roman" w:ascii="Times New Roman"/>
          <w:b/>
          <w:color w:val="9C9C9C"/>
          <w:w w:val="111"/>
          <w:sz w:val="16"/>
          <w:szCs w:val="16"/>
        </w:rPr>
        <w:t>c.n</w:t>
      </w:r>
      <w:r>
        <w:rPr>
          <w:rFonts w:cs="Times New Roman" w:hAnsi="Times New Roman" w:eastAsia="Times New Roman" w:ascii="Times New Roman"/>
          <w:b/>
          <w:color w:val="9C9C9C"/>
          <w:w w:val="167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b/>
          <w:color w:val="9C9C9C"/>
          <w:w w:val="229"/>
          <w:sz w:val="16"/>
          <w:szCs w:val="16"/>
        </w:rPr>
        <w:t>&lt;</w:t>
      </w:r>
      <w:r>
        <w:rPr>
          <w:rFonts w:cs="Times New Roman" w:hAnsi="Times New Roman" w:eastAsia="Times New Roman" w:ascii="Times New Roman"/>
          <w:b/>
          <w:color w:val="9C9C9C"/>
          <w:w w:val="100"/>
          <w:sz w:val="16"/>
          <w:szCs w:val="16"/>
        </w:rPr>
        <w:t>                </w:t>
      </w:r>
      <w:r>
        <w:rPr>
          <w:rFonts w:cs="Times New Roman" w:hAnsi="Times New Roman" w:eastAsia="Times New Roman" w:ascii="Times New Roman"/>
          <w:b/>
          <w:color w:val="9C9C9C"/>
          <w:spacing w:val="-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7B7B7B"/>
          <w:spacing w:val="0"/>
          <w:w w:val="124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b/>
          <w:color w:val="7B7B7B"/>
          <w:spacing w:val="0"/>
          <w:w w:val="131"/>
          <w:sz w:val="16"/>
          <w:szCs w:val="16"/>
        </w:rPr>
        <w:t>::&gt;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lineRule="exact" w:line="120"/>
        <w:ind w:left="169" w:right="-40"/>
      </w:pPr>
      <w:r>
        <w:rPr>
          <w:rFonts w:cs="Arial" w:hAnsi="Arial" w:eastAsia="Arial" w:ascii="Arial"/>
          <w:b/>
          <w:color w:val="9C9C9C"/>
          <w:w w:val="117"/>
          <w:sz w:val="13"/>
          <w:szCs w:val="13"/>
        </w:rPr>
        <w:t>Vl</w:t>
      </w:r>
      <w:r>
        <w:rPr>
          <w:rFonts w:cs="Arial" w:hAnsi="Arial" w:eastAsia="Arial" w:ascii="Arial"/>
          <w:b/>
          <w:color w:val="9C9C9C"/>
          <w:w w:val="213"/>
          <w:sz w:val="13"/>
          <w:szCs w:val="13"/>
        </w:rPr>
        <w:t>w</w:t>
      </w:r>
      <w:r>
        <w:rPr>
          <w:rFonts w:cs="Arial" w:hAnsi="Arial" w:eastAsia="Arial" w:ascii="Arial"/>
          <w:b/>
          <w:color w:val="9C9C9C"/>
          <w:w w:val="115"/>
          <w:sz w:val="13"/>
          <w:szCs w:val="13"/>
        </w:rPr>
        <w:t>C::</w:t>
      </w:r>
      <w:r>
        <w:rPr>
          <w:rFonts w:cs="Arial" w:hAnsi="Arial" w:eastAsia="Arial" w:ascii="Arial"/>
          <w:b/>
          <w:color w:val="9C9C9C"/>
          <w:w w:val="136"/>
          <w:sz w:val="13"/>
          <w:szCs w:val="13"/>
        </w:rPr>
        <w:t>I.!)</w:t>
      </w:r>
      <w:r>
        <w:rPr>
          <w:rFonts w:cs="Arial" w:hAnsi="Arial" w:eastAsia="Arial" w:ascii="Arial"/>
          <w:b/>
          <w:color w:val="9C9C9C"/>
          <w:w w:val="100"/>
          <w:sz w:val="13"/>
          <w:szCs w:val="13"/>
        </w:rPr>
        <w:t>                  </w:t>
      </w:r>
      <w:r>
        <w:rPr>
          <w:rFonts w:cs="Arial" w:hAnsi="Arial" w:eastAsia="Arial" w:ascii="Arial"/>
          <w:b/>
          <w:color w:val="9C9C9C"/>
          <w:spacing w:val="-8"/>
          <w:w w:val="100"/>
          <w:sz w:val="13"/>
          <w:szCs w:val="13"/>
        </w:rPr>
        <w:t> </w:t>
      </w:r>
      <w:r>
        <w:rPr>
          <w:rFonts w:cs="Arial" w:hAnsi="Arial" w:eastAsia="Arial" w:ascii="Arial"/>
          <w:b/>
          <w:color w:val="7B7B7B"/>
          <w:spacing w:val="0"/>
          <w:w w:val="117"/>
          <w:sz w:val="13"/>
          <w:szCs w:val="13"/>
        </w:rPr>
        <w:t>W</w:t>
      </w:r>
      <w:r>
        <w:rPr>
          <w:rFonts w:cs="Arial" w:hAnsi="Arial" w:eastAsia="Arial" w:ascii="Arial"/>
          <w:b/>
          <w:color w:val="7B7B7B"/>
          <w:spacing w:val="0"/>
          <w:w w:val="239"/>
          <w:sz w:val="13"/>
          <w:szCs w:val="13"/>
        </w:rPr>
        <w:t>v,</w:t>
      </w:r>
      <w:r>
        <w:rPr>
          <w:rFonts w:cs="Arial" w:hAnsi="Arial" w:eastAsia="Arial" w:ascii="Arial"/>
          <w:color w:val="000000"/>
          <w:spacing w:val="0"/>
          <w:w w:val="100"/>
          <w:sz w:val="13"/>
          <w:szCs w:val="13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ectPr>
          <w:type w:val="continuous"/>
          <w:pgSz w:w="12140" w:h="17020"/>
          <w:pgMar w:top="20" w:bottom="280" w:left="400" w:right="1520"/>
          <w:cols w:num="2" w:equalWidth="off">
            <w:col w:w="2033" w:space="3245"/>
            <w:col w:w="4942"/>
          </w:cols>
        </w:sectPr>
      </w:pP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3</w:t>
      </w:r>
      <w:r>
        <w:rPr>
          <w:rFonts w:cs="Arial" w:hAnsi="Arial" w:eastAsia="Arial" w:ascii="Arial"/>
          <w:color w:val="2B2827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0"/>
          <w:w w:val="61"/>
          <w:sz w:val="21"/>
          <w:szCs w:val="21"/>
        </w:rPr>
        <w:t>1</w:t>
      </w:r>
      <w:r>
        <w:rPr>
          <w:rFonts w:cs="Arial" w:hAnsi="Arial" w:eastAsia="Arial" w:ascii="Arial"/>
          <w:color w:val="2B2827"/>
          <w:spacing w:val="0"/>
          <w:w w:val="135"/>
          <w:sz w:val="21"/>
          <w:szCs w:val="21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9"/>
          <w:szCs w:val="29"/>
        </w:rPr>
        <w:jc w:val="center"/>
        <w:spacing w:before="24"/>
        <w:ind w:left="4423" w:right="5570"/>
        <w:sectPr>
          <w:type w:val="continuous"/>
          <w:pgSz w:w="12140" w:h="17020"/>
          <w:pgMar w:top="20" w:bottom="280" w:left="400" w:right="1520"/>
        </w:sectPr>
      </w:pPr>
      <w:r>
        <w:rPr>
          <w:rFonts w:cs="Arial" w:hAnsi="Arial" w:eastAsia="Arial" w:ascii="Arial"/>
          <w:color w:val="9C9C9C"/>
          <w:spacing w:val="0"/>
          <w:w w:val="179"/>
          <w:sz w:val="29"/>
          <w:szCs w:val="29"/>
        </w:rPr>
        <w:t>/</w:t>
      </w:r>
      <w:r>
        <w:rPr>
          <w:rFonts w:cs="Arial" w:hAnsi="Arial" w:eastAsia="Arial" w:ascii="Arial"/>
          <w:color w:val="000000"/>
          <w:spacing w:val="0"/>
          <w:w w:val="100"/>
          <w:sz w:val="29"/>
          <w:szCs w:val="29"/>
        </w:rPr>
      </w:r>
    </w:p>
    <w:p>
      <w:pPr>
        <w:rPr>
          <w:rFonts w:cs="Times New Roman" w:hAnsi="Times New Roman" w:eastAsia="Times New Roman" w:ascii="Times New Roman"/>
          <w:sz w:val="76"/>
          <w:szCs w:val="76"/>
        </w:rPr>
        <w:jc w:val="right"/>
        <w:spacing w:before="61" w:lineRule="exact" w:line="1000"/>
      </w:pPr>
      <w:r>
        <w:rPr>
          <w:rFonts w:cs="Times New Roman" w:hAnsi="Times New Roman" w:eastAsia="Times New Roman" w:ascii="Times New Roman"/>
          <w:b/>
          <w:color w:val="2B7E87"/>
          <w:spacing w:val="-115"/>
          <w:w w:val="51"/>
          <w:position w:val="10"/>
          <w:sz w:val="76"/>
          <w:szCs w:val="76"/>
        </w:rPr>
        <w:t>t</w:t>
      </w:r>
      <w:r>
        <w:rPr>
          <w:rFonts w:cs="Times New Roman" w:hAnsi="Times New Roman" w:eastAsia="Times New Roman" w:ascii="Times New Roman"/>
          <w:b/>
          <w:color w:val="2B7E87"/>
          <w:spacing w:val="-59"/>
          <w:w w:val="79"/>
          <w:position w:val="-23"/>
          <w:sz w:val="66"/>
          <w:szCs w:val="66"/>
        </w:rPr>
        <w:t>-</w:t>
      </w:r>
      <w:r>
        <w:rPr>
          <w:rFonts w:cs="Times New Roman" w:hAnsi="Times New Roman" w:eastAsia="Times New Roman" w:ascii="Times New Roman"/>
          <w:b/>
          <w:color w:val="2B7E87"/>
          <w:spacing w:val="-70"/>
          <w:w w:val="51"/>
          <w:position w:val="10"/>
          <w:sz w:val="76"/>
          <w:szCs w:val="76"/>
        </w:rPr>
        <w:t>f</w:t>
      </w:r>
      <w:r>
        <w:rPr>
          <w:rFonts w:cs="Times New Roman" w:hAnsi="Times New Roman" w:eastAsia="Times New Roman" w:ascii="Times New Roman"/>
          <w:b/>
          <w:color w:val="2B7E87"/>
          <w:spacing w:val="-105"/>
          <w:w w:val="79"/>
          <w:position w:val="-23"/>
          <w:sz w:val="66"/>
          <w:szCs w:val="66"/>
        </w:rPr>
        <w:t>-</w:t>
      </w:r>
      <w:r>
        <w:rPr>
          <w:rFonts w:cs="Times New Roman" w:hAnsi="Times New Roman" w:eastAsia="Times New Roman" w:ascii="Times New Roman"/>
          <w:b/>
          <w:color w:val="2B7E87"/>
          <w:spacing w:val="-3"/>
          <w:w w:val="51"/>
          <w:position w:val="10"/>
          <w:sz w:val="76"/>
          <w:szCs w:val="76"/>
        </w:rPr>
        <w:t>i</w:t>
      </w:r>
      <w:r>
        <w:rPr>
          <w:rFonts w:cs="Times New Roman" w:hAnsi="Times New Roman" w:eastAsia="Times New Roman" w:ascii="Times New Roman"/>
          <w:b/>
          <w:color w:val="2B7E87"/>
          <w:spacing w:val="0"/>
          <w:w w:val="79"/>
          <w:position w:val="-23"/>
          <w:sz w:val="66"/>
          <w:szCs w:val="66"/>
        </w:rPr>
        <w:t>9</w:t>
      </w:r>
      <w:r>
        <w:rPr>
          <w:rFonts w:cs="Times New Roman" w:hAnsi="Times New Roman" w:eastAsia="Times New Roman" w:ascii="Times New Roman"/>
          <w:b/>
          <w:color w:val="616D73"/>
          <w:spacing w:val="-367"/>
          <w:w w:val="88"/>
          <w:position w:val="-23"/>
          <w:sz w:val="66"/>
          <w:szCs w:val="66"/>
        </w:rPr>
        <w:t>L</w:t>
      </w:r>
      <w:r>
        <w:rPr>
          <w:rFonts w:cs="Times New Roman" w:hAnsi="Times New Roman" w:eastAsia="Times New Roman" w:ascii="Times New Roman"/>
          <w:b/>
          <w:color w:val="2B7E87"/>
          <w:spacing w:val="0"/>
          <w:w w:val="41"/>
          <w:position w:val="10"/>
          <w:sz w:val="76"/>
          <w:szCs w:val="7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76"/>
          <w:szCs w:val="76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66"/>
          <w:szCs w:val="66"/>
        </w:rPr>
        <w:jc w:val="left"/>
        <w:spacing w:lineRule="exact" w:line="680"/>
        <w:ind w:right="-142"/>
      </w:pPr>
      <w:r>
        <w:rPr>
          <w:rFonts w:cs="Times New Roman" w:hAnsi="Times New Roman" w:eastAsia="Times New Roman" w:ascii="Times New Roman"/>
          <w:b/>
          <w:color w:val="86668E"/>
          <w:spacing w:val="-69"/>
          <w:w w:val="30"/>
          <w:position w:val="-17"/>
          <w:sz w:val="66"/>
          <w:szCs w:val="66"/>
        </w:rPr>
        <w:t>c</w:t>
      </w:r>
      <w:r>
        <w:rPr>
          <w:rFonts w:cs="Courier New" w:hAnsi="Courier New" w:eastAsia="Courier New" w:ascii="Courier New"/>
          <w:color w:val="86668E"/>
          <w:spacing w:val="-161"/>
          <w:w w:val="79"/>
          <w:position w:val="16"/>
          <w:sz w:val="48"/>
          <w:szCs w:val="48"/>
        </w:rPr>
        <w:t>o</w:t>
      </w:r>
      <w:r>
        <w:rPr>
          <w:rFonts w:cs="Times New Roman" w:hAnsi="Times New Roman" w:eastAsia="Times New Roman" w:ascii="Times New Roman"/>
          <w:b/>
          <w:color w:val="86668E"/>
          <w:spacing w:val="0"/>
          <w:w w:val="30"/>
          <w:position w:val="-17"/>
          <w:sz w:val="66"/>
          <w:szCs w:val="66"/>
        </w:rPr>
        <w:t>@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66"/>
          <w:szCs w:val="6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160"/>
      </w:pPr>
      <w:r>
        <w:pict>
          <v:shape type="#_x0000_t75" style="position:absolute;margin-left:190.029pt;margin-top:-25.9424pt;width:53.2657pt;height:27.3587pt;mso-position-horizontal-relative:page;mso-position-vertical-relative:paragraph;z-index:-1474">
            <v:imagedata o:title="" r:id="rId12"/>
          </v:shape>
        </w:pict>
      </w:r>
      <w:r>
        <w:rPr>
          <w:rFonts w:cs="Times New Roman" w:hAnsi="Times New Roman" w:eastAsia="Times New Roman" w:ascii="Times New Roman"/>
          <w:color w:val="B27B68"/>
          <w:spacing w:val="0"/>
          <w:w w:val="89"/>
          <w:position w:val="-5"/>
          <w:sz w:val="19"/>
          <w:szCs w:val="19"/>
        </w:rPr>
        <w:t>Sa</w:t>
      </w:r>
      <w:r>
        <w:rPr>
          <w:rFonts w:cs="Times New Roman" w:hAnsi="Times New Roman" w:eastAsia="Times New Roman" w:ascii="Times New Roman"/>
          <w:color w:val="B27B68"/>
          <w:spacing w:val="0"/>
          <w:w w:val="89"/>
          <w:position w:val="-5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B27B68"/>
          <w:spacing w:val="13"/>
          <w:w w:val="89"/>
          <w:position w:val="-5"/>
          <w:sz w:val="19"/>
          <w:szCs w:val="19"/>
        </w:rPr>
        <w:t> </w:t>
      </w:r>
      <w:r>
        <w:rPr>
          <w:rFonts w:cs="Arial" w:hAnsi="Arial" w:eastAsia="Arial" w:ascii="Arial"/>
          <w:i/>
          <w:color w:val="B27B68"/>
          <w:spacing w:val="0"/>
          <w:w w:val="89"/>
          <w:position w:val="-5"/>
          <w:sz w:val="18"/>
          <w:szCs w:val="18"/>
        </w:rPr>
        <w:t>Lui</w:t>
      </w:r>
      <w:r>
        <w:rPr>
          <w:rFonts w:cs="Arial" w:hAnsi="Arial" w:eastAsia="Arial" w:ascii="Arial"/>
          <w:i/>
          <w:color w:val="B27B68"/>
          <w:spacing w:val="0"/>
          <w:w w:val="89"/>
          <w:position w:val="-5"/>
          <w:sz w:val="18"/>
          <w:szCs w:val="18"/>
        </w:rPr>
        <w:t>s</w:t>
      </w:r>
      <w:r>
        <w:rPr>
          <w:rFonts w:cs="Arial" w:hAnsi="Arial" w:eastAsia="Arial" w:ascii="Arial"/>
          <w:i/>
          <w:color w:val="B27B68"/>
          <w:spacing w:val="5"/>
          <w:w w:val="89"/>
          <w:position w:val="-5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B27B68"/>
          <w:spacing w:val="0"/>
          <w:w w:val="100"/>
          <w:position w:val="-5"/>
          <w:sz w:val="20"/>
          <w:szCs w:val="20"/>
        </w:rPr>
        <w:t>Potos</w:t>
      </w:r>
      <w:r>
        <w:rPr>
          <w:rFonts w:cs="Times New Roman" w:hAnsi="Times New Roman" w:eastAsia="Times New Roman" w:ascii="Times New Roman"/>
          <w:i/>
          <w:color w:val="B27B68"/>
          <w:spacing w:val="0"/>
          <w:w w:val="100"/>
          <w:position w:val="-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9"/>
          <w:szCs w:val="29"/>
        </w:rPr>
        <w:jc w:val="left"/>
        <w:spacing w:lineRule="exact" w:line="1060"/>
        <w:ind w:right="-78"/>
        <w:sectPr>
          <w:pgSz w:w="11920" w:h="16840"/>
          <w:pgMar w:top="0" w:bottom="280" w:left="160" w:right="1400"/>
          <w:cols w:num="4" w:equalWidth="off">
            <w:col w:w="2252" w:space="287"/>
            <w:col w:w="281" w:space="784"/>
            <w:col w:w="2772" w:space="827"/>
            <w:col w:w="3157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A07012"/>
          <w:spacing w:val="0"/>
          <w:w w:val="46"/>
          <w:position w:val="-19"/>
          <w:sz w:val="50"/>
          <w:szCs w:val="50"/>
        </w:rPr>
        <w:t>_</w:t>
      </w:r>
      <w:r>
        <w:rPr>
          <w:rFonts w:cs="Times New Roman" w:hAnsi="Times New Roman" w:eastAsia="Times New Roman" w:ascii="Times New Roman"/>
          <w:color w:val="A07012"/>
          <w:spacing w:val="0"/>
          <w:w w:val="46"/>
          <w:position w:val="-19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color w:val="A07012"/>
          <w:spacing w:val="10"/>
          <w:w w:val="46"/>
          <w:position w:val="-19"/>
          <w:sz w:val="50"/>
          <w:szCs w:val="50"/>
        </w:rPr>
        <w:t> </w:t>
      </w:r>
      <w:r>
        <w:rPr>
          <w:rFonts w:cs="Arial" w:hAnsi="Arial" w:eastAsia="Arial" w:ascii="Arial"/>
          <w:color w:val="CC780E"/>
          <w:spacing w:val="10"/>
          <w:w w:val="46"/>
          <w:position w:val="18"/>
          <w:sz w:val="76"/>
          <w:szCs w:val="76"/>
        </w:rPr>
      </w:r>
      <w:r>
        <w:rPr>
          <w:rFonts w:cs="Arial" w:hAnsi="Arial" w:eastAsia="Arial" w:ascii="Arial"/>
          <w:color w:val="CC780E"/>
          <w:spacing w:val="0"/>
          <w:w w:val="46"/>
          <w:position w:val="18"/>
          <w:sz w:val="76"/>
          <w:szCs w:val="76"/>
          <w:u w:val="thick" w:color="A07012"/>
        </w:rPr>
        <w:t>­</w:t>
      </w:r>
      <w:r>
        <w:rPr>
          <w:rFonts w:cs="Arial" w:hAnsi="Arial" w:eastAsia="Arial" w:ascii="Arial"/>
          <w:color w:val="CC780E"/>
          <w:spacing w:val="0"/>
          <w:w w:val="46"/>
          <w:position w:val="18"/>
          <w:sz w:val="76"/>
          <w:szCs w:val="76"/>
          <w:u w:val="thick" w:color="A07012"/>
        </w:rPr>
      </w:r>
      <w:r>
        <w:rPr>
          <w:rFonts w:cs="Arial" w:hAnsi="Arial" w:eastAsia="Arial" w:ascii="Arial"/>
          <w:color w:val="CC780E"/>
          <w:spacing w:val="0"/>
          <w:w w:val="46"/>
          <w:position w:val="18"/>
          <w:sz w:val="76"/>
          <w:szCs w:val="76"/>
        </w:rPr>
      </w:r>
      <w:r>
        <w:rPr>
          <w:rFonts w:cs="Arial" w:hAnsi="Arial" w:eastAsia="Arial" w:ascii="Arial"/>
          <w:color w:val="CC780E"/>
          <w:spacing w:val="22"/>
          <w:w w:val="46"/>
          <w:position w:val="18"/>
          <w:sz w:val="76"/>
          <w:szCs w:val="76"/>
        </w:rPr>
        <w:t>­</w:t>
      </w:r>
      <w:r>
        <w:rPr>
          <w:rFonts w:cs="Times New Roman" w:hAnsi="Times New Roman" w:eastAsia="Times New Roman" w:ascii="Times New Roman"/>
          <w:color w:val="A07012"/>
          <w:spacing w:val="0"/>
          <w:w w:val="66"/>
          <w:position w:val="-19"/>
          <w:sz w:val="67"/>
          <w:szCs w:val="67"/>
        </w:rPr>
        <w:t>_</w:t>
      </w:r>
      <w:r>
        <w:rPr>
          <w:rFonts w:cs="Times New Roman" w:hAnsi="Times New Roman" w:eastAsia="Times New Roman" w:ascii="Times New Roman"/>
          <w:color w:val="A07012"/>
          <w:spacing w:val="0"/>
          <w:w w:val="100"/>
          <w:position w:val="-19"/>
          <w:sz w:val="67"/>
          <w:szCs w:val="67"/>
        </w:rPr>
        <w:t>     </w:t>
      </w:r>
      <w:r>
        <w:rPr>
          <w:rFonts w:cs="Times New Roman" w:hAnsi="Times New Roman" w:eastAsia="Times New Roman" w:ascii="Times New Roman"/>
          <w:color w:val="A07012"/>
          <w:spacing w:val="10"/>
          <w:w w:val="100"/>
          <w:position w:val="-19"/>
          <w:sz w:val="67"/>
          <w:szCs w:val="67"/>
        </w:rPr>
        <w:t> </w:t>
      </w:r>
      <w:r>
        <w:rPr>
          <w:rFonts w:cs="Arial" w:hAnsi="Arial" w:eastAsia="Arial" w:ascii="Arial"/>
          <w:color w:val="616D73"/>
          <w:spacing w:val="0"/>
          <w:w w:val="100"/>
          <w:position w:val="-1"/>
          <w:sz w:val="29"/>
          <w:szCs w:val="29"/>
        </w:rPr>
        <w:t>c</w:t>
      </w:r>
      <w:r>
        <w:rPr>
          <w:rFonts w:cs="Arial" w:hAnsi="Arial" w:eastAsia="Arial" w:ascii="Arial"/>
          <w:color w:val="616D73"/>
          <w:spacing w:val="0"/>
          <w:w w:val="100"/>
          <w:position w:val="-1"/>
          <w:sz w:val="29"/>
          <w:szCs w:val="29"/>
        </w:rPr>
        <w:t>e</w:t>
      </w:r>
      <w:r>
        <w:rPr>
          <w:rFonts w:cs="Arial" w:hAnsi="Arial" w:eastAsia="Arial" w:ascii="Arial"/>
          <w:color w:val="616D73"/>
          <w:spacing w:val="0"/>
          <w:w w:val="100"/>
          <w:position w:val="-1"/>
          <w:sz w:val="29"/>
          <w:szCs w:val="29"/>
        </w:rPr>
        <w:t>g</w:t>
      </w:r>
      <w:r>
        <w:rPr>
          <w:rFonts w:cs="Arial" w:hAnsi="Arial" w:eastAsia="Arial" w:ascii="Arial"/>
          <w:color w:val="616D73"/>
          <w:spacing w:val="0"/>
          <w:w w:val="100"/>
          <w:position w:val="-1"/>
          <w:sz w:val="29"/>
          <w:szCs w:val="29"/>
        </w:rPr>
        <w:t>a</w:t>
      </w:r>
      <w:r>
        <w:rPr>
          <w:rFonts w:cs="Arial" w:hAnsi="Arial" w:eastAsia="Arial" w:ascii="Arial"/>
          <w:color w:val="616D73"/>
          <w:spacing w:val="0"/>
          <w:w w:val="100"/>
          <w:position w:val="-1"/>
          <w:sz w:val="29"/>
          <w:szCs w:val="29"/>
        </w:rPr>
        <w:t>i</w:t>
      </w:r>
      <w:r>
        <w:rPr>
          <w:rFonts w:cs="Arial" w:hAnsi="Arial" w:eastAsia="Arial" w:ascii="Arial"/>
          <w:color w:val="616D73"/>
          <w:spacing w:val="0"/>
          <w:w w:val="100"/>
          <w:position w:val="-1"/>
          <w:sz w:val="29"/>
          <w:szCs w:val="29"/>
        </w:rPr>
        <w:t>p</w:t>
      </w:r>
      <w:r>
        <w:rPr>
          <w:rFonts w:cs="Arial" w:hAnsi="Arial" w:eastAsia="Arial" w:ascii="Arial"/>
          <w:color w:val="616D73"/>
          <w:spacing w:val="48"/>
          <w:w w:val="100"/>
          <w:position w:val="-1"/>
          <w:sz w:val="29"/>
          <w:szCs w:val="29"/>
        </w:rPr>
        <w:t> </w:t>
      </w:r>
      <w:r>
        <w:rPr>
          <w:rFonts w:cs="Arial" w:hAnsi="Arial" w:eastAsia="Arial" w:ascii="Arial"/>
          <w:color w:val="616D73"/>
          <w:spacing w:val="0"/>
          <w:w w:val="134"/>
          <w:position w:val="-1"/>
          <w:sz w:val="29"/>
          <w:szCs w:val="29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9"/>
          <w:szCs w:val="29"/>
        </w:rPr>
      </w:r>
    </w:p>
    <w:p>
      <w:pPr>
        <w:rPr>
          <w:rFonts w:cs="Times New Roman" w:hAnsi="Times New Roman" w:eastAsia="Times New Roman" w:ascii="Times New Roman"/>
          <w:sz w:val="11"/>
          <w:szCs w:val="11"/>
        </w:rPr>
        <w:jc w:val="left"/>
        <w:spacing w:lineRule="exact" w:line="140"/>
        <w:ind w:left="3597"/>
      </w:pPr>
      <w:r>
        <w:pict>
          <v:shape type="#_x0000_t75" style="position:absolute;margin-left:280.725pt;margin-top:-30.4757pt;width:46.0676pt;height:43.1979pt;mso-position-horizontal-relative:page;mso-position-vertical-relative:paragraph;z-index:-1475">
            <v:imagedata o:title="" r:id="rId13"/>
          </v:shape>
        </w:pict>
      </w:r>
      <w:r>
        <w:pict>
          <v:shape type="#_x0000_t202" style="position:absolute;margin-left:391.935pt;margin-top:25.5205pt;width:12.9565pt;height:33.6pt;mso-position-horizontal-relative:page;mso-position-vertical-relative:page;z-index:-1473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67"/>
                      <w:szCs w:val="67"/>
                    </w:rPr>
                    <w:jc w:val="left"/>
                    <w:spacing w:lineRule="exact" w:line="660"/>
                    <w:ind w:right="-121"/>
                  </w:pPr>
                  <w:r>
                    <w:rPr>
                      <w:rFonts w:cs="Arial" w:hAnsi="Arial" w:eastAsia="Arial" w:ascii="Arial"/>
                      <w:color w:val="A07012"/>
                      <w:w w:val="57"/>
                      <w:sz w:val="18"/>
                      <w:szCs w:val="18"/>
                    </w:rPr>
                    <w:t>..</w:t>
                  </w:r>
                  <w:r>
                    <w:rPr>
                      <w:rFonts w:cs="Arial" w:hAnsi="Arial" w:eastAsia="Arial" w:ascii="Arial"/>
                      <w:color w:val="A07012"/>
                      <w:spacing w:val="7"/>
                      <w:w w:val="57"/>
                      <w:sz w:val="18"/>
                      <w:szCs w:val="18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color w:val="A07012"/>
                      <w:spacing w:val="0"/>
                      <w:w w:val="40"/>
                      <w:sz w:val="67"/>
                      <w:szCs w:val="67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67"/>
                      <w:szCs w:val="6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709FA8"/>
          <w:w w:val="96"/>
          <w:sz w:val="11"/>
          <w:szCs w:val="11"/>
        </w:rPr>
        <w:t>Lh</w:t>
      </w:r>
      <w:r>
        <w:rPr>
          <w:rFonts w:cs="Malgun Gothic" w:hAnsi="Malgun Gothic" w:eastAsia="Malgun Gothic" w:ascii="Malgun Gothic"/>
          <w:color w:val="709FA8"/>
          <w:w w:val="418"/>
          <w:sz w:val="11"/>
          <w:szCs w:val="11"/>
        </w:rPr>
        <w:t>�</w:t>
      </w:r>
      <w:r>
        <w:rPr>
          <w:rFonts w:cs="Times New Roman" w:hAnsi="Times New Roman" w:eastAsia="Times New Roman" w:ascii="Times New Roman"/>
          <w:b/>
          <w:color w:val="709FA8"/>
          <w:w w:val="101"/>
          <w:sz w:val="11"/>
          <w:szCs w:val="11"/>
        </w:rPr>
        <w:t>pc,ro</w:t>
      </w:r>
      <w:r>
        <w:rPr>
          <w:rFonts w:cs="Times New Roman" w:hAnsi="Times New Roman" w:eastAsia="Times New Roman" w:ascii="Times New Roman"/>
          <w:b/>
          <w:color w:val="709FA8"/>
          <w:spacing w:val="8"/>
          <w:w w:val="100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709FA8"/>
          <w:spacing w:val="0"/>
          <w:w w:val="100"/>
          <w:sz w:val="11"/>
          <w:szCs w:val="11"/>
        </w:rPr>
        <w:t>T</w:t>
      </w:r>
      <w:r>
        <w:rPr>
          <w:rFonts w:cs="Times New Roman" w:hAnsi="Times New Roman" w:eastAsia="Times New Roman" w:ascii="Times New Roman"/>
          <w:b/>
          <w:color w:val="709FA8"/>
          <w:spacing w:val="0"/>
          <w:w w:val="100"/>
          <w:sz w:val="11"/>
          <w:szCs w:val="11"/>
        </w:rPr>
        <w:t>odol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80"/>
        <w:sectPr>
          <w:type w:val="continuous"/>
          <w:pgSz w:w="11920" w:h="16840"/>
          <w:pgMar w:top="20" w:bottom="280" w:left="160" w:right="1400"/>
          <w:cols w:num="2" w:equalWidth="off">
            <w:col w:w="6376" w:space="784"/>
            <w:col w:w="3200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b/>
          <w:color w:val="714F0E"/>
          <w:spacing w:val="0"/>
          <w:w w:val="68"/>
          <w:sz w:val="18"/>
          <w:szCs w:val="18"/>
        </w:rPr>
        <w:t>POOER</w:t>
      </w:r>
      <w:r>
        <w:rPr>
          <w:rFonts w:cs="Times New Roman" w:hAnsi="Times New Roman" w:eastAsia="Times New Roman" w:ascii="Times New Roman"/>
          <w:b/>
          <w:color w:val="714F0E"/>
          <w:spacing w:val="27"/>
          <w:w w:val="6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714F0E"/>
          <w:spacing w:val="0"/>
          <w:w w:val="84"/>
          <w:sz w:val="16"/>
          <w:szCs w:val="16"/>
        </w:rPr>
        <w:t>J\JOIC</w:t>
      </w:r>
      <w:r>
        <w:rPr>
          <w:rFonts w:cs="Times New Roman" w:hAnsi="Times New Roman" w:eastAsia="Times New Roman" w:ascii="Times New Roman"/>
          <w:color w:val="714F0E"/>
          <w:spacing w:val="0"/>
          <w:w w:val="81"/>
          <w:sz w:val="16"/>
          <w:szCs w:val="16"/>
        </w:rPr>
        <w:t>IAL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1" w:lineRule="auto" w:line="246"/>
        <w:ind w:left="1956" w:right="63" w:hanging="518"/>
      </w:pPr>
      <w:r>
        <w:rPr>
          <w:rFonts w:cs="Arial" w:hAnsi="Arial" w:eastAsia="Arial" w:ascii="Arial"/>
          <w:b/>
          <w:color w:val="201D1C"/>
          <w:w w:val="21"/>
          <w:sz w:val="24"/>
          <w:szCs w:val="24"/>
        </w:rPr>
        <w:t>1</w:t>
      </w:r>
      <w:r>
        <w:rPr>
          <w:rFonts w:cs="Arial" w:hAnsi="Arial" w:eastAsia="Arial" w:ascii="Arial"/>
          <w:b/>
          <w:color w:val="201D1C"/>
          <w:w w:val="53"/>
          <w:sz w:val="24"/>
          <w:szCs w:val="24"/>
        </w:rPr>
        <w:t>1</w:t>
      </w:r>
      <w:r>
        <w:rPr>
          <w:rFonts w:cs="Arial" w:hAnsi="Arial" w:eastAsia="Arial" w:ascii="Arial"/>
          <w:b/>
          <w:color w:val="201D1C"/>
          <w:w w:val="97"/>
          <w:sz w:val="24"/>
          <w:szCs w:val="24"/>
        </w:rPr>
        <w:t>.</w:t>
      </w:r>
      <w:r>
        <w:rPr>
          <w:rFonts w:cs="Arial" w:hAnsi="Arial" w:eastAsia="Arial" w:ascii="Arial"/>
          <w:b/>
          <w:color w:val="201D1C"/>
          <w:w w:val="107"/>
          <w:sz w:val="24"/>
          <w:szCs w:val="24"/>
        </w:rPr>
        <w:t>4</w:t>
      </w:r>
      <w:r>
        <w:rPr>
          <w:rFonts w:cs="Arial" w:hAnsi="Arial" w:eastAsia="Arial" w:ascii="Arial"/>
          <w:b/>
          <w:color w:val="201D1C"/>
          <w:spacing w:val="0"/>
          <w:w w:val="107"/>
          <w:sz w:val="24"/>
          <w:szCs w:val="24"/>
        </w:rPr>
        <w:t>  </w:t>
      </w:r>
      <w:r>
        <w:rPr>
          <w:rFonts w:cs="Arial" w:hAnsi="Arial" w:eastAsia="Arial" w:ascii="Arial"/>
          <w:b/>
          <w:color w:val="201D1C"/>
          <w:spacing w:val="37"/>
          <w:w w:val="107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F2C2B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F2C2B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lt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4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201D1C"/>
          <w:spacing w:val="2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201D1C"/>
          <w:spacing w:val="2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616D73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616D7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16D73"/>
          <w:spacing w:val="-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°</w:t>
      </w:r>
      <w:r>
        <w:rPr>
          <w:rFonts w:cs="Times New Roman" w:hAnsi="Times New Roman" w:eastAsia="Times New Roman" w:ascii="Times New Roman"/>
          <w:color w:val="2F2C2B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45"/>
          <w:sz w:val="23"/>
          <w:szCs w:val="23"/>
        </w:rPr>
        <w:t>  </w:t>
      </w:r>
      <w:r>
        <w:rPr>
          <w:rFonts w:cs="Arial" w:hAnsi="Arial" w:eastAsia="Arial" w:ascii="Arial"/>
          <w:color w:val="2F2C2B"/>
          <w:spacing w:val="22"/>
          <w:w w:val="45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F2C2B"/>
          <w:spacing w:val="0"/>
          <w:w w:val="59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01D1C"/>
          <w:spacing w:val="0"/>
          <w:w w:val="131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504F4F"/>
          <w:spacing w:val="0"/>
          <w:w w:val="95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504F4F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89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F2C2B"/>
          <w:spacing w:val="0"/>
          <w:w w:val="89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504F4F"/>
          <w:spacing w:val="0"/>
          <w:w w:val="143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504F4F"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504F4F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color w:val="2F2C2B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F2C2B"/>
          <w:spacing w:val="0"/>
          <w:w w:val="93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X</w:t>
      </w:r>
      <w:r>
        <w:rPr>
          <w:rFonts w:cs="Arial" w:hAnsi="Arial" w:eastAsia="Arial" w:ascii="Arial"/>
          <w:color w:val="201D1C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color w:val="2F2C2B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2F2C2B"/>
          <w:spacing w:val="51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F2C2B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5</w:t>
      </w:r>
      <w:r>
        <w:rPr>
          <w:rFonts w:cs="Arial" w:hAnsi="Arial" w:eastAsia="Arial" w:ascii="Arial"/>
          <w:color w:val="2F2C2B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F2C2B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2F2C2B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XX</w:t>
      </w:r>
      <w:r>
        <w:rPr>
          <w:rFonts w:cs="Arial" w:hAnsi="Arial" w:eastAsia="Arial" w:ascii="Arial"/>
          <w:color w:val="201D1C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04F4F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15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2F2C2B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01D1C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color w:val="201D1C"/>
          <w:spacing w:val="2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95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01D1C"/>
          <w:spacing w:val="0"/>
          <w:w w:val="113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F2C2B"/>
          <w:spacing w:val="0"/>
          <w:w w:val="83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01D1C"/>
          <w:spacing w:val="0"/>
          <w:w w:val="137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504F4F"/>
          <w:spacing w:val="0"/>
          <w:w w:val="8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6"/>
        <w:ind w:left="1942" w:right="77" w:hanging="518"/>
      </w:pPr>
      <w:r>
        <w:rPr>
          <w:rFonts w:cs="Arial" w:hAnsi="Arial" w:eastAsia="Arial" w:ascii="Arial"/>
          <w:b/>
          <w:color w:val="201D1C"/>
          <w:w w:val="26"/>
          <w:sz w:val="24"/>
          <w:szCs w:val="24"/>
        </w:rPr>
        <w:t>1</w:t>
      </w:r>
      <w:r>
        <w:rPr>
          <w:rFonts w:cs="Arial" w:hAnsi="Arial" w:eastAsia="Arial" w:ascii="Arial"/>
          <w:b/>
          <w:color w:val="201D1C"/>
          <w:w w:val="53"/>
          <w:sz w:val="24"/>
          <w:szCs w:val="24"/>
        </w:rPr>
        <w:t>1</w:t>
      </w:r>
      <w:r>
        <w:rPr>
          <w:rFonts w:cs="Arial" w:hAnsi="Arial" w:eastAsia="Arial" w:ascii="Arial"/>
          <w:b/>
          <w:color w:val="504F4F"/>
          <w:w w:val="97"/>
          <w:sz w:val="24"/>
          <w:szCs w:val="24"/>
        </w:rPr>
        <w:t>.</w:t>
      </w:r>
      <w:r>
        <w:rPr>
          <w:rFonts w:cs="Arial" w:hAnsi="Arial" w:eastAsia="Arial" w:ascii="Arial"/>
          <w:b/>
          <w:color w:val="201D1C"/>
          <w:w w:val="107"/>
          <w:sz w:val="24"/>
          <w:szCs w:val="24"/>
        </w:rPr>
        <w:t>5</w:t>
      </w:r>
      <w:r>
        <w:rPr>
          <w:rFonts w:cs="Arial" w:hAnsi="Arial" w:eastAsia="Arial" w:ascii="Arial"/>
          <w:b/>
          <w:color w:val="201D1C"/>
          <w:spacing w:val="0"/>
          <w:w w:val="107"/>
          <w:sz w:val="24"/>
          <w:szCs w:val="24"/>
        </w:rPr>
        <w:t>   </w:t>
      </w:r>
      <w:r>
        <w:rPr>
          <w:rFonts w:cs="Arial" w:hAnsi="Arial" w:eastAsia="Arial" w:ascii="Arial"/>
          <w:b/>
          <w:color w:val="201D1C"/>
          <w:spacing w:val="0"/>
          <w:w w:val="107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2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9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89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30"/>
          <w:w w:val="89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á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01D1C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ses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21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ú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504F4F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3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78"/>
          <w:sz w:val="23"/>
          <w:szCs w:val="23"/>
        </w:rPr>
        <w:t>h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é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H</w:t>
      </w:r>
      <w:r>
        <w:rPr>
          <w:rFonts w:cs="Arial" w:hAnsi="Arial" w:eastAsia="Arial" w:ascii="Arial"/>
          <w:color w:val="504F4F"/>
          <w:spacing w:val="0"/>
          <w:w w:val="84"/>
          <w:sz w:val="23"/>
          <w:szCs w:val="23"/>
        </w:rPr>
        <w:t>.</w:t>
      </w:r>
      <w:r>
        <w:rPr>
          <w:rFonts w:cs="Arial" w:hAnsi="Arial" w:eastAsia="Arial" w:ascii="Arial"/>
          <w:color w:val="504F4F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2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ng</w:t>
      </w:r>
      <w:r>
        <w:rPr>
          <w:rFonts w:cs="Arial" w:hAnsi="Arial" w:eastAsia="Arial" w:ascii="Arial"/>
          <w:color w:val="201D1C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97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97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97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32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01D1C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00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F2C2B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5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5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4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14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7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x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04F4F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504F4F"/>
          <w:spacing w:val="33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6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5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01D1C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00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504F4F"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1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616D73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16D7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16D7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2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F2C2B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v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01D1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01D1C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v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67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60"/>
        <w:ind w:left="1935" w:right="106" w:hanging="533"/>
      </w:pPr>
      <w:r>
        <w:rPr>
          <w:rFonts w:cs="Arial" w:hAnsi="Arial" w:eastAsia="Arial" w:ascii="Arial"/>
          <w:b/>
          <w:color w:val="201D1C"/>
          <w:w w:val="28"/>
          <w:sz w:val="23"/>
          <w:szCs w:val="23"/>
        </w:rPr>
        <w:t>1</w:t>
      </w:r>
      <w:r>
        <w:rPr>
          <w:rFonts w:cs="Arial" w:hAnsi="Arial" w:eastAsia="Arial" w:ascii="Arial"/>
          <w:b/>
          <w:color w:val="201D1C"/>
          <w:w w:val="56"/>
          <w:sz w:val="23"/>
          <w:szCs w:val="23"/>
        </w:rPr>
        <w:t>1</w:t>
      </w:r>
      <w:r>
        <w:rPr>
          <w:rFonts w:cs="Arial" w:hAnsi="Arial" w:eastAsia="Arial" w:ascii="Arial"/>
          <w:b/>
          <w:color w:val="2F2C2B"/>
          <w:w w:val="101"/>
          <w:sz w:val="23"/>
          <w:szCs w:val="23"/>
        </w:rPr>
        <w:t>.</w:t>
      </w:r>
      <w:r>
        <w:rPr>
          <w:rFonts w:cs="Arial" w:hAnsi="Arial" w:eastAsia="Arial" w:ascii="Arial"/>
          <w:b/>
          <w:color w:val="201D1C"/>
          <w:w w:val="106"/>
          <w:sz w:val="23"/>
          <w:szCs w:val="23"/>
        </w:rPr>
        <w:t>6</w:t>
      </w:r>
      <w:r>
        <w:rPr>
          <w:rFonts w:cs="Arial" w:hAnsi="Arial" w:eastAsia="Arial" w:ascii="Arial"/>
          <w:b/>
          <w:color w:val="201D1C"/>
          <w:w w:val="100"/>
          <w:sz w:val="23"/>
          <w:szCs w:val="23"/>
        </w:rPr>
        <w:t>   </w:t>
      </w:r>
      <w:r>
        <w:rPr>
          <w:rFonts w:cs="Arial" w:hAnsi="Arial" w:eastAsia="Arial" w:ascii="Arial"/>
          <w:b/>
          <w:color w:val="201D1C"/>
          <w:spacing w:val="-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04F4F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2"/>
          <w:sz w:val="23"/>
          <w:szCs w:val="23"/>
        </w:rPr>
        <w:t>H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8"/>
          <w:sz w:val="22"/>
          <w:szCs w:val="22"/>
        </w:rPr>
        <w:t>1</w:t>
      </w:r>
      <w:r>
        <w:rPr>
          <w:rFonts w:cs="Arial" w:hAnsi="Arial" w:eastAsia="Arial" w:ascii="Arial"/>
          <w:color w:val="2F2C2B"/>
          <w:spacing w:val="0"/>
          <w:w w:val="105"/>
          <w:sz w:val="22"/>
          <w:szCs w:val="22"/>
        </w:rPr>
        <w:t>1</w:t>
      </w:r>
      <w:r>
        <w:rPr>
          <w:rFonts w:cs="Arial" w:hAnsi="Arial" w:eastAsia="Arial" w:ascii="Arial"/>
          <w:color w:val="504F4F"/>
          <w:spacing w:val="0"/>
          <w:w w:val="141"/>
          <w:sz w:val="22"/>
          <w:szCs w:val="22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04F4F"/>
          <w:spacing w:val="-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504F4F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F2C2B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2F2C2B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color w:val="504F4F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504F4F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504F4F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504F4F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01D1C"/>
          <w:spacing w:val="0"/>
          <w:w w:val="118"/>
          <w:sz w:val="23"/>
          <w:szCs w:val="23"/>
        </w:rPr>
        <w:t>L</w:t>
      </w:r>
      <w:r>
        <w:rPr>
          <w:rFonts w:cs="Arial" w:hAnsi="Arial" w:eastAsia="Arial" w:ascii="Arial"/>
          <w:color w:val="504F4F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616D73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1395"/>
      </w:pPr>
      <w:r>
        <w:rPr>
          <w:rFonts w:cs="Arial" w:hAnsi="Arial" w:eastAsia="Arial" w:ascii="Arial"/>
          <w:b/>
          <w:color w:val="201D1C"/>
          <w:w w:val="33"/>
          <w:sz w:val="23"/>
          <w:szCs w:val="23"/>
        </w:rPr>
        <w:t>1</w:t>
      </w:r>
      <w:r>
        <w:rPr>
          <w:rFonts w:cs="Arial" w:hAnsi="Arial" w:eastAsia="Arial" w:ascii="Arial"/>
          <w:b/>
          <w:color w:val="201D1C"/>
          <w:w w:val="50"/>
          <w:sz w:val="23"/>
          <w:szCs w:val="23"/>
        </w:rPr>
        <w:t>11</w:t>
      </w:r>
      <w:r>
        <w:rPr>
          <w:rFonts w:cs="Arial" w:hAnsi="Arial" w:eastAsia="Arial" w:ascii="Arial"/>
          <w:b/>
          <w:color w:val="201D1C"/>
          <w:w w:val="101"/>
          <w:sz w:val="23"/>
          <w:szCs w:val="23"/>
        </w:rPr>
        <w:t>.</w:t>
      </w:r>
      <w:r>
        <w:rPr>
          <w:rFonts w:cs="Arial" w:hAnsi="Arial" w:eastAsia="Arial" w:ascii="Arial"/>
          <w:b/>
          <w:color w:val="201D1C"/>
          <w:w w:val="100"/>
          <w:sz w:val="23"/>
          <w:szCs w:val="23"/>
        </w:rPr>
        <w:t>    </w:t>
      </w:r>
      <w:r>
        <w:rPr>
          <w:rFonts w:cs="Arial" w:hAnsi="Arial" w:eastAsia="Arial" w:ascii="Arial"/>
          <w:b/>
          <w:color w:val="201D1C"/>
          <w:spacing w:val="-2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01D1C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F2C2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b/>
          <w:color w:val="2F2C2B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01D1C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01D1C"/>
          <w:spacing w:val="0"/>
          <w:w w:val="87"/>
          <w:sz w:val="23"/>
          <w:szCs w:val="23"/>
        </w:rPr>
        <w:t>L</w:t>
      </w:r>
      <w:r>
        <w:rPr>
          <w:rFonts w:cs="Arial" w:hAnsi="Arial" w:eastAsia="Arial" w:ascii="Arial"/>
          <w:b/>
          <w:color w:val="201D1C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b/>
          <w:color w:val="201D1C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b/>
          <w:color w:val="201D1C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01D1C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b/>
          <w:color w:val="201D1C"/>
          <w:spacing w:val="0"/>
          <w:w w:val="103"/>
          <w:sz w:val="23"/>
          <w:szCs w:val="23"/>
        </w:rPr>
        <w:t>LA</w:t>
      </w:r>
      <w:r>
        <w:rPr>
          <w:rFonts w:cs="Arial" w:hAnsi="Arial" w:eastAsia="Arial" w:ascii="Arial"/>
          <w:b/>
          <w:color w:val="201D1C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201D1C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201D1C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b/>
          <w:color w:val="201D1C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b/>
          <w:color w:val="2F2C2B"/>
          <w:spacing w:val="0"/>
          <w:w w:val="105"/>
          <w:sz w:val="23"/>
          <w:szCs w:val="23"/>
        </w:rPr>
        <w:t>"</w:t>
      </w:r>
      <w:r>
        <w:rPr>
          <w:rFonts w:cs="Arial" w:hAnsi="Arial" w:eastAsia="Arial" w:ascii="Arial"/>
          <w:b/>
          <w:color w:val="2F2C2B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9"/>
        <w:ind w:left="1920" w:right="115" w:hanging="525"/>
      </w:pPr>
      <w:r>
        <w:rPr>
          <w:rFonts w:cs="Arial" w:hAnsi="Arial" w:eastAsia="Arial" w:ascii="Arial"/>
          <w:b/>
          <w:color w:val="201D1C"/>
          <w:w w:val="28"/>
          <w:sz w:val="23"/>
          <w:szCs w:val="23"/>
        </w:rPr>
        <w:t>1</w:t>
      </w:r>
      <w:r>
        <w:rPr>
          <w:rFonts w:cs="Arial" w:hAnsi="Arial" w:eastAsia="Arial" w:ascii="Arial"/>
          <w:b/>
          <w:color w:val="201D1C"/>
          <w:w w:val="50"/>
          <w:sz w:val="23"/>
          <w:szCs w:val="23"/>
        </w:rPr>
        <w:t>1</w:t>
      </w:r>
      <w:r>
        <w:rPr>
          <w:rFonts w:cs="Arial" w:hAnsi="Arial" w:eastAsia="Arial" w:ascii="Arial"/>
          <w:b/>
          <w:color w:val="201D1C"/>
          <w:w w:val="56"/>
          <w:sz w:val="23"/>
          <w:szCs w:val="23"/>
        </w:rPr>
        <w:t>1</w:t>
      </w:r>
      <w:r>
        <w:rPr>
          <w:rFonts w:cs="Arial" w:hAnsi="Arial" w:eastAsia="Arial" w:ascii="Arial"/>
          <w:b/>
          <w:color w:val="201D1C"/>
          <w:w w:val="101"/>
          <w:sz w:val="23"/>
          <w:szCs w:val="23"/>
        </w:rPr>
        <w:t>.</w:t>
      </w:r>
      <w:r>
        <w:rPr>
          <w:rFonts w:cs="Arial" w:hAnsi="Arial" w:eastAsia="Arial" w:ascii="Arial"/>
          <w:b/>
          <w:color w:val="201D1C"/>
          <w:w w:val="84"/>
          <w:sz w:val="23"/>
          <w:szCs w:val="23"/>
        </w:rPr>
        <w:t>1</w:t>
      </w:r>
      <w:r>
        <w:rPr>
          <w:rFonts w:cs="Arial" w:hAnsi="Arial" w:eastAsia="Arial" w:ascii="Arial"/>
          <w:b/>
          <w:color w:val="201D1C"/>
          <w:w w:val="100"/>
          <w:sz w:val="23"/>
          <w:szCs w:val="23"/>
        </w:rPr>
        <w:t>  </w:t>
      </w:r>
      <w:r>
        <w:rPr>
          <w:rFonts w:cs="Arial" w:hAnsi="Arial" w:eastAsia="Arial" w:ascii="Arial"/>
          <w:b/>
          <w:color w:val="201D1C"/>
          <w:spacing w:val="-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5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F2C2B"/>
          <w:spacing w:val="51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ng</w:t>
      </w:r>
      <w:r>
        <w:rPr>
          <w:rFonts w:cs="Arial" w:hAnsi="Arial" w:eastAsia="Arial" w:ascii="Arial"/>
          <w:color w:val="2F2C2B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F2C2B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616D7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1388"/>
      </w:pPr>
      <w:r>
        <w:rPr>
          <w:rFonts w:cs="Arial" w:hAnsi="Arial" w:eastAsia="Arial" w:ascii="Arial"/>
          <w:b/>
          <w:color w:val="201D1C"/>
          <w:w w:val="26"/>
          <w:sz w:val="24"/>
          <w:szCs w:val="24"/>
        </w:rPr>
        <w:t>1</w:t>
      </w:r>
      <w:r>
        <w:rPr>
          <w:rFonts w:cs="Arial" w:hAnsi="Arial" w:eastAsia="Arial" w:ascii="Arial"/>
          <w:b/>
          <w:color w:val="201D1C"/>
          <w:w w:val="53"/>
          <w:sz w:val="24"/>
          <w:szCs w:val="24"/>
        </w:rPr>
        <w:t>1</w:t>
      </w:r>
      <w:r>
        <w:rPr>
          <w:rFonts w:cs="Arial" w:hAnsi="Arial" w:eastAsia="Arial" w:ascii="Arial"/>
          <w:b/>
          <w:color w:val="201D1C"/>
          <w:w w:val="48"/>
          <w:sz w:val="24"/>
          <w:szCs w:val="24"/>
        </w:rPr>
        <w:t>1</w:t>
      </w:r>
      <w:r>
        <w:rPr>
          <w:rFonts w:cs="Arial" w:hAnsi="Arial" w:eastAsia="Arial" w:ascii="Arial"/>
          <w:b/>
          <w:color w:val="201D1C"/>
          <w:w w:val="97"/>
          <w:sz w:val="24"/>
          <w:szCs w:val="24"/>
        </w:rPr>
        <w:t>.</w:t>
      </w:r>
      <w:r>
        <w:rPr>
          <w:rFonts w:cs="Arial" w:hAnsi="Arial" w:eastAsia="Arial" w:ascii="Arial"/>
          <w:b/>
          <w:color w:val="201D1C"/>
          <w:w w:val="102"/>
          <w:sz w:val="24"/>
          <w:szCs w:val="24"/>
        </w:rPr>
        <w:t>2</w:t>
      </w:r>
      <w:r>
        <w:rPr>
          <w:rFonts w:cs="Arial" w:hAnsi="Arial" w:eastAsia="Arial" w:ascii="Arial"/>
          <w:b/>
          <w:color w:val="201D1C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color w:val="201D1C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82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pu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só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F2C2B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329"/>
      </w:pPr>
      <w:r>
        <w:rPr>
          <w:rFonts w:cs="Arial" w:hAnsi="Arial" w:eastAsia="Arial" w:ascii="Arial"/>
          <w:color w:val="929292"/>
          <w:w w:val="451"/>
          <w:sz w:val="22"/>
          <w:szCs w:val="22"/>
        </w:rPr>
        <w:t>­</w:t>
      </w:r>
      <w:r>
        <w:rPr>
          <w:rFonts w:cs="Arial" w:hAnsi="Arial" w:eastAsia="Arial" w:ascii="Arial"/>
          <w:color w:val="929292"/>
          <w:w w:val="225"/>
          <w:sz w:val="22"/>
          <w:szCs w:val="22"/>
        </w:rPr>
        <w:t>­</w:t>
      </w:r>
      <w:r>
        <w:rPr>
          <w:rFonts w:cs="Arial" w:hAnsi="Arial" w:eastAsia="Arial" w:ascii="Arial"/>
          <w:color w:val="929292"/>
          <w:w w:val="206"/>
          <w:sz w:val="22"/>
          <w:szCs w:val="22"/>
        </w:rPr>
        <w:t>­</w:t>
      </w:r>
      <w:r>
        <w:rPr>
          <w:rFonts w:cs="Arial" w:hAnsi="Arial" w:eastAsia="Arial" w:ascii="Arial"/>
          <w:color w:val="929292"/>
          <w:w w:val="412"/>
          <w:sz w:val="22"/>
          <w:szCs w:val="22"/>
        </w:rPr>
        <w:t>­</w:t>
      </w:r>
      <w:r>
        <w:rPr>
          <w:rFonts w:cs="Arial" w:hAnsi="Arial" w:eastAsia="Arial" w:ascii="Arial"/>
          <w:color w:val="B3B5B5"/>
          <w:w w:val="39"/>
          <w:sz w:val="22"/>
          <w:szCs w:val="22"/>
        </w:rPr>
        <w:t>·</w:t>
      </w:r>
      <w:r>
        <w:rPr>
          <w:rFonts w:cs="Arial" w:hAnsi="Arial" w:eastAsia="Arial" w:ascii="Arial"/>
          <w:color w:val="B3B5B5"/>
          <w:w w:val="100"/>
          <w:sz w:val="22"/>
          <w:szCs w:val="22"/>
        </w:rPr>
        <w:t>             </w:t>
      </w:r>
      <w:r>
        <w:rPr>
          <w:rFonts w:cs="Arial" w:hAnsi="Arial" w:eastAsia="Arial" w:ascii="Arial"/>
          <w:color w:val="2F2C2B"/>
          <w:w w:val="35"/>
          <w:sz w:val="22"/>
          <w:szCs w:val="22"/>
        </w:rPr>
        <w:t>í</w:t>
      </w:r>
      <w:r>
        <w:rPr>
          <w:rFonts w:cs="Arial" w:hAnsi="Arial" w:eastAsia="Arial" w:ascii="Arial"/>
          <w:color w:val="2F2C2B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01D1C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01D1C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2F2C2B"/>
          <w:w w:val="106"/>
          <w:sz w:val="22"/>
          <w:szCs w:val="22"/>
        </w:rPr>
        <w:t>t</w:t>
      </w:r>
      <w:r>
        <w:rPr>
          <w:rFonts w:cs="Arial" w:hAnsi="Arial" w:eastAsia="Arial" w:ascii="Arial"/>
          <w:color w:val="2F2C2B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2F2C2B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2F2C2B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F2C2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01D1C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eg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87"/>
          <w:sz w:val="23"/>
          <w:szCs w:val="23"/>
        </w:rPr>
        <w:t>H</w:t>
      </w:r>
      <w:r>
        <w:rPr>
          <w:rFonts w:cs="Arial" w:hAnsi="Arial" w:eastAsia="Arial" w:ascii="Arial"/>
          <w:color w:val="616D73"/>
          <w:spacing w:val="0"/>
          <w:w w:val="87"/>
          <w:sz w:val="23"/>
          <w:szCs w:val="23"/>
        </w:rPr>
        <w:t>.</w:t>
      </w:r>
      <w:r>
        <w:rPr>
          <w:rFonts w:cs="Arial" w:hAnsi="Arial" w:eastAsia="Arial" w:ascii="Arial"/>
          <w:color w:val="616D73"/>
          <w:spacing w:val="46"/>
          <w:w w:val="87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F2C2B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201D1C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04F4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lineRule="exact" w:line="260"/>
        <w:ind w:left="263" w:right="132"/>
      </w:pPr>
      <w:r>
        <w:rPr>
          <w:rFonts w:cs="Malgun Gothic" w:hAnsi="Malgun Gothic" w:eastAsia="Malgun Gothic" w:ascii="Malgun Gothic"/>
          <w:color w:val="929292"/>
          <w:w w:val="81"/>
          <w:sz w:val="22"/>
          <w:szCs w:val="22"/>
        </w:rPr>
        <w:t>�</w:t>
      </w:r>
      <w:r>
        <w:rPr>
          <w:rFonts w:cs="Times New Roman" w:hAnsi="Times New Roman" w:eastAsia="Times New Roman" w:ascii="Times New Roman"/>
          <w:color w:val="929292"/>
          <w:w w:val="126"/>
          <w:sz w:val="22"/>
          <w:szCs w:val="22"/>
        </w:rPr>
        <w:t>.,.</w:t>
      </w:r>
      <w:r>
        <w:rPr>
          <w:rFonts w:cs="Times New Roman" w:hAnsi="Times New Roman" w:eastAsia="Times New Roman" w:ascii="Times New Roman"/>
          <w:color w:val="929292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7F7F7F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7F7F7F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7F7F7F"/>
          <w:spacing w:val="3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29292"/>
          <w:spacing w:val="0"/>
          <w:w w:val="137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color w:val="929292"/>
          <w:spacing w:val="0"/>
          <w:w w:val="137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color w:val="929292"/>
          <w:spacing w:val="30"/>
          <w:w w:val="13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29292"/>
          <w:spacing w:val="0"/>
          <w:w w:val="26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929292"/>
          <w:spacing w:val="0"/>
          <w:w w:val="26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color w:val="929292"/>
          <w:spacing w:val="0"/>
          <w:w w:val="2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29292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929292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929292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F2C2B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ece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F2C2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21"/>
      </w:pPr>
      <w:r>
        <w:rPr>
          <w:rFonts w:cs="Malgun Gothic" w:hAnsi="Malgun Gothic" w:eastAsia="Malgun Gothic" w:ascii="Malgun Gothic"/>
          <w:color w:val="929292"/>
          <w:spacing w:val="0"/>
          <w:w w:val="60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29292"/>
          <w:spacing w:val="28"/>
          <w:w w:val="60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60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29292"/>
          <w:spacing w:val="21"/>
          <w:w w:val="60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60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29292"/>
          <w:spacing w:val="21"/>
          <w:w w:val="60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60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29292"/>
          <w:spacing w:val="0"/>
          <w:w w:val="60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29292"/>
          <w:spacing w:val="22"/>
          <w:w w:val="6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929292"/>
          <w:spacing w:val="0"/>
          <w:w w:val="171"/>
          <w:position w:val="-1"/>
          <w:sz w:val="23"/>
          <w:szCs w:val="23"/>
        </w:rPr>
        <w:t>'­.,</w:t>
      </w:r>
      <w:r>
        <w:rPr>
          <w:rFonts w:cs="Arial" w:hAnsi="Arial" w:eastAsia="Arial" w:ascii="Arial"/>
          <w:color w:val="929292"/>
          <w:spacing w:val="35"/>
          <w:w w:val="171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7F7F7F"/>
          <w:spacing w:val="0"/>
          <w:w w:val="53"/>
          <w:position w:val="-1"/>
          <w:sz w:val="23"/>
          <w:szCs w:val="23"/>
        </w:rPr>
        <w:t>_:;</w:t>
      </w:r>
      <w:r>
        <w:rPr>
          <w:rFonts w:cs="Arial" w:hAnsi="Arial" w:eastAsia="Arial" w:ascii="Arial"/>
          <w:color w:val="7F7F7F"/>
          <w:spacing w:val="0"/>
          <w:w w:val="53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7F7F7F"/>
          <w:spacing w:val="7"/>
          <w:w w:val="53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7F7F7F"/>
          <w:spacing w:val="0"/>
          <w:w w:val="74"/>
          <w:position w:val="-1"/>
          <w:sz w:val="23"/>
          <w:szCs w:val="23"/>
        </w:rPr>
        <w:t>.,</w:t>
      </w:r>
      <w:r>
        <w:rPr>
          <w:rFonts w:cs="Arial" w:hAnsi="Arial" w:eastAsia="Arial" w:ascii="Arial"/>
          <w:color w:val="929292"/>
          <w:spacing w:val="0"/>
          <w:w w:val="74"/>
          <w:position w:val="-1"/>
          <w:sz w:val="23"/>
          <w:szCs w:val="23"/>
        </w:rPr>
        <w:t>.</w:t>
      </w:r>
      <w:r>
        <w:rPr>
          <w:rFonts w:cs="Arial" w:hAnsi="Arial" w:eastAsia="Arial" w:ascii="Arial"/>
          <w:color w:val="929292"/>
          <w:spacing w:val="0"/>
          <w:w w:val="74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929292"/>
          <w:spacing w:val="22"/>
          <w:w w:val="74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ab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504F4F"/>
          <w:spacing w:val="0"/>
          <w:w w:val="100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504F4F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5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1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54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-4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56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position w:val="-1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-4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rt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os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15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94"/>
          <w:position w:val="-1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201D1C"/>
          <w:spacing w:val="0"/>
          <w:w w:val="94"/>
          <w:position w:val="-1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201D1C"/>
          <w:spacing w:val="0"/>
          <w:w w:val="94"/>
          <w:position w:val="-1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201D1C"/>
          <w:spacing w:val="4"/>
          <w:w w:val="94"/>
          <w:position w:val="-1"/>
          <w:sz w:val="26"/>
          <w:szCs w:val="26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01D1C"/>
          <w:spacing w:val="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42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00"/>
        <w:ind w:left="121"/>
      </w:pPr>
      <w:r>
        <w:rPr>
          <w:rFonts w:cs="Times New Roman" w:hAnsi="Times New Roman" w:eastAsia="Times New Roman" w:ascii="Times New Roman"/>
          <w:color w:val="929292"/>
          <w:spacing w:val="0"/>
          <w:w w:val="64"/>
          <w:position w:val="-5"/>
          <w:sz w:val="22"/>
          <w:szCs w:val="22"/>
        </w:rPr>
        <w:t>;'2</w:t>
      </w:r>
      <w:r>
        <w:rPr>
          <w:rFonts w:cs="Times New Roman" w:hAnsi="Times New Roman" w:eastAsia="Times New Roman" w:ascii="Times New Roman"/>
          <w:color w:val="929292"/>
          <w:spacing w:val="0"/>
          <w:w w:val="64"/>
          <w:position w:val="-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29292"/>
          <w:spacing w:val="2"/>
          <w:w w:val="64"/>
          <w:position w:val="-5"/>
          <w:sz w:val="22"/>
          <w:szCs w:val="22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64"/>
          <w:position w:val="-5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929292"/>
          <w:spacing w:val="25"/>
          <w:w w:val="64"/>
          <w:position w:val="-5"/>
          <w:sz w:val="22"/>
          <w:szCs w:val="22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62"/>
          <w:position w:val="-5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7F7F7F"/>
          <w:spacing w:val="0"/>
          <w:w w:val="98"/>
          <w:position w:val="-5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7F7F7F"/>
          <w:spacing w:val="31"/>
          <w:w w:val="100"/>
          <w:position w:val="-5"/>
          <w:sz w:val="22"/>
          <w:szCs w:val="22"/>
        </w:rPr>
        <w:t> </w:t>
      </w:r>
      <w:r>
        <w:rPr>
          <w:rFonts w:cs="Arial" w:hAnsi="Arial" w:eastAsia="Arial" w:ascii="Arial"/>
          <w:color w:val="7F7F7F"/>
          <w:spacing w:val="0"/>
          <w:w w:val="191"/>
          <w:position w:val="-5"/>
          <w:sz w:val="25"/>
          <w:szCs w:val="25"/>
        </w:rPr>
        <w:t>&lt;(</w:t>
      </w:r>
      <w:r>
        <w:rPr>
          <w:rFonts w:cs="Arial" w:hAnsi="Arial" w:eastAsia="Arial" w:ascii="Arial"/>
          <w:color w:val="7F7F7F"/>
          <w:spacing w:val="-3"/>
          <w:w w:val="191"/>
          <w:position w:val="-5"/>
          <w:sz w:val="25"/>
          <w:szCs w:val="25"/>
        </w:rPr>
        <w:t> </w:t>
      </w:r>
      <w:r>
        <w:rPr>
          <w:rFonts w:cs="Arial" w:hAnsi="Arial" w:eastAsia="Arial" w:ascii="Arial"/>
          <w:color w:val="7F7F7F"/>
          <w:spacing w:val="0"/>
          <w:w w:val="46"/>
          <w:position w:val="-5"/>
          <w:sz w:val="28"/>
          <w:szCs w:val="28"/>
        </w:rPr>
        <w:t>15</w:t>
      </w:r>
      <w:r>
        <w:rPr>
          <w:rFonts w:cs="Arial" w:hAnsi="Arial" w:eastAsia="Arial" w:ascii="Arial"/>
          <w:color w:val="7F7F7F"/>
          <w:spacing w:val="0"/>
          <w:w w:val="46"/>
          <w:position w:val="-5"/>
          <w:sz w:val="28"/>
          <w:szCs w:val="28"/>
        </w:rPr>
        <w:t>         </w:t>
      </w:r>
      <w:r>
        <w:rPr>
          <w:rFonts w:cs="Arial" w:hAnsi="Arial" w:eastAsia="Arial" w:ascii="Arial"/>
          <w:color w:val="7F7F7F"/>
          <w:spacing w:val="10"/>
          <w:w w:val="46"/>
          <w:position w:val="-5"/>
          <w:sz w:val="28"/>
          <w:szCs w:val="28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u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ó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6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P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í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2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46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84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6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01D1C"/>
          <w:spacing w:val="0"/>
          <w:w w:val="112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95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1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12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504F4F"/>
          <w:spacing w:val="0"/>
          <w:w w:val="79"/>
          <w:position w:val="-5"/>
          <w:sz w:val="23"/>
          <w:szCs w:val="23"/>
        </w:rPr>
        <w:t>,</w:t>
      </w:r>
      <w:r>
        <w:rPr>
          <w:rFonts w:cs="Arial" w:hAnsi="Arial" w:eastAsia="Arial" w:ascii="Arial"/>
          <w:color w:val="504F4F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504F4F"/>
          <w:spacing w:val="-19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y</w:t>
      </w:r>
      <w:r>
        <w:rPr>
          <w:rFonts w:cs="Arial" w:hAnsi="Arial" w:eastAsia="Arial" w:ascii="Arial"/>
          <w:color w:val="2F2C2B"/>
          <w:spacing w:val="30"/>
          <w:w w:val="100"/>
          <w:position w:val="-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position w:val="-5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position w:val="-5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2F2C2B"/>
          <w:spacing w:val="43"/>
          <w:w w:val="100"/>
          <w:position w:val="-5"/>
          <w:sz w:val="24"/>
          <w:szCs w:val="24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y</w:t>
      </w:r>
      <w:r>
        <w:rPr>
          <w:rFonts w:cs="Arial" w:hAnsi="Arial" w:eastAsia="Arial" w:ascii="Arial"/>
          <w:color w:val="2F2C2B"/>
          <w:spacing w:val="22"/>
          <w:w w:val="100"/>
          <w:position w:val="-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1D1C"/>
          <w:spacing w:val="0"/>
          <w:w w:val="100"/>
          <w:position w:val="-5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color w:val="2F2C2B"/>
          <w:spacing w:val="0"/>
          <w:w w:val="100"/>
          <w:position w:val="-5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color w:val="2F2C2B"/>
          <w:spacing w:val="44"/>
          <w:w w:val="100"/>
          <w:position w:val="-5"/>
          <w:sz w:val="24"/>
          <w:szCs w:val="24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f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cc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ó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01D1C"/>
          <w:spacing w:val="48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X</w:t>
      </w:r>
      <w:r>
        <w:rPr>
          <w:rFonts w:cs="Arial" w:hAnsi="Arial" w:eastAsia="Arial" w:ascii="Arial"/>
          <w:color w:val="201D1C"/>
          <w:spacing w:val="2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32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6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6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-19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y</w:t>
      </w:r>
      <w:r>
        <w:rPr>
          <w:rFonts w:cs="Arial" w:hAnsi="Arial" w:eastAsia="Arial" w:ascii="Arial"/>
          <w:color w:val="201D1C"/>
          <w:spacing w:val="32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g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á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504F4F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49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114"/>
      </w:pPr>
      <w:r>
        <w:pict>
          <v:shape type="#_x0000_t202" style="position:absolute;margin-left:58.3043pt;margin-top:9.14113pt;width:48.2271pt;height:15.7109pt;mso-position-horizontal-relative:page;mso-position-vertical-relative:paragraph;z-index:-1471" filled="f" stroked="f">
            <v:textbox inset="0,0,0,0">
              <w:txbxContent>
                <w:p>
                  <w:pPr>
                    <w:rPr>
                      <w:rFonts w:cs="Malgun Gothic" w:hAnsi="Malgun Gothic" w:eastAsia="Malgun Gothic" w:ascii="Malgun Gothic"/>
                      <w:sz w:val="31"/>
                      <w:szCs w:val="31"/>
                    </w:rPr>
                    <w:jc w:val="left"/>
                    <w:spacing w:lineRule="exact" w:line="300"/>
                    <w:ind w:right="-67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7F7F7F"/>
                      <w:spacing w:val="0"/>
                      <w:w w:val="100"/>
                      <w:sz w:val="31"/>
                      <w:szCs w:val="31"/>
                    </w:rPr>
                    <w:t>1--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7F7F7F"/>
                      <w:spacing w:val="0"/>
                      <w:w w:val="100"/>
                      <w:sz w:val="31"/>
                      <w:szCs w:val="31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7F7F7F"/>
                      <w:spacing w:val="44"/>
                      <w:w w:val="100"/>
                      <w:sz w:val="31"/>
                      <w:szCs w:val="31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7F7F7F"/>
                      <w:spacing w:val="0"/>
                      <w:w w:val="47"/>
                      <w:sz w:val="31"/>
                      <w:szCs w:val="31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7F7F7F"/>
                      <w:spacing w:val="0"/>
                      <w:w w:val="47"/>
                      <w:sz w:val="31"/>
                      <w:szCs w:val="31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7F7F7F"/>
                      <w:spacing w:val="10"/>
                      <w:w w:val="47"/>
                      <w:sz w:val="31"/>
                      <w:szCs w:val="31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7F7F7F"/>
                      <w:spacing w:val="0"/>
                      <w:w w:val="47"/>
                      <w:sz w:val="31"/>
                      <w:szCs w:val="31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000000"/>
                      <w:spacing w:val="0"/>
                      <w:w w:val="100"/>
                      <w:sz w:val="31"/>
                      <w:szCs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929292"/>
          <w:spacing w:val="0"/>
          <w:w w:val="57"/>
          <w:position w:val="-1"/>
          <w:sz w:val="41"/>
          <w:szCs w:val="41"/>
        </w:rPr>
        <w:t>8</w:t>
      </w:r>
      <w:r>
        <w:rPr>
          <w:rFonts w:cs="Times New Roman" w:hAnsi="Times New Roman" w:eastAsia="Times New Roman" w:ascii="Times New Roman"/>
          <w:color w:val="929292"/>
          <w:spacing w:val="40"/>
          <w:w w:val="57"/>
          <w:position w:val="-1"/>
          <w:sz w:val="41"/>
          <w:szCs w:val="41"/>
        </w:rPr>
        <w:t> </w:t>
      </w:r>
      <w:r>
        <w:rPr>
          <w:rFonts w:cs="Times New Roman" w:hAnsi="Times New Roman" w:eastAsia="Times New Roman" w:ascii="Times New Roman"/>
          <w:color w:val="929292"/>
          <w:spacing w:val="0"/>
          <w:w w:val="57"/>
          <w:position w:val="-1"/>
          <w:sz w:val="26"/>
          <w:szCs w:val="26"/>
        </w:rPr>
        <w:t>f.2</w:t>
      </w:r>
      <w:r>
        <w:rPr>
          <w:rFonts w:cs="Times New Roman" w:hAnsi="Times New Roman" w:eastAsia="Times New Roman" w:ascii="Times New Roman"/>
          <w:color w:val="929292"/>
          <w:spacing w:val="11"/>
          <w:w w:val="57"/>
          <w:position w:val="-1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57"/>
          <w:position w:val="-1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929292"/>
          <w:spacing w:val="8"/>
          <w:w w:val="57"/>
          <w:position w:val="-1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7F7F7F"/>
          <w:spacing w:val="0"/>
          <w:w w:val="57"/>
          <w:position w:val="-1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7F7F7F"/>
          <w:spacing w:val="0"/>
          <w:w w:val="57"/>
          <w:position w:val="-1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7F7F7F"/>
          <w:spacing w:val="6"/>
          <w:w w:val="57"/>
          <w:position w:val="-1"/>
          <w:sz w:val="26"/>
          <w:szCs w:val="26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position w:val="-1"/>
          <w:sz w:val="36"/>
          <w:szCs w:val="36"/>
        </w:rPr>
        <w:t>a::</w:t>
      </w:r>
      <w:r>
        <w:rPr>
          <w:rFonts w:cs="Arial" w:hAnsi="Arial" w:eastAsia="Arial" w:ascii="Arial"/>
          <w:b/>
          <w:color w:val="7F7F7F"/>
          <w:spacing w:val="21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i/>
          <w:color w:val="7F7F7F"/>
          <w:spacing w:val="0"/>
          <w:w w:val="70"/>
          <w:position w:val="-1"/>
          <w:sz w:val="23"/>
          <w:szCs w:val="23"/>
        </w:rPr>
        <w:t>tf¡</w:t>
      </w:r>
      <w:r>
        <w:rPr>
          <w:rFonts w:cs="Arial" w:hAnsi="Arial" w:eastAsia="Arial" w:ascii="Arial"/>
          <w:i/>
          <w:color w:val="7F7F7F"/>
          <w:spacing w:val="0"/>
          <w:w w:val="70"/>
          <w:position w:val="-1"/>
          <w:sz w:val="23"/>
          <w:szCs w:val="23"/>
        </w:rPr>
        <w:t>         </w:t>
      </w:r>
      <w:r>
        <w:rPr>
          <w:rFonts w:cs="Arial" w:hAnsi="Arial" w:eastAsia="Arial" w:ascii="Arial"/>
          <w:i/>
          <w:color w:val="7F7F7F"/>
          <w:spacing w:val="44"/>
          <w:w w:val="7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01D1C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F2C2B"/>
          <w:spacing w:val="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84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F2C2B"/>
          <w:spacing w:val="0"/>
          <w:w w:val="101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01D1C"/>
          <w:spacing w:val="0"/>
          <w:w w:val="95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2F2C2B"/>
          <w:spacing w:val="0"/>
          <w:w w:val="112"/>
          <w:position w:val="-1"/>
          <w:sz w:val="23"/>
          <w:szCs w:val="23"/>
        </w:rPr>
        <w:t>is</w:t>
      </w:r>
      <w:r>
        <w:rPr>
          <w:rFonts w:cs="Arial" w:hAnsi="Arial" w:eastAsia="Arial" w:ascii="Arial"/>
          <w:color w:val="2F2C2B"/>
          <w:spacing w:val="0"/>
          <w:w w:val="98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01D1C"/>
          <w:spacing w:val="0"/>
          <w:w w:val="101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01D1C"/>
          <w:spacing w:val="0"/>
          <w:w w:val="124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01D1C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01D1C"/>
          <w:spacing w:val="0"/>
          <w:w w:val="106"/>
          <w:position w:val="-1"/>
          <w:sz w:val="23"/>
          <w:szCs w:val="23"/>
        </w:rPr>
        <w:t>vo</w:t>
      </w:r>
      <w:r>
        <w:rPr>
          <w:rFonts w:cs="Arial" w:hAnsi="Arial" w:eastAsia="Arial" w:ascii="Arial"/>
          <w:color w:val="616D73"/>
          <w:spacing w:val="0"/>
          <w:w w:val="79"/>
          <w:position w:val="-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120"/>
        <w:ind w:left="114"/>
      </w:pPr>
      <w:r>
        <w:rPr>
          <w:rFonts w:cs="Times New Roman" w:hAnsi="Times New Roman" w:eastAsia="Times New Roman" w:ascii="Times New Roman"/>
          <w:color w:val="929292"/>
          <w:w w:val="79"/>
          <w:position w:val="-2"/>
          <w:sz w:val="18"/>
          <w:szCs w:val="18"/>
        </w:rPr>
        <w:t>u..</w:t>
      </w:r>
      <w:r>
        <w:rPr>
          <w:rFonts w:cs="Malgun Gothic" w:hAnsi="Malgun Gothic" w:eastAsia="Malgun Gothic" w:ascii="Malgun Gothic"/>
          <w:color w:val="929292"/>
          <w:w w:val="115"/>
          <w:position w:val="-2"/>
          <w:sz w:val="18"/>
          <w:szCs w:val="18"/>
        </w:rPr>
        <w:t>�</w:t>
      </w:r>
      <w:r>
        <w:rPr>
          <w:rFonts w:cs="Times New Roman" w:hAnsi="Times New Roman" w:eastAsia="Times New Roman" w:ascii="Times New Roman"/>
          <w:color w:val="929292"/>
          <w:w w:val="159"/>
          <w:position w:val="-2"/>
          <w:sz w:val="18"/>
          <w:szCs w:val="18"/>
        </w:rPr>
        <w:t>,o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14"/>
        <w:sectPr>
          <w:type w:val="continuous"/>
          <w:pgSz w:w="11920" w:h="16840"/>
          <w:pgMar w:top="20" w:bottom="280" w:left="160" w:right="1400"/>
        </w:sectPr>
      </w:pPr>
      <w:r>
        <w:pict>
          <v:shape type="#_x0000_t202" style="position:absolute;margin-left:31.3116pt;margin-top:2.80646pt;width:21.2343pt;height:13.5pt;mso-position-horizontal-relative:page;mso-position-vertical-relative:paragraph;z-index:-147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7"/>
                      <w:szCs w:val="27"/>
                    </w:rPr>
                    <w:jc w:val="left"/>
                    <w:spacing w:lineRule="exact" w:line="260"/>
                    <w:ind w:right="-60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7F7F7F"/>
                      <w:w w:val="143"/>
                      <w:sz w:val="27"/>
                      <w:szCs w:val="27"/>
                    </w:rPr>
                    <w:t>u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929292"/>
                      <w:w w:val="77"/>
                      <w:sz w:val="27"/>
                      <w:szCs w:val="27"/>
                    </w:rPr>
                    <w:t>::t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27"/>
                      <w:szCs w:val="2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929292"/>
          <w:w w:val="67"/>
          <w:position w:val="-8"/>
          <w:sz w:val="27"/>
          <w:szCs w:val="27"/>
        </w:rPr>
        <w:t>,_</w:t>
      </w:r>
      <w:r>
        <w:rPr>
          <w:rFonts w:cs="Times New Roman" w:hAnsi="Times New Roman" w:eastAsia="Times New Roman" w:ascii="Times New Roman"/>
          <w:color w:val="929292"/>
          <w:spacing w:val="-123"/>
          <w:w w:val="120"/>
          <w:position w:val="2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b/>
          <w:color w:val="929292"/>
          <w:spacing w:val="0"/>
          <w:w w:val="106"/>
          <w:position w:val="-8"/>
          <w:sz w:val="27"/>
          <w:szCs w:val="27"/>
        </w:rPr>
        <w:t>.</w:t>
      </w:r>
      <w:r>
        <w:rPr>
          <w:rFonts w:cs="Times New Roman" w:hAnsi="Times New Roman" w:eastAsia="Times New Roman" w:ascii="Times New Roman"/>
          <w:b/>
          <w:color w:val="929292"/>
          <w:spacing w:val="-21"/>
          <w:w w:val="106"/>
          <w:position w:val="-8"/>
          <w:sz w:val="27"/>
          <w:szCs w:val="27"/>
        </w:rPr>
        <w:t>.</w:t>
      </w:r>
      <w:r>
        <w:rPr>
          <w:rFonts w:cs="Times New Roman" w:hAnsi="Times New Roman" w:eastAsia="Times New Roman" w:ascii="Times New Roman"/>
          <w:color w:val="929292"/>
          <w:spacing w:val="-72"/>
          <w:w w:val="120"/>
          <w:position w:val="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b/>
          <w:color w:val="929292"/>
          <w:spacing w:val="0"/>
          <w:w w:val="106"/>
          <w:position w:val="-8"/>
          <w:sz w:val="27"/>
          <w:szCs w:val="27"/>
        </w:rPr>
        <w:t>,</w:t>
      </w:r>
      <w:r>
        <w:rPr>
          <w:rFonts w:cs="Times New Roman" w:hAnsi="Times New Roman" w:eastAsia="Times New Roman" w:ascii="Times New Roman"/>
          <w:color w:val="7F7F7F"/>
          <w:spacing w:val="0"/>
          <w:w w:val="187"/>
          <w:position w:val="2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7F7F7F"/>
          <w:spacing w:val="0"/>
          <w:w w:val="278"/>
          <w:position w:val="10"/>
          <w:sz w:val="15"/>
          <w:szCs w:val="15"/>
        </w:rPr>
        <w:t>0</w:t>
      </w:r>
      <w:r>
        <w:rPr>
          <w:rFonts w:cs="Times New Roman" w:hAnsi="Times New Roman" w:eastAsia="Times New Roman" w:ascii="Times New Roman"/>
          <w:b/>
          <w:color w:val="929292"/>
          <w:spacing w:val="0"/>
          <w:w w:val="202"/>
          <w:position w:val="-8"/>
          <w:sz w:val="27"/>
          <w:szCs w:val="27"/>
        </w:rPr>
        <w:t>Vl</w:t>
      </w:r>
      <w:r>
        <w:rPr>
          <w:rFonts w:cs="Times New Roman" w:hAnsi="Times New Roman" w:eastAsia="Times New Roman" w:ascii="Times New Roman"/>
          <w:b/>
          <w:color w:val="7F7F7F"/>
          <w:spacing w:val="0"/>
          <w:w w:val="138"/>
          <w:position w:val="-8"/>
          <w:sz w:val="27"/>
          <w:szCs w:val="27"/>
        </w:rPr>
        <w:t>,</w:t>
      </w:r>
      <w:r>
        <w:rPr>
          <w:rFonts w:cs="Times New Roman" w:hAnsi="Times New Roman" w:eastAsia="Times New Roman" w:ascii="Times New Roman"/>
          <w:b/>
          <w:color w:val="7F7F7F"/>
          <w:spacing w:val="-151"/>
          <w:w w:val="138"/>
          <w:position w:val="-8"/>
          <w:sz w:val="27"/>
          <w:szCs w:val="27"/>
        </w:rPr>
        <w:t>o</w:t>
      </w:r>
      <w:r>
        <w:rPr>
          <w:rFonts w:cs="Arial" w:hAnsi="Arial" w:eastAsia="Arial" w:ascii="Arial"/>
          <w:b/>
          <w:color w:val="929292"/>
          <w:spacing w:val="0"/>
          <w:w w:val="125"/>
          <w:position w:val="2"/>
          <w:sz w:val="23"/>
          <w:szCs w:val="23"/>
        </w:rPr>
        <w:t>z</w:t>
      </w:r>
      <w:r>
        <w:rPr>
          <w:rFonts w:cs="Arial" w:hAnsi="Arial" w:eastAsia="Arial" w:ascii="Arial"/>
          <w:b/>
          <w:color w:val="929292"/>
          <w:spacing w:val="-166"/>
          <w:w w:val="158"/>
          <w:position w:val="2"/>
          <w:sz w:val="23"/>
          <w:szCs w:val="23"/>
        </w:rPr>
        <w:t>"</w:t>
      </w:r>
      <w:r>
        <w:rPr>
          <w:rFonts w:cs="Times New Roman" w:hAnsi="Times New Roman" w:eastAsia="Times New Roman" w:ascii="Times New Roman"/>
          <w:b/>
          <w:color w:val="929292"/>
          <w:spacing w:val="-79"/>
          <w:w w:val="181"/>
          <w:position w:val="-8"/>
          <w:sz w:val="27"/>
          <w:szCs w:val="27"/>
        </w:rPr>
        <w:t>o</w:t>
      </w:r>
      <w:r>
        <w:rPr>
          <w:rFonts w:cs="Arial" w:hAnsi="Arial" w:eastAsia="Arial" w:ascii="Arial"/>
          <w:b/>
          <w:color w:val="929292"/>
          <w:spacing w:val="0"/>
          <w:w w:val="158"/>
          <w:position w:val="2"/>
          <w:sz w:val="23"/>
          <w:szCs w:val="23"/>
        </w:rPr>
        <w:t>'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35"/>
          <w:szCs w:val="35"/>
        </w:rPr>
        <w:jc w:val="left"/>
        <w:spacing w:lineRule="exact" w:line="260"/>
        <w:ind w:left="114" w:right="-74"/>
      </w:pPr>
      <w:r>
        <w:rPr>
          <w:rFonts w:cs="Times New Roman" w:hAnsi="Times New Roman" w:eastAsia="Times New Roman" w:ascii="Times New Roman"/>
          <w:b/>
          <w:color w:val="929292"/>
          <w:spacing w:val="-43"/>
          <w:w w:val="43"/>
          <w:position w:val="-8"/>
          <w:sz w:val="35"/>
          <w:szCs w:val="35"/>
        </w:rPr>
        <w:t>t</w:t>
      </w:r>
      <w:r>
        <w:rPr>
          <w:rFonts w:cs="Arial" w:hAnsi="Arial" w:eastAsia="Arial" w:ascii="Arial"/>
          <w:b/>
          <w:i/>
          <w:color w:val="929292"/>
          <w:spacing w:val="-29"/>
          <w:w w:val="68"/>
          <w:position w:val="3"/>
          <w:sz w:val="18"/>
          <w:szCs w:val="18"/>
        </w:rPr>
        <w:t>=</w:t>
      </w:r>
      <w:r>
        <w:rPr>
          <w:rFonts w:cs="Times New Roman" w:hAnsi="Times New Roman" w:eastAsia="Times New Roman" w:ascii="Times New Roman"/>
          <w:b/>
          <w:color w:val="929292"/>
          <w:spacing w:val="-58"/>
          <w:w w:val="43"/>
          <w:position w:val="-8"/>
          <w:sz w:val="35"/>
          <w:szCs w:val="35"/>
        </w:rPr>
        <w:t>=</w:t>
      </w:r>
      <w:r>
        <w:rPr>
          <w:rFonts w:cs="Arial" w:hAnsi="Arial" w:eastAsia="Arial" w:ascii="Arial"/>
          <w:b/>
          <w:i/>
          <w:color w:val="929292"/>
          <w:spacing w:val="-14"/>
          <w:w w:val="68"/>
          <w:position w:val="3"/>
          <w:sz w:val="18"/>
          <w:szCs w:val="18"/>
        </w:rPr>
        <w:t>&gt;</w:t>
      </w:r>
      <w:r>
        <w:rPr>
          <w:rFonts w:cs="Times New Roman" w:hAnsi="Times New Roman" w:eastAsia="Times New Roman" w:ascii="Times New Roman"/>
          <w:b/>
          <w:color w:val="929292"/>
          <w:spacing w:val="-202"/>
          <w:w w:val="123"/>
          <w:position w:val="-8"/>
          <w:sz w:val="35"/>
          <w:szCs w:val="35"/>
        </w:rPr>
        <w:t>o</w:t>
      </w:r>
      <w:r>
        <w:rPr>
          <w:rFonts w:cs="Arial" w:hAnsi="Arial" w:eastAsia="Arial" w:ascii="Arial"/>
          <w:b/>
          <w:i/>
          <w:color w:val="929292"/>
          <w:spacing w:val="0"/>
          <w:w w:val="104"/>
          <w:position w:val="3"/>
          <w:sz w:val="18"/>
          <w:szCs w:val="18"/>
        </w:rPr>
        <w:t>c</w:t>
      </w:r>
      <w:r>
        <w:rPr>
          <w:rFonts w:cs="Arial" w:hAnsi="Arial" w:eastAsia="Arial" w:ascii="Arial"/>
          <w:b/>
          <w:i/>
          <w:color w:val="929292"/>
          <w:spacing w:val="-7"/>
          <w:w w:val="104"/>
          <w:position w:val="3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b/>
          <w:color w:val="929292"/>
          <w:spacing w:val="-202"/>
          <w:w w:val="119"/>
          <w:position w:val="-8"/>
          <w:sz w:val="35"/>
          <w:szCs w:val="35"/>
        </w:rPr>
        <w:t>o</w:t>
      </w:r>
      <w:r>
        <w:rPr>
          <w:rFonts w:cs="Arial" w:hAnsi="Arial" w:eastAsia="Arial" w:ascii="Arial"/>
          <w:b/>
          <w:i/>
          <w:color w:val="7F7F7F"/>
          <w:spacing w:val="0"/>
          <w:w w:val="83"/>
          <w:position w:val="3"/>
          <w:sz w:val="18"/>
          <w:szCs w:val="18"/>
        </w:rPr>
        <w:t>u..</w:t>
      </w:r>
      <w:r>
        <w:rPr>
          <w:rFonts w:cs="Arial" w:hAnsi="Arial" w:eastAsia="Arial" w:ascii="Arial"/>
          <w:b/>
          <w:i/>
          <w:color w:val="7F7F7F"/>
          <w:spacing w:val="-14"/>
          <w:w w:val="83"/>
          <w:position w:val="3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b/>
          <w:color w:val="929292"/>
          <w:spacing w:val="-202"/>
          <w:w w:val="139"/>
          <w:position w:val="-8"/>
          <w:sz w:val="35"/>
          <w:szCs w:val="35"/>
        </w:rPr>
        <w:t>z</w:t>
      </w:r>
      <w:r>
        <w:rPr>
          <w:rFonts w:cs="Arial" w:hAnsi="Arial" w:eastAsia="Arial" w:ascii="Arial"/>
          <w:b/>
          <w:i/>
          <w:color w:val="7F7F7F"/>
          <w:spacing w:val="0"/>
          <w:w w:val="122"/>
          <w:position w:val="3"/>
          <w:sz w:val="18"/>
          <w:szCs w:val="18"/>
        </w:rPr>
        <w:t>V</w:t>
      </w:r>
      <w:r>
        <w:rPr>
          <w:rFonts w:cs="Arial" w:hAnsi="Arial" w:eastAsia="Arial" w:ascii="Arial"/>
          <w:b/>
          <w:i/>
          <w:color w:val="7F7F7F"/>
          <w:spacing w:val="-7"/>
          <w:w w:val="122"/>
          <w:position w:val="3"/>
          <w:sz w:val="18"/>
          <w:szCs w:val="18"/>
        </w:rPr>
        <w:t>\</w:t>
      </w:r>
      <w:r>
        <w:rPr>
          <w:rFonts w:cs="Times New Roman" w:hAnsi="Times New Roman" w:eastAsia="Times New Roman" w:ascii="Times New Roman"/>
          <w:b/>
          <w:color w:val="7F7F7F"/>
          <w:spacing w:val="-72"/>
          <w:w w:val="222"/>
          <w:position w:val="-8"/>
          <w:sz w:val="35"/>
          <w:szCs w:val="35"/>
        </w:rPr>
        <w:t>,</w:t>
      </w:r>
      <w:r>
        <w:rPr>
          <w:rFonts w:cs="Arial" w:hAnsi="Arial" w:eastAsia="Arial" w:ascii="Arial"/>
          <w:b/>
          <w:i/>
          <w:color w:val="7F7F7F"/>
          <w:spacing w:val="-353"/>
          <w:w w:val="600"/>
          <w:position w:val="3"/>
          <w:sz w:val="18"/>
          <w:szCs w:val="18"/>
        </w:rPr>
        <w:t>-</w:t>
      </w:r>
      <w:r>
        <w:rPr>
          <w:rFonts w:cs="Times New Roman" w:hAnsi="Times New Roman" w:eastAsia="Times New Roman" w:ascii="Times New Roman"/>
          <w:b/>
          <w:color w:val="7F7F7F"/>
          <w:spacing w:val="0"/>
          <w:w w:val="197"/>
          <w:position w:val="-8"/>
          <w:sz w:val="35"/>
          <w:szCs w:val="35"/>
        </w:rPr>
        <w:t>,,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5"/>
          <w:szCs w:val="35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before="11" w:lineRule="exact" w:line="160"/>
        <w:ind w:left="7"/>
      </w:pPr>
      <w:r>
        <w:br w:type="column"/>
      </w:r>
      <w:r>
        <w:rPr>
          <w:rFonts w:cs="Arial" w:hAnsi="Arial" w:eastAsia="Arial" w:ascii="Arial"/>
          <w:b/>
          <w:i/>
          <w:color w:val="7F7F7F"/>
          <w:spacing w:val="0"/>
          <w:w w:val="228"/>
          <w:position w:val="-3"/>
          <w:sz w:val="18"/>
          <w:szCs w:val="18"/>
        </w:rPr>
        <w:t>-</w:t>
      </w:r>
      <w:r>
        <w:rPr>
          <w:rFonts w:cs="Arial" w:hAnsi="Arial" w:eastAsia="Arial" w:ascii="Arial"/>
          <w:b/>
          <w:i/>
          <w:color w:val="7F7F7F"/>
          <w:spacing w:val="1"/>
          <w:w w:val="228"/>
          <w:position w:val="-3"/>
          <w:sz w:val="18"/>
          <w:szCs w:val="18"/>
        </w:rPr>
        <w:t> </w:t>
      </w:r>
      <w:r>
        <w:rPr>
          <w:rFonts w:cs="Arial" w:hAnsi="Arial" w:eastAsia="Arial" w:ascii="Arial"/>
          <w:b/>
          <w:i/>
          <w:color w:val="929292"/>
          <w:spacing w:val="0"/>
          <w:w w:val="100"/>
          <w:position w:val="-3"/>
          <w:sz w:val="18"/>
          <w:szCs w:val="18"/>
        </w:rPr>
        <w:t>._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60"/>
        <w:sectPr>
          <w:type w:val="continuous"/>
          <w:pgSz w:w="11920" w:h="16840"/>
          <w:pgMar w:top="20" w:bottom="280" w:left="160" w:right="1400"/>
          <w:cols w:num="2" w:equalWidth="off">
            <w:col w:w="1431" w:space="136"/>
            <w:col w:w="8793"/>
          </w:cols>
        </w:sectPr>
      </w:pPr>
      <w:r>
        <w:rPr>
          <w:rFonts w:cs="Times New Roman" w:hAnsi="Times New Roman" w:eastAsia="Times New Roman" w:ascii="Times New Roman"/>
          <w:b/>
          <w:color w:val="7F7F7F"/>
          <w:w w:val="161"/>
          <w:position w:val="-4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b/>
          <w:color w:val="B3B5B5"/>
          <w:w w:val="183"/>
          <w:position w:val="-4"/>
          <w:sz w:val="16"/>
          <w:szCs w:val="16"/>
        </w:rPr>
        <w:t>¿;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12"/>
          <w:szCs w:val="12"/>
        </w:rPr>
        <w:jc w:val="left"/>
        <w:spacing w:lineRule="exact" w:line="120"/>
        <w:ind w:left="106" w:right="-53"/>
      </w:pPr>
      <w:r>
        <w:rPr>
          <w:rFonts w:cs="Times New Roman" w:hAnsi="Times New Roman" w:eastAsia="Times New Roman" w:ascii="Times New Roman"/>
          <w:b/>
          <w:i/>
          <w:color w:val="929292"/>
          <w:spacing w:val="0"/>
          <w:w w:val="65"/>
          <w:position w:val="-7"/>
          <w:sz w:val="22"/>
          <w:szCs w:val="22"/>
        </w:rPr>
        <w:t>t¡;</w:t>
      </w:r>
      <w:r>
        <w:rPr>
          <w:rFonts w:cs="Times New Roman" w:hAnsi="Times New Roman" w:eastAsia="Times New Roman" w:ascii="Times New Roman"/>
          <w:b/>
          <w:i/>
          <w:color w:val="929292"/>
          <w:spacing w:val="0"/>
          <w:w w:val="65"/>
          <w:position w:val="-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i/>
          <w:color w:val="929292"/>
          <w:spacing w:val="0"/>
          <w:w w:val="65"/>
          <w:position w:val="-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i/>
          <w:color w:val="929292"/>
          <w:spacing w:val="0"/>
          <w:w w:val="120"/>
          <w:position w:val="-7"/>
          <w:sz w:val="12"/>
          <w:szCs w:val="12"/>
        </w:rPr>
        <w:t>V\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120"/>
        <w:sectPr>
          <w:type w:val="continuous"/>
          <w:pgSz w:w="11920" w:h="16840"/>
          <w:pgMar w:top="20" w:bottom="280" w:left="160" w:right="1400"/>
          <w:cols w:num="2" w:equalWidth="off">
            <w:col w:w="460" w:space="71"/>
            <w:col w:w="9829"/>
          </w:cols>
        </w:sectPr>
      </w:pPr>
      <w:r>
        <w:br w:type="column"/>
      </w:r>
      <w:r>
        <w:rPr>
          <w:rFonts w:cs="Arial" w:hAnsi="Arial" w:eastAsia="Arial" w:ascii="Arial"/>
          <w:b/>
          <w:color w:val="929292"/>
          <w:spacing w:val="0"/>
          <w:w w:val="78"/>
          <w:position w:val="-7"/>
          <w:sz w:val="15"/>
          <w:szCs w:val="15"/>
        </w:rPr>
        <w:t>a::</w:t>
      </w:r>
      <w:r>
        <w:rPr>
          <w:rFonts w:cs="Arial" w:hAnsi="Arial" w:eastAsia="Arial" w:ascii="Arial"/>
          <w:b/>
          <w:color w:val="929292"/>
          <w:spacing w:val="0"/>
          <w:w w:val="78"/>
          <w:position w:val="-7"/>
          <w:sz w:val="15"/>
          <w:szCs w:val="15"/>
        </w:rPr>
        <w:t> </w:t>
      </w:r>
      <w:r>
        <w:rPr>
          <w:rFonts w:cs="Arial" w:hAnsi="Arial" w:eastAsia="Arial" w:ascii="Arial"/>
          <w:b/>
          <w:color w:val="929292"/>
          <w:spacing w:val="7"/>
          <w:w w:val="78"/>
          <w:position w:val="-7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7F7F7F"/>
          <w:spacing w:val="0"/>
          <w:w w:val="100"/>
          <w:position w:val="-7"/>
          <w:sz w:val="20"/>
          <w:szCs w:val="20"/>
        </w:rPr>
        <w:t>&lt;</w:t>
      </w:r>
      <w:r>
        <w:rPr>
          <w:rFonts w:cs="Times New Roman" w:hAnsi="Times New Roman" w:eastAsia="Times New Roman" w:ascii="Times New Roman"/>
          <w:color w:val="7F7F7F"/>
          <w:spacing w:val="0"/>
          <w:w w:val="100"/>
          <w:position w:val="-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7F7F7F"/>
          <w:spacing w:val="39"/>
          <w:w w:val="100"/>
          <w:position w:val="-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16D73"/>
          <w:spacing w:val="0"/>
          <w:w w:val="311"/>
          <w:position w:val="-7"/>
          <w:sz w:val="20"/>
          <w:szCs w:val="20"/>
        </w:rPr>
        <w:t>'-'</w:t>
      </w:r>
      <w:r>
        <w:rPr>
          <w:rFonts w:cs="Times New Roman" w:hAnsi="Times New Roman" w:eastAsia="Times New Roman" w:ascii="Times New Roman"/>
          <w:color w:val="616D73"/>
          <w:spacing w:val="-25"/>
          <w:w w:val="311"/>
          <w:position w:val="-7"/>
          <w:sz w:val="20"/>
          <w:szCs w:val="20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71"/>
          <w:position w:val="-7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929292"/>
          <w:spacing w:val="0"/>
          <w:w w:val="71"/>
          <w:position w:val="-7"/>
          <w:sz w:val="20"/>
          <w:szCs w:val="20"/>
        </w:rPr>
        <w:t> </w:t>
      </w:r>
      <w:r>
        <w:rPr>
          <w:rFonts w:cs="Malgun Gothic" w:hAnsi="Malgun Gothic" w:eastAsia="Malgun Gothic" w:ascii="Malgun Gothic"/>
          <w:color w:val="929292"/>
          <w:spacing w:val="16"/>
          <w:w w:val="71"/>
          <w:position w:val="-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C4C4C4"/>
          <w:spacing w:val="0"/>
          <w:w w:val="129"/>
          <w:position w:val="-7"/>
          <w:sz w:val="20"/>
          <w:szCs w:val="20"/>
        </w:rPr>
        <w:t>:,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40"/>
        <w:ind w:left="106"/>
      </w:pPr>
      <w:r>
        <w:rPr>
          <w:rFonts w:cs="Times New Roman" w:hAnsi="Times New Roman" w:eastAsia="Times New Roman" w:ascii="Times New Roman"/>
          <w:b/>
          <w:color w:val="7F7F7F"/>
          <w:spacing w:val="0"/>
          <w:w w:val="146"/>
          <w:position w:val="-3"/>
          <w:sz w:val="14"/>
          <w:szCs w:val="14"/>
        </w:rPr>
        <w:t>Z</w:t>
      </w:r>
      <w:r>
        <w:rPr>
          <w:rFonts w:cs="Times New Roman" w:hAnsi="Times New Roman" w:eastAsia="Times New Roman" w:ascii="Times New Roman"/>
          <w:b/>
          <w:color w:val="7F7F7F"/>
          <w:spacing w:val="28"/>
          <w:w w:val="146"/>
          <w:position w:val="-3"/>
          <w:sz w:val="14"/>
          <w:szCs w:val="14"/>
        </w:rPr>
        <w:t> </w:t>
      </w:r>
      <w:r>
        <w:rPr>
          <w:rFonts w:cs="Arial" w:hAnsi="Arial" w:eastAsia="Arial" w:ascii="Arial"/>
          <w:b/>
          <w:color w:val="929292"/>
          <w:spacing w:val="0"/>
          <w:w w:val="90"/>
          <w:position w:val="-3"/>
          <w:sz w:val="11"/>
          <w:szCs w:val="11"/>
        </w:rPr>
        <w:t>LIJ</w:t>
      </w:r>
      <w:r>
        <w:rPr>
          <w:rFonts w:cs="Arial" w:hAnsi="Arial" w:eastAsia="Arial" w:ascii="Arial"/>
          <w:b/>
          <w:color w:val="929292"/>
          <w:spacing w:val="0"/>
          <w:w w:val="163"/>
          <w:position w:val="-3"/>
          <w:sz w:val="11"/>
          <w:szCs w:val="11"/>
        </w:rPr>
        <w:t>o..</w:t>
      </w:r>
      <w:r>
        <w:rPr>
          <w:rFonts w:cs="Arial" w:hAnsi="Arial" w:eastAsia="Arial" w:ascii="Arial"/>
          <w:b/>
          <w:color w:val="7F7F7F"/>
          <w:spacing w:val="0"/>
          <w:w w:val="117"/>
          <w:position w:val="-3"/>
          <w:sz w:val="11"/>
          <w:szCs w:val="11"/>
        </w:rPr>
        <w:t>C.:,</w:t>
      </w:r>
      <w:r>
        <w:rPr>
          <w:rFonts w:cs="Arial" w:hAnsi="Arial" w:eastAsia="Arial" w:ascii="Arial"/>
          <w:b/>
          <w:color w:val="7F7F7F"/>
          <w:spacing w:val="0"/>
          <w:w w:val="100"/>
          <w:position w:val="-3"/>
          <w:sz w:val="11"/>
          <w:szCs w:val="11"/>
        </w:rPr>
        <w:t>                     </w:t>
      </w:r>
      <w:r>
        <w:rPr>
          <w:rFonts w:cs="Arial" w:hAnsi="Arial" w:eastAsia="Arial" w:ascii="Arial"/>
          <w:b/>
          <w:color w:val="7F7F7F"/>
          <w:spacing w:val="6"/>
          <w:w w:val="100"/>
          <w:position w:val="-3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929292"/>
          <w:spacing w:val="0"/>
          <w:w w:val="68"/>
          <w:position w:val="-3"/>
          <w:sz w:val="18"/>
          <w:szCs w:val="18"/>
        </w:rPr>
        <w:t>a::</w:t>
      </w:r>
      <w:r>
        <w:rPr>
          <w:rFonts w:cs="Times New Roman" w:hAnsi="Times New Roman" w:eastAsia="Times New Roman" w:ascii="Times New Roman"/>
          <w:b/>
          <w:color w:val="929292"/>
          <w:spacing w:val="0"/>
          <w:w w:val="68"/>
          <w:position w:val="-3"/>
          <w:sz w:val="18"/>
          <w:szCs w:val="18"/>
        </w:rPr>
        <w:t>   </w:t>
      </w:r>
      <w:r>
        <w:rPr>
          <w:rFonts w:cs="Times New Roman" w:hAnsi="Times New Roman" w:eastAsia="Times New Roman" w:ascii="Times New Roman"/>
          <w:b/>
          <w:color w:val="929292"/>
          <w:spacing w:val="29"/>
          <w:w w:val="68"/>
          <w:position w:val="-3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color w:val="C4C4C4"/>
          <w:spacing w:val="0"/>
          <w:w w:val="121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260"/>
        <w:ind w:left="106"/>
      </w:pPr>
      <w:r>
        <w:pict>
          <v:shape type="#_x0000_t202" style="position:absolute;margin-left:57.5845pt;margin-top:0.176323pt;width:21.5942pt;height:20.9pt;mso-position-horizontal-relative:page;mso-position-vertical-relative:paragraph;z-index:-147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1"/>
                      <w:szCs w:val="41"/>
                    </w:rPr>
                    <w:jc w:val="left"/>
                    <w:spacing w:lineRule="exact" w:line="400"/>
                    <w:ind w:right="-83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929292"/>
                      <w:spacing w:val="0"/>
                      <w:w w:val="126"/>
                      <w:sz w:val="41"/>
                      <w:szCs w:val="41"/>
                    </w:rPr>
                    <w:t>a: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929292"/>
          <w:w w:val="146"/>
          <w:position w:val="3"/>
          <w:sz w:val="28"/>
          <w:szCs w:val="28"/>
        </w:rPr>
        <w:t>­</w:t>
      </w:r>
      <w:r>
        <w:rPr>
          <w:rFonts w:cs="Arial" w:hAnsi="Arial" w:eastAsia="Arial" w:ascii="Arial"/>
          <w:color w:val="929292"/>
          <w:w w:val="154"/>
          <w:position w:val="3"/>
          <w:sz w:val="28"/>
          <w:szCs w:val="28"/>
        </w:rPr>
        <w:t>tl</w:t>
      </w:r>
      <w:r>
        <w:rPr>
          <w:rFonts w:cs="Arial" w:hAnsi="Arial" w:eastAsia="Arial" w:ascii="Arial"/>
          <w:color w:val="929292"/>
          <w:w w:val="132"/>
          <w:position w:val="3"/>
          <w:sz w:val="28"/>
          <w:szCs w:val="28"/>
        </w:rPr>
        <w:t>&gt;</w:t>
      </w:r>
      <w:r>
        <w:rPr>
          <w:rFonts w:cs="Malgun Gothic" w:hAnsi="Malgun Gothic" w:eastAsia="Malgun Gothic" w:ascii="Malgun Gothic"/>
          <w:color w:val="7F7F7F"/>
          <w:w w:val="74"/>
          <w:position w:val="3"/>
          <w:sz w:val="28"/>
          <w:szCs w:val="28"/>
        </w:rPr>
        <w:t>�</w:t>
      </w:r>
      <w:r>
        <w:rPr>
          <w:rFonts w:cs="Malgun Gothic" w:hAnsi="Malgun Gothic" w:eastAsia="Malgun Gothic" w:ascii="Malgun Gothic"/>
          <w:color w:val="7F7F7F"/>
          <w:spacing w:val="10"/>
          <w:w w:val="100"/>
          <w:position w:val="3"/>
          <w:sz w:val="28"/>
          <w:szCs w:val="28"/>
        </w:rPr>
        <w:t> </w:t>
      </w:r>
      <w:r>
        <w:rPr>
          <w:rFonts w:cs="Arial" w:hAnsi="Arial" w:eastAsia="Arial" w:ascii="Arial"/>
          <w:b/>
          <w:color w:val="929292"/>
          <w:spacing w:val="0"/>
          <w:w w:val="142"/>
          <w:position w:val="3"/>
          <w:sz w:val="23"/>
          <w:szCs w:val="23"/>
        </w:rPr>
        <w:t>LU</w:t>
      </w:r>
      <w:r>
        <w:rPr>
          <w:rFonts w:cs="Arial" w:hAnsi="Arial" w:eastAsia="Arial" w:ascii="Arial"/>
          <w:b/>
          <w:color w:val="929292"/>
          <w:spacing w:val="0"/>
          <w:w w:val="142"/>
          <w:position w:val="3"/>
          <w:sz w:val="23"/>
          <w:szCs w:val="23"/>
        </w:rPr>
        <w:t>,</w:t>
      </w:r>
      <w:r>
        <w:rPr>
          <w:rFonts w:cs="Arial" w:hAnsi="Arial" w:eastAsia="Arial" w:ascii="Arial"/>
          <w:b/>
          <w:color w:val="929292"/>
          <w:spacing w:val="0"/>
          <w:w w:val="142"/>
          <w:position w:val="-3"/>
          <w:sz w:val="23"/>
          <w:szCs w:val="23"/>
        </w:rPr>
        <w:t>0</w:t>
      </w:r>
      <w:r>
        <w:rPr>
          <w:rFonts w:cs="Arial" w:hAnsi="Arial" w:eastAsia="Arial" w:ascii="Arial"/>
          <w:b/>
          <w:color w:val="929292"/>
          <w:spacing w:val="0"/>
          <w:w w:val="142"/>
          <w:position w:val="-3"/>
          <w:sz w:val="23"/>
          <w:szCs w:val="23"/>
        </w:rPr>
        <w:t>                                       </w:t>
      </w:r>
      <w:r>
        <w:rPr>
          <w:rFonts w:cs="Arial" w:hAnsi="Arial" w:eastAsia="Arial" w:ascii="Arial"/>
          <w:b/>
          <w:color w:val="929292"/>
          <w:spacing w:val="10"/>
          <w:w w:val="142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01D1C"/>
          <w:spacing w:val="0"/>
          <w:w w:val="100"/>
          <w:position w:val="3"/>
          <w:sz w:val="22"/>
          <w:szCs w:val="22"/>
        </w:rPr>
        <w:t>4</w:t>
      </w:r>
      <w:r>
        <w:rPr>
          <w:rFonts w:cs="Arial" w:hAnsi="Arial" w:eastAsia="Arial" w:ascii="Arial"/>
          <w:color w:val="201D1C"/>
          <w:spacing w:val="33"/>
          <w:w w:val="100"/>
          <w:position w:val="3"/>
          <w:sz w:val="22"/>
          <w:szCs w:val="22"/>
        </w:rPr>
        <w:t> </w:t>
      </w:r>
      <w:r>
        <w:rPr>
          <w:rFonts w:cs="Arial" w:hAnsi="Arial" w:eastAsia="Arial" w:ascii="Arial"/>
          <w:color w:val="2F2C2B"/>
          <w:spacing w:val="0"/>
          <w:w w:val="100"/>
          <w:position w:val="3"/>
          <w:sz w:val="23"/>
          <w:szCs w:val="23"/>
        </w:rPr>
        <w:t>D</w:t>
      </w:r>
      <w:r>
        <w:rPr>
          <w:rFonts w:cs="Arial" w:hAnsi="Arial" w:eastAsia="Arial" w:ascii="Arial"/>
          <w:color w:val="2F2C2B"/>
          <w:spacing w:val="0"/>
          <w:w w:val="100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2F2C2B"/>
          <w:spacing w:val="26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F2C2B"/>
          <w:spacing w:val="0"/>
          <w:w w:val="52"/>
          <w:position w:val="3"/>
          <w:sz w:val="22"/>
          <w:szCs w:val="22"/>
        </w:rPr>
        <w:t>1</w:t>
      </w:r>
      <w:r>
        <w:rPr>
          <w:rFonts w:cs="Arial" w:hAnsi="Arial" w:eastAsia="Arial" w:ascii="Arial"/>
          <w:color w:val="2F2C2B"/>
          <w:spacing w:val="0"/>
          <w:w w:val="135"/>
          <w:position w:val="3"/>
          <w:sz w:val="22"/>
          <w:szCs w:val="22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1"/>
          <w:szCs w:val="11"/>
        </w:rPr>
        <w:jc w:val="left"/>
        <w:spacing w:lineRule="exact" w:line="0"/>
        <w:ind w:left="315"/>
      </w:pPr>
      <w:r>
        <w:rPr>
          <w:rFonts w:cs="Times New Roman" w:hAnsi="Times New Roman" w:eastAsia="Times New Roman" w:ascii="Times New Roman"/>
          <w:color w:val="929292"/>
          <w:spacing w:val="0"/>
          <w:w w:val="168"/>
          <w:position w:val="-6"/>
          <w:sz w:val="11"/>
          <w:szCs w:val="11"/>
        </w:rPr>
        <w:t>e[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60"/>
        <w:ind w:left="1920"/>
        <w:sectPr>
          <w:type w:val="continuous"/>
          <w:pgSz w:w="11920" w:h="16840"/>
          <w:pgMar w:top="20" w:bottom="280" w:left="160" w:right="1400"/>
        </w:sectPr>
      </w:pPr>
      <w:r>
        <w:rPr>
          <w:rFonts w:cs="Times New Roman" w:hAnsi="Times New Roman" w:eastAsia="Times New Roman" w:ascii="Times New Roman"/>
          <w:i/>
          <w:color w:val="7F7F7F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right"/>
        <w:spacing w:lineRule="exact" w:line="900"/>
        <w:ind w:right="2154"/>
      </w:pPr>
      <w:r>
        <w:pict>
          <v:shape type="#_x0000_t202" style="position:absolute;margin-left:393.198pt;margin-top:24.143pt;width:5.40107pt;height:16.6pt;mso-position-horizontal-relative:page;mso-position-vertical-relative:paragraph;z-index:-146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3"/>
                      <w:szCs w:val="33"/>
                    </w:rPr>
                    <w:jc w:val="left"/>
                    <w:spacing w:lineRule="exact" w:line="320"/>
                    <w:ind w:right="-70"/>
                  </w:pPr>
                  <w:r>
                    <w:rPr>
                      <w:rFonts w:cs="Times New Roman" w:hAnsi="Times New Roman" w:eastAsia="Times New Roman" w:ascii="Times New Roman"/>
                      <w:color w:val="996C0D"/>
                      <w:spacing w:val="0"/>
                      <w:w w:val="43"/>
                      <w:sz w:val="33"/>
                      <w:szCs w:val="33"/>
                    </w:rPr>
                    <w:t>...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33"/>
                      <w:szCs w:val="33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785412"/>
          <w:spacing w:val="-36"/>
          <w:w w:val="107"/>
          <w:position w:val="20"/>
          <w:sz w:val="14"/>
          <w:szCs w:val="14"/>
        </w:rPr>
        <w:t>P</w:t>
      </w:r>
      <w:r>
        <w:rPr>
          <w:rFonts w:cs="Arial" w:hAnsi="Arial" w:eastAsia="Arial" w:ascii="Arial"/>
          <w:color w:val="996C0D"/>
          <w:spacing w:val="-79"/>
          <w:w w:val="62"/>
          <w:position w:val="-2"/>
          <w:sz w:val="55"/>
          <w:szCs w:val="55"/>
        </w:rPr>
        <w:t>·</w:t>
      </w:r>
      <w:r>
        <w:rPr>
          <w:rFonts w:cs="Arial" w:hAnsi="Arial" w:eastAsia="Arial" w:ascii="Arial"/>
          <w:b/>
          <w:color w:val="785412"/>
          <w:spacing w:val="-38"/>
          <w:w w:val="107"/>
          <w:position w:val="20"/>
          <w:sz w:val="14"/>
          <w:szCs w:val="14"/>
        </w:rPr>
        <w:t>O</w:t>
      </w:r>
      <w:r>
        <w:rPr>
          <w:rFonts w:cs="Arial" w:hAnsi="Arial" w:eastAsia="Arial" w:ascii="Arial"/>
          <w:color w:val="996C0D"/>
          <w:spacing w:val="-200"/>
          <w:w w:val="129"/>
          <w:position w:val="-2"/>
          <w:sz w:val="55"/>
          <w:szCs w:val="55"/>
        </w:rPr>
        <w:t>­</w:t>
      </w:r>
      <w:r>
        <w:rPr>
          <w:rFonts w:cs="Arial" w:hAnsi="Arial" w:eastAsia="Arial" w:ascii="Arial"/>
          <w:b/>
          <w:color w:val="785412"/>
          <w:spacing w:val="0"/>
          <w:w w:val="107"/>
          <w:position w:val="20"/>
          <w:sz w:val="14"/>
          <w:szCs w:val="14"/>
        </w:rPr>
        <w:t>D(</w:t>
      </w:r>
      <w:r>
        <w:rPr>
          <w:rFonts w:cs="Arial" w:hAnsi="Arial" w:eastAsia="Arial" w:ascii="Arial"/>
          <w:b/>
          <w:color w:val="785412"/>
          <w:spacing w:val="-1"/>
          <w:w w:val="107"/>
          <w:position w:val="20"/>
          <w:sz w:val="14"/>
          <w:szCs w:val="14"/>
        </w:rPr>
        <w:t>l</w:t>
      </w:r>
      <w:r>
        <w:rPr>
          <w:rFonts w:cs="Arial" w:hAnsi="Arial" w:eastAsia="Arial" w:ascii="Arial"/>
          <w:color w:val="996C0D"/>
          <w:spacing w:val="-85"/>
          <w:w w:val="47"/>
          <w:position w:val="-2"/>
          <w:sz w:val="55"/>
          <w:szCs w:val="55"/>
        </w:rPr>
        <w:t>·</w:t>
      </w:r>
      <w:r>
        <w:rPr>
          <w:rFonts w:cs="Arial" w:hAnsi="Arial" w:eastAsia="Arial" w:ascii="Arial"/>
          <w:b/>
          <w:color w:val="785412"/>
          <w:spacing w:val="0"/>
          <w:w w:val="107"/>
          <w:position w:val="20"/>
          <w:sz w:val="14"/>
          <w:szCs w:val="14"/>
        </w:rPr>
        <w:t>l</w:t>
      </w:r>
      <w:r>
        <w:rPr>
          <w:rFonts w:cs="Arial" w:hAnsi="Arial" w:eastAsia="Arial" w:ascii="Arial"/>
          <w:b/>
          <w:color w:val="785412"/>
          <w:spacing w:val="19"/>
          <w:w w:val="100"/>
          <w:position w:val="2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785412"/>
          <w:spacing w:val="0"/>
          <w:w w:val="73"/>
          <w:position w:val="20"/>
          <w:sz w:val="18"/>
          <w:szCs w:val="18"/>
        </w:rPr>
        <w:t>JU</w:t>
      </w:r>
      <w:r>
        <w:rPr>
          <w:rFonts w:cs="Times New Roman" w:hAnsi="Times New Roman" w:eastAsia="Times New Roman" w:ascii="Times New Roman"/>
          <w:color w:val="785412"/>
          <w:spacing w:val="-91"/>
          <w:w w:val="73"/>
          <w:position w:val="2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A77B24"/>
          <w:spacing w:val="-31"/>
          <w:w w:val="45"/>
          <w:position w:val="-2"/>
          <w:sz w:val="80"/>
          <w:szCs w:val="80"/>
        </w:rPr>
        <w:t>-</w:t>
      </w:r>
      <w:r>
        <w:rPr>
          <w:rFonts w:cs="Times New Roman" w:hAnsi="Times New Roman" w:eastAsia="Times New Roman" w:ascii="Times New Roman"/>
          <w:color w:val="785412"/>
          <w:spacing w:val="-13"/>
          <w:w w:val="73"/>
          <w:position w:val="2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A77B24"/>
          <w:spacing w:val="-210"/>
          <w:w w:val="83"/>
          <w:position w:val="-2"/>
          <w:sz w:val="80"/>
          <w:szCs w:val="80"/>
        </w:rPr>
        <w:t>-</w:t>
      </w:r>
      <w:r>
        <w:rPr>
          <w:rFonts w:cs="Times New Roman" w:hAnsi="Times New Roman" w:eastAsia="Times New Roman" w:ascii="Times New Roman"/>
          <w:color w:val="785412"/>
          <w:spacing w:val="0"/>
          <w:w w:val="73"/>
          <w:position w:val="2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785412"/>
          <w:spacing w:val="0"/>
          <w:w w:val="69"/>
          <w:position w:val="20"/>
          <w:sz w:val="18"/>
          <w:szCs w:val="18"/>
        </w:rPr>
        <w:t>IAL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4" w:lineRule="auto" w:line="261"/>
        <w:ind w:left="1960" w:right="105" w:hanging="540"/>
      </w:pPr>
      <w:r>
        <w:rPr>
          <w:rFonts w:cs="Arial" w:hAnsi="Arial" w:eastAsia="Arial" w:ascii="Arial"/>
          <w:b/>
          <w:color w:val="2A2827"/>
          <w:w w:val="28"/>
          <w:sz w:val="23"/>
          <w:szCs w:val="23"/>
        </w:rPr>
        <w:t>1</w:t>
      </w:r>
      <w:r>
        <w:rPr>
          <w:rFonts w:cs="Arial" w:hAnsi="Arial" w:eastAsia="Arial" w:ascii="Arial"/>
          <w:b/>
          <w:color w:val="2A2827"/>
          <w:w w:val="50"/>
          <w:sz w:val="23"/>
          <w:szCs w:val="23"/>
        </w:rPr>
        <w:t>1</w:t>
      </w:r>
      <w:r>
        <w:rPr>
          <w:rFonts w:cs="Arial" w:hAnsi="Arial" w:eastAsia="Arial" w:ascii="Arial"/>
          <w:b/>
          <w:color w:val="2A2827"/>
          <w:w w:val="56"/>
          <w:sz w:val="23"/>
          <w:szCs w:val="23"/>
        </w:rPr>
        <w:t>1</w:t>
      </w:r>
      <w:r>
        <w:rPr>
          <w:rFonts w:cs="Arial" w:hAnsi="Arial" w:eastAsia="Arial" w:ascii="Arial"/>
          <w:b/>
          <w:color w:val="3E3D3B"/>
          <w:w w:val="101"/>
          <w:sz w:val="23"/>
          <w:szCs w:val="23"/>
        </w:rPr>
        <w:t>.</w:t>
      </w:r>
      <w:r>
        <w:rPr>
          <w:rFonts w:cs="Arial" w:hAnsi="Arial" w:eastAsia="Arial" w:ascii="Arial"/>
          <w:b/>
          <w:color w:val="2A2827"/>
          <w:w w:val="106"/>
          <w:sz w:val="23"/>
          <w:szCs w:val="23"/>
        </w:rPr>
        <w:t>3</w:t>
      </w:r>
      <w:r>
        <w:rPr>
          <w:rFonts w:cs="Arial" w:hAnsi="Arial" w:eastAsia="Arial" w:ascii="Arial"/>
          <w:b/>
          <w:color w:val="2A2827"/>
          <w:w w:val="100"/>
          <w:sz w:val="23"/>
          <w:szCs w:val="23"/>
        </w:rPr>
        <w:t>  </w:t>
      </w:r>
      <w:r>
        <w:rPr>
          <w:rFonts w:cs="Arial" w:hAnsi="Arial" w:eastAsia="Arial" w:ascii="Arial"/>
          <w:b/>
          <w:color w:val="2A2827"/>
          <w:spacing w:val="-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525050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6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29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3E3D3B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1420"/>
      </w:pPr>
      <w:r>
        <w:rPr>
          <w:rFonts w:cs="Arial" w:hAnsi="Arial" w:eastAsia="Arial" w:ascii="Arial"/>
          <w:b/>
          <w:color w:val="2A2827"/>
          <w:w w:val="56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w w:val="112"/>
          <w:sz w:val="23"/>
          <w:szCs w:val="23"/>
        </w:rPr>
        <w:t>V</w:t>
      </w:r>
      <w:r>
        <w:rPr>
          <w:rFonts w:cs="Arial" w:hAnsi="Arial" w:eastAsia="Arial" w:ascii="Arial"/>
          <w:b/>
          <w:color w:val="2A2827"/>
          <w:w w:val="90"/>
          <w:sz w:val="23"/>
          <w:szCs w:val="23"/>
        </w:rPr>
        <w:t>.</w:t>
      </w:r>
      <w:r>
        <w:rPr>
          <w:rFonts w:cs="Arial" w:hAnsi="Arial" w:eastAsia="Arial" w:ascii="Arial"/>
          <w:b/>
          <w:color w:val="2A2827"/>
          <w:w w:val="100"/>
          <w:sz w:val="23"/>
          <w:szCs w:val="23"/>
        </w:rPr>
        <w:t>    </w:t>
      </w:r>
      <w:r>
        <w:rPr>
          <w:rFonts w:cs="Arial" w:hAnsi="Arial" w:eastAsia="Arial" w:ascii="Arial"/>
          <w:b/>
          <w:color w:val="2A2827"/>
          <w:spacing w:val="-2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b/>
          <w:color w:val="2A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J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U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D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C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L</w:t>
      </w:r>
      <w:r>
        <w:rPr>
          <w:rFonts w:cs="Arial" w:hAnsi="Arial" w:eastAsia="Arial" w:ascii="Arial"/>
          <w:b/>
          <w:color w:val="2A2827"/>
          <w:spacing w:val="0"/>
          <w:w w:val="103"/>
          <w:sz w:val="23"/>
          <w:szCs w:val="23"/>
        </w:rPr>
        <w:t>"</w:t>
      </w:r>
      <w:r>
        <w:rPr>
          <w:rFonts w:cs="Arial" w:hAnsi="Arial" w:eastAsia="Arial" w:ascii="Arial"/>
          <w:b/>
          <w:color w:val="3E3D3B"/>
          <w:spacing w:val="0"/>
          <w:w w:val="103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960" w:right="91" w:hanging="533"/>
      </w:pPr>
      <w:r>
        <w:rPr>
          <w:rFonts w:cs="Arial" w:hAnsi="Arial" w:eastAsia="Arial" w:ascii="Arial"/>
          <w:b/>
          <w:color w:val="2A2827"/>
          <w:w w:val="56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w w:val="112"/>
          <w:sz w:val="23"/>
          <w:szCs w:val="23"/>
        </w:rPr>
        <w:t>V</w:t>
      </w:r>
      <w:r>
        <w:rPr>
          <w:rFonts w:cs="Arial" w:hAnsi="Arial" w:eastAsia="Arial" w:ascii="Arial"/>
          <w:b/>
          <w:color w:val="2A2827"/>
          <w:w w:val="90"/>
          <w:sz w:val="23"/>
          <w:szCs w:val="23"/>
        </w:rPr>
        <w:t>.</w:t>
      </w:r>
      <w:r>
        <w:rPr>
          <w:rFonts w:cs="Arial" w:hAnsi="Arial" w:eastAsia="Arial" w:ascii="Arial"/>
          <w:b/>
          <w:color w:val="2A2827"/>
          <w:w w:val="84"/>
          <w:sz w:val="23"/>
          <w:szCs w:val="23"/>
        </w:rPr>
        <w:t>1</w:t>
      </w:r>
      <w:r>
        <w:rPr>
          <w:rFonts w:cs="Arial" w:hAnsi="Arial" w:eastAsia="Arial" w:ascii="Arial"/>
          <w:b/>
          <w:color w:val="2A2827"/>
          <w:w w:val="100"/>
          <w:sz w:val="23"/>
          <w:szCs w:val="23"/>
        </w:rPr>
        <w:t>  </w:t>
      </w:r>
      <w:r>
        <w:rPr>
          <w:rFonts w:cs="Arial" w:hAnsi="Arial" w:eastAsia="Arial" w:ascii="Arial"/>
          <w:b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2A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vo</w:t>
      </w:r>
      <w:r>
        <w:rPr>
          <w:rFonts w:cs="Arial" w:hAnsi="Arial" w:eastAsia="Arial" w:ascii="Arial"/>
          <w:color w:val="2A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vo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ú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4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827"/>
          <w:spacing w:val="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té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838383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960" w:right="84" w:hanging="526"/>
      </w:pPr>
      <w:r>
        <w:rPr>
          <w:rFonts w:cs="Arial" w:hAnsi="Arial" w:eastAsia="Arial" w:ascii="Arial"/>
          <w:b/>
          <w:color w:val="2A2827"/>
          <w:w w:val="56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w w:val="112"/>
          <w:sz w:val="23"/>
          <w:szCs w:val="23"/>
        </w:rPr>
        <w:t>V</w:t>
      </w:r>
      <w:r>
        <w:rPr>
          <w:rFonts w:cs="Arial" w:hAnsi="Arial" w:eastAsia="Arial" w:ascii="Arial"/>
          <w:b/>
          <w:color w:val="2A2827"/>
          <w:w w:val="79"/>
          <w:sz w:val="23"/>
          <w:szCs w:val="23"/>
        </w:rPr>
        <w:t>.</w:t>
      </w:r>
      <w:r>
        <w:rPr>
          <w:rFonts w:cs="Arial" w:hAnsi="Arial" w:eastAsia="Arial" w:ascii="Arial"/>
          <w:b/>
          <w:color w:val="2A2827"/>
          <w:w w:val="106"/>
          <w:sz w:val="23"/>
          <w:szCs w:val="23"/>
        </w:rPr>
        <w:t>2</w:t>
      </w:r>
      <w:r>
        <w:rPr>
          <w:rFonts w:cs="Arial" w:hAnsi="Arial" w:eastAsia="Arial" w:ascii="Arial"/>
          <w:b/>
          <w:color w:val="2A2827"/>
          <w:w w:val="100"/>
          <w:sz w:val="23"/>
          <w:szCs w:val="23"/>
        </w:rPr>
        <w:t>  </w:t>
      </w:r>
      <w:r>
        <w:rPr>
          <w:rFonts w:cs="Arial" w:hAnsi="Arial" w:eastAsia="Arial" w:ascii="Arial"/>
          <w:b/>
          <w:color w:val="2A2827"/>
          <w:spacing w:val="-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spo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9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26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ú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co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250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25050"/>
          <w:spacing w:val="13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E3D3B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525050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525050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ud</w:t>
      </w:r>
      <w:r>
        <w:rPr>
          <w:rFonts w:cs="Arial" w:hAnsi="Arial" w:eastAsia="Arial" w:ascii="Arial"/>
          <w:color w:val="3E3D3B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A2827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4"/>
          <w:sz w:val="23"/>
          <w:szCs w:val="23"/>
        </w:rPr>
        <w:t>9</w:t>
      </w:r>
      <w:r>
        <w:rPr>
          <w:rFonts w:cs="Arial" w:hAnsi="Arial" w:eastAsia="Arial" w:ascii="Arial"/>
          <w:color w:val="2A2827"/>
          <w:spacing w:val="0"/>
          <w:w w:val="94"/>
          <w:sz w:val="23"/>
          <w:szCs w:val="23"/>
        </w:rPr>
        <w:t>4</w:t>
      </w:r>
      <w:r>
        <w:rPr>
          <w:rFonts w:cs="Arial" w:hAnsi="Arial" w:eastAsia="Arial" w:ascii="Arial"/>
          <w:color w:val="3E3D3B"/>
          <w:spacing w:val="0"/>
          <w:w w:val="94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34"/>
          <w:w w:val="94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X</w:t>
      </w:r>
      <w:r>
        <w:rPr>
          <w:rFonts w:cs="Arial" w:hAnsi="Arial" w:eastAsia="Arial" w:ascii="Arial"/>
          <w:color w:val="2A2827"/>
          <w:spacing w:val="0"/>
          <w:w w:val="108"/>
          <w:sz w:val="23"/>
          <w:szCs w:val="23"/>
        </w:rPr>
        <w:t>X</w:t>
      </w:r>
      <w:r>
        <w:rPr>
          <w:rFonts w:cs="Arial" w:hAnsi="Arial" w:eastAsia="Arial" w:ascii="Arial"/>
          <w:color w:val="2A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nad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en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1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ud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1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1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6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975" w:right="69" w:hanging="533"/>
      </w:pPr>
      <w:r>
        <w:rPr>
          <w:rFonts w:cs="Arial" w:hAnsi="Arial" w:eastAsia="Arial" w:ascii="Arial"/>
          <w:b/>
          <w:color w:val="2A2827"/>
          <w:w w:val="56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w w:val="112"/>
          <w:sz w:val="23"/>
          <w:szCs w:val="23"/>
        </w:rPr>
        <w:t>V</w:t>
      </w:r>
      <w:r>
        <w:rPr>
          <w:rFonts w:cs="Arial" w:hAnsi="Arial" w:eastAsia="Arial" w:ascii="Arial"/>
          <w:b/>
          <w:color w:val="3E3D3B"/>
          <w:w w:val="79"/>
          <w:sz w:val="23"/>
          <w:szCs w:val="23"/>
        </w:rPr>
        <w:t>.</w:t>
      </w:r>
      <w:r>
        <w:rPr>
          <w:rFonts w:cs="Arial" w:hAnsi="Arial" w:eastAsia="Arial" w:ascii="Arial"/>
          <w:b/>
          <w:color w:val="2A2827"/>
          <w:w w:val="106"/>
          <w:sz w:val="23"/>
          <w:szCs w:val="23"/>
        </w:rPr>
        <w:t>3</w:t>
      </w:r>
      <w:r>
        <w:rPr>
          <w:rFonts w:cs="Arial" w:hAnsi="Arial" w:eastAsia="Arial" w:ascii="Arial"/>
          <w:b/>
          <w:color w:val="2A2827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525050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7"/>
          <w:sz w:val="23"/>
          <w:szCs w:val="23"/>
        </w:rPr>
        <w:t>Z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1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3E3D3B"/>
          <w:spacing w:val="2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827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A2827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129"/>
          <w:sz w:val="23"/>
          <w:szCs w:val="23"/>
        </w:rPr>
        <w:t>7</w:t>
      </w:r>
      <w:r>
        <w:rPr>
          <w:rFonts w:cs="Arial" w:hAnsi="Arial" w:eastAsia="Arial" w:ascii="Arial"/>
          <w:color w:val="52505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25050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A2827"/>
          <w:spacing w:val="0"/>
          <w:w w:val="2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A2827"/>
          <w:spacing w:val="0"/>
          <w:w w:val="64"/>
          <w:sz w:val="20"/>
          <w:szCs w:val="20"/>
        </w:rPr>
        <w:t>11</w:t>
      </w:r>
      <w:r>
        <w:rPr>
          <w:rFonts w:cs="Times New Roman" w:hAnsi="Times New Roman" w:eastAsia="Times New Roman" w:ascii="Times New Roman"/>
          <w:color w:val="2A2827"/>
          <w:spacing w:val="0"/>
          <w:w w:val="6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A2827"/>
          <w:spacing w:val="35"/>
          <w:w w:val="64"/>
          <w:sz w:val="20"/>
          <w:szCs w:val="20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9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6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xt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129"/>
          <w:sz w:val="23"/>
          <w:szCs w:val="23"/>
        </w:rPr>
        <w:t>6</w:t>
      </w:r>
      <w:r>
        <w:rPr>
          <w:rFonts w:cs="Arial" w:hAnsi="Arial" w:eastAsia="Arial" w:ascii="Arial"/>
          <w:color w:val="2A2827"/>
          <w:spacing w:val="56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A2827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2A2827"/>
          <w:spacing w:val="0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om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en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"/>
          <w:w w:val="10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129"/>
          <w:sz w:val="23"/>
          <w:szCs w:val="23"/>
        </w:rPr>
        <w:t>6</w:t>
      </w:r>
      <w:r>
        <w:rPr>
          <w:rFonts w:cs="Arial" w:hAnsi="Arial" w:eastAsia="Arial" w:ascii="Arial"/>
          <w:color w:val="2A2827"/>
          <w:spacing w:val="0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3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ún</w:t>
      </w:r>
      <w:r>
        <w:rPr>
          <w:rFonts w:cs="Arial" w:hAnsi="Arial" w:eastAsia="Arial" w:ascii="Arial"/>
          <w:color w:val="2A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78"/>
          <w:sz w:val="23"/>
          <w:szCs w:val="23"/>
        </w:rPr>
        <w:t>h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4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32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na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6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us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7"/>
          <w:sz w:val="23"/>
          <w:szCs w:val="23"/>
        </w:rPr>
        <w:t>rt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fi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1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1982" w:right="69" w:hanging="526"/>
      </w:pPr>
      <w:r>
        <w:rPr>
          <w:rFonts w:cs="Arial" w:hAnsi="Arial" w:eastAsia="Arial" w:ascii="Arial"/>
          <w:b/>
          <w:color w:val="2A2827"/>
          <w:w w:val="56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w w:val="108"/>
          <w:sz w:val="23"/>
          <w:szCs w:val="23"/>
        </w:rPr>
        <w:t>V</w:t>
      </w:r>
      <w:r>
        <w:rPr>
          <w:rFonts w:cs="Arial" w:hAnsi="Arial" w:eastAsia="Arial" w:ascii="Arial"/>
          <w:b/>
          <w:color w:val="2A2827"/>
          <w:w w:val="90"/>
          <w:sz w:val="23"/>
          <w:szCs w:val="23"/>
        </w:rPr>
        <w:t>.</w:t>
      </w:r>
      <w:r>
        <w:rPr>
          <w:rFonts w:cs="Arial" w:hAnsi="Arial" w:eastAsia="Arial" w:ascii="Arial"/>
          <w:b/>
          <w:color w:val="2A2827"/>
          <w:w w:val="112"/>
          <w:sz w:val="23"/>
          <w:szCs w:val="23"/>
        </w:rPr>
        <w:t>4</w:t>
      </w:r>
      <w:r>
        <w:rPr>
          <w:rFonts w:cs="Arial" w:hAnsi="Arial" w:eastAsia="Arial" w:ascii="Arial"/>
          <w:b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4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4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4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om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4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ed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050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827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ud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57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uá</w:t>
      </w:r>
      <w:r>
        <w:rPr>
          <w:rFonts w:cs="Arial" w:hAnsi="Arial" w:eastAsia="Arial" w:ascii="Arial"/>
          <w:color w:val="2A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525050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525050"/>
          <w:spacing w:val="5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2A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4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3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5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626262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83838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52505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2505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050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1449"/>
      </w:pP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b/>
          <w:color w:val="3E3D3B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3E3D3B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b/>
          <w:color w:val="2A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b/>
          <w:color w:val="2A2827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b/>
          <w:color w:val="2A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b/>
          <w:color w:val="2A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b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b/>
          <w:color w:val="2A2827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2A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2A2827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b/>
          <w:color w:val="3E3D3B"/>
          <w:spacing w:val="0"/>
          <w:w w:val="105"/>
          <w:sz w:val="23"/>
          <w:szCs w:val="23"/>
        </w:rPr>
        <w:t>"</w:t>
      </w:r>
      <w:r>
        <w:rPr>
          <w:rFonts w:cs="Arial" w:hAnsi="Arial" w:eastAsia="Arial" w:ascii="Arial"/>
          <w:b/>
          <w:color w:val="2A2827"/>
          <w:spacing w:val="0"/>
          <w:w w:val="113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9"/>
          <w:szCs w:val="29"/>
        </w:rPr>
        <w:jc w:val="left"/>
        <w:spacing w:lineRule="exact" w:line="300"/>
        <w:ind w:left="1615"/>
      </w:pPr>
      <w:r>
        <w:rPr>
          <w:rFonts w:cs="Times New Roman" w:hAnsi="Times New Roman" w:eastAsia="Times New Roman" w:ascii="Times New Roman"/>
          <w:color w:val="A1A1A1"/>
          <w:w w:val="104"/>
          <w:position w:val="-1"/>
          <w:sz w:val="29"/>
          <w:szCs w:val="29"/>
        </w:rPr>
        <w:t>-</w:t>
      </w:r>
      <w:r>
        <w:rPr>
          <w:rFonts w:cs="Times New Roman" w:hAnsi="Times New Roman" w:eastAsia="Times New Roman" w:ascii="Times New Roman"/>
          <w:color w:val="838383"/>
          <w:w w:val="154"/>
          <w:position w:val="-1"/>
          <w:sz w:val="29"/>
          <w:szCs w:val="29"/>
        </w:rPr>
        <w:t>--,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9"/>
          <w:szCs w:val="29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lineRule="exact" w:line="260"/>
        <w:ind w:left="294" w:right="48"/>
      </w:pPr>
      <w:r>
        <w:rPr>
          <w:rFonts w:cs="Malgun Gothic" w:hAnsi="Malgun Gothic" w:eastAsia="Malgun Gothic" w:ascii="Malgun Gothic"/>
          <w:color w:val="929292"/>
          <w:w w:val="108"/>
          <w:position w:val="3"/>
          <w:sz w:val="16"/>
          <w:szCs w:val="16"/>
        </w:rPr>
        <w:t>�</w:t>
      </w:r>
      <w:r>
        <w:rPr>
          <w:rFonts w:cs="Times New Roman" w:hAnsi="Times New Roman" w:eastAsia="Times New Roman" w:ascii="Times New Roman"/>
          <w:color w:val="929292"/>
          <w:w w:val="174"/>
          <w:position w:val="3"/>
          <w:sz w:val="16"/>
          <w:szCs w:val="16"/>
        </w:rPr>
        <w:t>.,,</w:t>
      </w:r>
      <w:r>
        <w:rPr>
          <w:rFonts w:cs="Times New Roman" w:hAnsi="Times New Roman" w:eastAsia="Times New Roman" w:ascii="Times New Roman"/>
          <w:color w:val="929292"/>
          <w:w w:val="100"/>
          <w:position w:val="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929292"/>
          <w:spacing w:val="-8"/>
          <w:w w:val="100"/>
          <w:position w:val="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838383"/>
          <w:spacing w:val="0"/>
          <w:w w:val="180"/>
          <w:position w:val="-4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color w:val="838383"/>
          <w:spacing w:val="0"/>
          <w:w w:val="180"/>
          <w:position w:val="-4"/>
          <w:sz w:val="16"/>
          <w:szCs w:val="16"/>
        </w:rPr>
        <w:t>             </w:t>
      </w:r>
      <w:r>
        <w:rPr>
          <w:rFonts w:cs="Times New Roman" w:hAnsi="Times New Roman" w:eastAsia="Times New Roman" w:ascii="Times New Roman"/>
          <w:color w:val="838383"/>
          <w:spacing w:val="43"/>
          <w:w w:val="180"/>
          <w:position w:val="-4"/>
          <w:sz w:val="16"/>
          <w:szCs w:val="16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position w:val="3"/>
          <w:sz w:val="23"/>
          <w:szCs w:val="23"/>
        </w:rPr>
        <w:t>Q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53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52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100"/>
          <w:position w:val="3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47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8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position w:val="3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1"/>
          <w:position w:val="3"/>
          <w:sz w:val="23"/>
          <w:szCs w:val="23"/>
        </w:rPr>
        <w:t>ú</w:t>
      </w:r>
      <w:r>
        <w:rPr>
          <w:rFonts w:cs="Arial" w:hAnsi="Arial" w:eastAsia="Arial" w:ascii="Arial"/>
          <w:color w:val="2A2827"/>
          <w:spacing w:val="0"/>
          <w:w w:val="112"/>
          <w:position w:val="3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98"/>
          <w:position w:val="3"/>
          <w:sz w:val="23"/>
          <w:szCs w:val="23"/>
        </w:rPr>
        <w:t>li</w:t>
      </w:r>
      <w:r>
        <w:rPr>
          <w:rFonts w:cs="Arial" w:hAnsi="Arial" w:eastAsia="Arial" w:ascii="Arial"/>
          <w:color w:val="2A2827"/>
          <w:spacing w:val="0"/>
          <w:w w:val="112"/>
          <w:position w:val="3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1"/>
          <w:position w:val="3"/>
          <w:sz w:val="23"/>
          <w:szCs w:val="23"/>
        </w:rPr>
        <w:t>o</w:t>
      </w:r>
      <w:r>
        <w:rPr>
          <w:rFonts w:cs="Arial" w:hAnsi="Arial" w:eastAsia="Arial" w:ascii="Arial"/>
          <w:color w:val="929292"/>
          <w:spacing w:val="0"/>
          <w:w w:val="67"/>
          <w:position w:val="3"/>
          <w:sz w:val="23"/>
          <w:szCs w:val="23"/>
        </w:rPr>
        <w:t>.</w:t>
      </w:r>
      <w:r>
        <w:rPr>
          <w:rFonts w:cs="Arial" w:hAnsi="Arial" w:eastAsia="Arial" w:ascii="Arial"/>
          <w:color w:val="929292"/>
          <w:spacing w:val="30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on</w:t>
      </w:r>
      <w:r>
        <w:rPr>
          <w:rFonts w:cs="Arial" w:hAnsi="Arial" w:eastAsia="Arial" w:ascii="Arial"/>
          <w:color w:val="2A2827"/>
          <w:spacing w:val="53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u</w:t>
      </w:r>
      <w:r>
        <w:rPr>
          <w:rFonts w:cs="Arial" w:hAnsi="Arial" w:eastAsia="Arial" w:ascii="Arial"/>
          <w:color w:val="3E3D3B"/>
          <w:spacing w:val="0"/>
          <w:w w:val="100"/>
          <w:position w:val="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on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mí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19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position w:val="3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626262"/>
          <w:spacing w:val="0"/>
          <w:w w:val="100"/>
          <w:position w:val="3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37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position w:val="3"/>
          <w:sz w:val="23"/>
          <w:szCs w:val="23"/>
        </w:rPr>
        <w:t>a</w:t>
      </w:r>
      <w:r>
        <w:rPr>
          <w:rFonts w:cs="Arial" w:hAnsi="Arial" w:eastAsia="Arial" w:ascii="Arial"/>
          <w:color w:val="626262"/>
          <w:spacing w:val="0"/>
          <w:w w:val="100"/>
          <w:position w:val="3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17"/>
          <w:w w:val="100"/>
          <w:position w:val="3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8"/>
          <w:position w:val="3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98"/>
          <w:position w:val="3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376"/>
      </w:pPr>
      <w:r>
        <w:pict>
          <v:shape type="#_x0000_t202" style="position:absolute;margin-left:17.6435pt;margin-top:2.79785pt;width:32.0463pt;height:26.0497pt;mso-position-horizontal-relative:page;mso-position-vertical-relative:paragraph;z-index:-1464" filled="f" stroked="f">
            <v:textbox inset="0,0,0,0">
              <w:txbxContent>
                <w:p>
                  <w:pPr>
                    <w:rPr>
                      <w:rFonts w:cs="Malgun Gothic" w:hAnsi="Malgun Gothic" w:eastAsia="Malgun Gothic" w:ascii="Malgun Gothic"/>
                      <w:sz w:val="51"/>
                      <w:szCs w:val="51"/>
                    </w:rPr>
                    <w:jc w:val="left"/>
                    <w:spacing w:lineRule="exact" w:line="520"/>
                    <w:ind w:right="-98"/>
                  </w:pPr>
                  <w:r>
                    <w:rPr>
                      <w:rFonts w:cs="Malgun Gothic" w:hAnsi="Malgun Gothic" w:eastAsia="Malgun Gothic" w:ascii="Malgun Gothic"/>
                      <w:color w:val="929292"/>
                      <w:w w:val="28"/>
                      <w:sz w:val="51"/>
                      <w:szCs w:val="51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929292"/>
                      <w:spacing w:val="-107"/>
                      <w:w w:val="100"/>
                      <w:sz w:val="51"/>
                      <w:szCs w:val="51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929292"/>
                      <w:spacing w:val="0"/>
                      <w:w w:val="72"/>
                      <w:sz w:val="51"/>
                      <w:szCs w:val="51"/>
                    </w:rPr>
                    <w:t>J</w:t>
                  </w:r>
                  <w:r>
                    <w:rPr>
                      <w:rFonts w:cs="Times New Roman" w:hAnsi="Times New Roman" w:eastAsia="Times New Roman" w:ascii="Times New Roman"/>
                      <w:color w:val="929292"/>
                      <w:spacing w:val="-63"/>
                      <w:w w:val="100"/>
                      <w:sz w:val="51"/>
                      <w:szCs w:val="51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929292"/>
                      <w:spacing w:val="-63"/>
                      <w:w w:val="28"/>
                      <w:sz w:val="51"/>
                      <w:szCs w:val="51"/>
                    </w:rPr>
                  </w:r>
                  <w:r>
                    <w:rPr>
                      <w:rFonts w:cs="Malgun Gothic" w:hAnsi="Malgun Gothic" w:eastAsia="Malgun Gothic" w:ascii="Malgun Gothic"/>
                      <w:color w:val="929292"/>
                      <w:spacing w:val="0"/>
                      <w:w w:val="28"/>
                      <w:sz w:val="51"/>
                      <w:szCs w:val="51"/>
                      <w:emboss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929292"/>
                      <w:spacing w:val="0"/>
                      <w:w w:val="28"/>
                      <w:sz w:val="51"/>
                      <w:szCs w:val="51"/>
                      <w:emboss/>
                    </w:rPr>
                  </w:r>
                  <w:r>
                    <w:rPr>
                      <w:rFonts w:cs="Malgun Gothic" w:hAnsi="Malgun Gothic" w:eastAsia="Malgun Gothic" w:ascii="Malgun Gothic"/>
                      <w:color w:val="929292"/>
                      <w:spacing w:val="0"/>
                      <w:w w:val="28"/>
                      <w:sz w:val="51"/>
                      <w:szCs w:val="51"/>
                    </w:rPr>
                  </w:r>
                  <w:r>
                    <w:rPr>
                      <w:rFonts w:cs="Malgun Gothic" w:hAnsi="Malgun Gothic" w:eastAsia="Malgun Gothic" w:ascii="Malgun Gothic"/>
                      <w:color w:val="929292"/>
                      <w:spacing w:val="0"/>
                      <w:w w:val="28"/>
                      <w:sz w:val="51"/>
                      <w:szCs w:val="51"/>
                    </w:rPr>
                  </w:r>
                  <w:r>
                    <w:rPr>
                      <w:rFonts w:cs="Malgun Gothic" w:hAnsi="Malgun Gothic" w:eastAsia="Malgun Gothic" w:ascii="Malgun Gothic"/>
                      <w:color w:val="838383"/>
                      <w:spacing w:val="-137"/>
                      <w:w w:val="40"/>
                      <w:sz w:val="51"/>
                      <w:szCs w:val="51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000000"/>
                      <w:spacing w:val="0"/>
                      <w:w w:val="100"/>
                      <w:sz w:val="51"/>
                      <w:szCs w:val="5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838383"/>
          <w:spacing w:val="0"/>
          <w:w w:val="136"/>
          <w:position w:val="1"/>
          <w:sz w:val="18"/>
          <w:szCs w:val="18"/>
        </w:rPr>
        <w:t>ü</w:t>
      </w:r>
      <w:r>
        <w:rPr>
          <w:rFonts w:cs="Arial" w:hAnsi="Arial" w:eastAsia="Arial" w:ascii="Arial"/>
          <w:color w:val="838383"/>
          <w:spacing w:val="0"/>
          <w:w w:val="136"/>
          <w:position w:val="1"/>
          <w:sz w:val="18"/>
          <w:szCs w:val="18"/>
        </w:rPr>
        <w:t>   </w:t>
      </w:r>
      <w:r>
        <w:rPr>
          <w:rFonts w:cs="Arial" w:hAnsi="Arial" w:eastAsia="Arial" w:ascii="Arial"/>
          <w:color w:val="838383"/>
          <w:spacing w:val="10"/>
          <w:w w:val="136"/>
          <w:position w:val="1"/>
          <w:sz w:val="18"/>
          <w:szCs w:val="18"/>
        </w:rPr>
        <w:t> </w:t>
      </w:r>
      <w:r>
        <w:rPr>
          <w:rFonts w:cs="Malgun Gothic" w:hAnsi="Malgun Gothic" w:eastAsia="Malgun Gothic" w:ascii="Malgun Gothic"/>
          <w:color w:val="838383"/>
          <w:spacing w:val="0"/>
          <w:w w:val="80"/>
          <w:position w:val="1"/>
          <w:sz w:val="18"/>
          <w:szCs w:val="18"/>
        </w:rPr>
        <w:t>�</w:t>
      </w:r>
      <w:r>
        <w:rPr>
          <w:rFonts w:cs="Malgun Gothic" w:hAnsi="Malgun Gothic" w:eastAsia="Malgun Gothic" w:ascii="Malgun Gothic"/>
          <w:color w:val="838383"/>
          <w:spacing w:val="0"/>
          <w:w w:val="80"/>
          <w:position w:val="1"/>
          <w:sz w:val="18"/>
          <w:szCs w:val="18"/>
        </w:rPr>
        <w:t> </w:t>
      </w:r>
      <w:r>
        <w:rPr>
          <w:rFonts w:cs="Malgun Gothic" w:hAnsi="Malgun Gothic" w:eastAsia="Malgun Gothic" w:ascii="Malgun Gothic"/>
          <w:color w:val="838383"/>
          <w:spacing w:val="14"/>
          <w:w w:val="80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color w:val="838383"/>
          <w:spacing w:val="0"/>
          <w:w w:val="213"/>
          <w:position w:val="1"/>
          <w:sz w:val="26"/>
          <w:szCs w:val="26"/>
        </w:rPr>
        <w:t>Q</w:t>
      </w:r>
      <w:r>
        <w:rPr>
          <w:rFonts w:cs="Times New Roman" w:hAnsi="Times New Roman" w:eastAsia="Times New Roman" w:ascii="Times New Roman"/>
          <w:b/>
          <w:color w:val="838383"/>
          <w:spacing w:val="-8"/>
          <w:w w:val="213"/>
          <w:position w:val="1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838383"/>
          <w:spacing w:val="0"/>
          <w:w w:val="55"/>
          <w:position w:val="1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838383"/>
          <w:spacing w:val="0"/>
          <w:w w:val="55"/>
          <w:position w:val="1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838383"/>
          <w:spacing w:val="15"/>
          <w:w w:val="55"/>
          <w:position w:val="1"/>
          <w:sz w:val="26"/>
          <w:szCs w:val="26"/>
        </w:rPr>
        <w:t> </w:t>
      </w:r>
      <w:r>
        <w:rPr>
          <w:rFonts w:cs="Arial" w:hAnsi="Arial" w:eastAsia="Arial" w:ascii="Arial"/>
          <w:color w:val="626262"/>
          <w:spacing w:val="0"/>
          <w:w w:val="136"/>
          <w:position w:val="1"/>
          <w:sz w:val="23"/>
          <w:szCs w:val="23"/>
        </w:rPr>
        <w:t>aj</w:t>
      </w:r>
      <w:r>
        <w:rPr>
          <w:rFonts w:cs="Arial" w:hAnsi="Arial" w:eastAsia="Arial" w:ascii="Arial"/>
          <w:color w:val="2A2827"/>
          <w:spacing w:val="0"/>
          <w:w w:val="101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13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84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position w:val="1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95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 </w:t>
      </w:r>
      <w:r>
        <w:rPr>
          <w:rFonts w:cs="Arial" w:hAnsi="Arial" w:eastAsia="Arial" w:ascii="Arial"/>
          <w:color w:val="2A2827"/>
          <w:spacing w:val="-24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17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27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ec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626262"/>
          <w:spacing w:val="0"/>
          <w:w w:val="100"/>
          <w:position w:val="1"/>
          <w:sz w:val="23"/>
          <w:szCs w:val="23"/>
        </w:rPr>
        <w:t>;</w:t>
      </w:r>
      <w:r>
        <w:rPr>
          <w:rFonts w:cs="Arial" w:hAnsi="Arial" w:eastAsia="Arial" w:ascii="Arial"/>
          <w:color w:val="626262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626262"/>
          <w:spacing w:val="56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55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27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ar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z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55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26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j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48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position w:val="1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4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position w:val="1"/>
          <w:sz w:val="23"/>
          <w:szCs w:val="23"/>
        </w:rPr>
        <w:t>as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046"/>
      </w:pPr>
      <w:r>
        <w:rPr>
          <w:rFonts w:cs="Arial" w:hAnsi="Arial" w:eastAsia="Arial" w:ascii="Arial"/>
          <w:color w:val="838383"/>
          <w:spacing w:val="0"/>
          <w:w w:val="190"/>
          <w:sz w:val="26"/>
          <w:szCs w:val="26"/>
        </w:rPr>
        <w:t>&lt;(</w:t>
      </w:r>
      <w:r>
        <w:rPr>
          <w:rFonts w:cs="Arial" w:hAnsi="Arial" w:eastAsia="Arial" w:ascii="Arial"/>
          <w:color w:val="838383"/>
          <w:spacing w:val="-28"/>
          <w:w w:val="190"/>
          <w:sz w:val="26"/>
          <w:szCs w:val="26"/>
        </w:rPr>
        <w:t> </w:t>
      </w:r>
      <w:r>
        <w:rPr>
          <w:rFonts w:cs="Arial" w:hAnsi="Arial" w:eastAsia="Arial" w:ascii="Arial"/>
          <w:color w:val="838383"/>
          <w:spacing w:val="0"/>
          <w:w w:val="190"/>
          <w:sz w:val="26"/>
          <w:szCs w:val="26"/>
        </w:rPr>
        <w:t>:</w:t>
      </w:r>
      <w:r>
        <w:rPr>
          <w:rFonts w:cs="Arial" w:hAnsi="Arial" w:eastAsia="Arial" w:ascii="Arial"/>
          <w:color w:val="838383"/>
          <w:spacing w:val="-15"/>
          <w:w w:val="190"/>
          <w:sz w:val="26"/>
          <w:szCs w:val="26"/>
        </w:rPr>
        <w:t> 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W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se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ad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626262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E3D3B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E3D3B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53"/>
      </w:pPr>
      <w:r>
        <w:pict>
          <v:shape type="#_x0000_t202" style="position:absolute;margin-left:38.8877pt;margin-top:0.261529pt;width:17.6435pt;height:12.8pt;mso-position-horizontal-relative:page;mso-position-vertical-relative:paragraph;z-index:-146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Times New Roman" w:hAnsi="Times New Roman" w:eastAsia="Times New Roman" w:ascii="Times New Roman"/>
                      <w:color w:val="838383"/>
                      <w:w w:val="115"/>
                      <w:sz w:val="25"/>
                      <w:szCs w:val="25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838383"/>
                      <w:w w:val="136"/>
                      <w:sz w:val="25"/>
                      <w:szCs w:val="25"/>
                    </w:rPr>
                    <w:t>!;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2923pt;margin-top:0.270356pt;width:21.2442pt;height:12.7pt;mso-position-horizontal-relative:page;mso-position-vertical-relative:paragraph;z-index:-146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Arial" w:hAnsi="Arial" w:eastAsia="Arial" w:ascii="Arial"/>
                      <w:b/>
                      <w:color w:val="838383"/>
                      <w:spacing w:val="0"/>
                      <w:w w:val="61"/>
                      <w:sz w:val="25"/>
                      <w:szCs w:val="25"/>
                    </w:rPr>
                    <w:t>CC::::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7.2834pt;margin-top:10.1485pt;width:97.5793pt;height:10.8pt;mso-position-horizontal-relative:page;mso-position-vertical-relative:paragraph;z-index:-146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1"/>
                      <w:szCs w:val="21"/>
                    </w:rPr>
                    <w:jc w:val="left"/>
                    <w:spacing w:lineRule="exact" w:line="200"/>
                    <w:ind w:right="-52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A1A1A1"/>
                      <w:w w:val="49"/>
                      <w:sz w:val="21"/>
                      <w:szCs w:val="21"/>
                    </w:rPr>
                    <w:t>u..,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38383"/>
                      <w:w w:val="232"/>
                      <w:sz w:val="21"/>
                      <w:szCs w:val="21"/>
                    </w:rPr>
                    <w:t>zz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38383"/>
                      <w:w w:val="174"/>
                      <w:sz w:val="21"/>
                      <w:szCs w:val="21"/>
                    </w:rPr>
                    <w:t>&lt;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38383"/>
                      <w:w w:val="386"/>
                      <w:sz w:val="21"/>
                      <w:szCs w:val="21"/>
                    </w:rPr>
                    <w:t>t-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38383"/>
                      <w:w w:val="160"/>
                      <w:sz w:val="21"/>
                      <w:szCs w:val="21"/>
                    </w:rPr>
                    <w:t>"'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38383"/>
                      <w:w w:val="100"/>
                      <w:sz w:val="21"/>
                      <w:szCs w:val="21"/>
                    </w:rPr>
                    <w:t>    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38383"/>
                      <w:spacing w:val="16"/>
                      <w:w w:val="100"/>
                      <w:sz w:val="21"/>
                      <w:szCs w:val="21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B9B9B9"/>
                      <w:spacing w:val="0"/>
                      <w:w w:val="37"/>
                      <w:sz w:val="21"/>
                      <w:szCs w:val="21"/>
                    </w:rPr>
                    <w:t>'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1"/>
                      <w:szCs w:val="2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29292"/>
          <w:spacing w:val="0"/>
          <w:w w:val="56"/>
          <w:sz w:val="25"/>
          <w:szCs w:val="25"/>
        </w:rPr>
        <w:t>�</w:t>
      </w:r>
      <w:r>
        <w:rPr>
          <w:rFonts w:cs="Malgun Gothic" w:hAnsi="Malgun Gothic" w:eastAsia="Malgun Gothic" w:ascii="Malgun Gothic"/>
          <w:color w:val="929292"/>
          <w:spacing w:val="18"/>
          <w:w w:val="56"/>
          <w:sz w:val="25"/>
          <w:szCs w:val="25"/>
        </w:rPr>
        <w:t> </w:t>
      </w:r>
      <w:r>
        <w:rPr>
          <w:rFonts w:cs="Malgun Gothic" w:hAnsi="Malgun Gothic" w:eastAsia="Malgun Gothic" w:ascii="Malgun Gothic"/>
          <w:color w:val="929292"/>
          <w:spacing w:val="0"/>
          <w:w w:val="56"/>
          <w:sz w:val="25"/>
          <w:szCs w:val="25"/>
        </w:rPr>
        <w:t>�</w:t>
      </w:r>
      <w:r>
        <w:rPr>
          <w:rFonts w:cs="Malgun Gothic" w:hAnsi="Malgun Gothic" w:eastAsia="Malgun Gothic" w:ascii="Malgun Gothic"/>
          <w:color w:val="929292"/>
          <w:spacing w:val="0"/>
          <w:w w:val="56"/>
          <w:sz w:val="25"/>
          <w:szCs w:val="25"/>
        </w:rPr>
        <w:t>                     </w:t>
      </w:r>
      <w:r>
        <w:rPr>
          <w:rFonts w:cs="Malgun Gothic" w:hAnsi="Malgun Gothic" w:eastAsia="Malgun Gothic" w:ascii="Malgun Gothic"/>
          <w:color w:val="929292"/>
          <w:spacing w:val="23"/>
          <w:w w:val="56"/>
          <w:sz w:val="25"/>
          <w:szCs w:val="25"/>
        </w:rPr>
        <w:t> </w:t>
      </w:r>
      <w:r>
        <w:rPr>
          <w:rFonts w:cs="Malgun Gothic" w:hAnsi="Malgun Gothic" w:eastAsia="Malgun Gothic" w:ascii="Malgun Gothic"/>
          <w:color w:val="838383"/>
          <w:spacing w:val="0"/>
          <w:w w:val="56"/>
          <w:sz w:val="25"/>
          <w:szCs w:val="25"/>
        </w:rPr>
        <w:t>�</w:t>
      </w:r>
      <w:r>
        <w:rPr>
          <w:rFonts w:cs="Malgun Gothic" w:hAnsi="Malgun Gothic" w:eastAsia="Malgun Gothic" w:ascii="Malgun Gothic"/>
          <w:color w:val="838383"/>
          <w:spacing w:val="0"/>
          <w:w w:val="56"/>
          <w:sz w:val="25"/>
          <w:szCs w:val="25"/>
        </w:rPr>
        <w:t> </w:t>
      </w:r>
      <w:r>
        <w:rPr>
          <w:rFonts w:cs="Malgun Gothic" w:hAnsi="Malgun Gothic" w:eastAsia="Malgun Gothic" w:ascii="Malgun Gothic"/>
          <w:color w:val="838383"/>
          <w:spacing w:val="12"/>
          <w:w w:val="56"/>
          <w:sz w:val="25"/>
          <w:szCs w:val="25"/>
        </w:rPr>
        <w:t> 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zf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rn</w:t>
      </w:r>
      <w:r>
        <w:rPr>
          <w:rFonts w:cs="Arial" w:hAnsi="Arial" w:eastAsia="Arial" w:ascii="Arial"/>
          <w:color w:val="3E3D3B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ey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E3D3B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3E3D3B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3E3D3B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3E3D3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220"/>
        <w:ind w:left="146"/>
      </w:pPr>
      <w:r>
        <w:rPr>
          <w:rFonts w:cs="Arial" w:hAnsi="Arial" w:eastAsia="Arial" w:ascii="Arial"/>
          <w:b/>
          <w:color w:val="929292"/>
          <w:w w:val="106"/>
          <w:sz w:val="11"/>
          <w:szCs w:val="11"/>
        </w:rPr>
        <w:t>u..</w:t>
      </w:r>
      <w:r>
        <w:rPr>
          <w:rFonts w:cs="Arial" w:hAnsi="Arial" w:eastAsia="Arial" w:ascii="Arial"/>
          <w:b/>
          <w:color w:val="929292"/>
          <w:w w:val="570"/>
          <w:sz w:val="11"/>
          <w:szCs w:val="11"/>
        </w:rPr>
        <w:t>-</w:t>
      </w:r>
      <w:r>
        <w:rPr>
          <w:rFonts w:cs="Arial" w:hAnsi="Arial" w:eastAsia="Arial" w:ascii="Arial"/>
          <w:b/>
          <w:color w:val="838383"/>
          <w:w w:val="214"/>
          <w:sz w:val="11"/>
          <w:szCs w:val="11"/>
        </w:rPr>
        <w:t>&lt;)</w:t>
      </w:r>
      <w:r>
        <w:rPr>
          <w:rFonts w:cs="Arial" w:hAnsi="Arial" w:eastAsia="Arial" w:ascii="Arial"/>
          <w:b/>
          <w:color w:val="838383"/>
          <w:w w:val="100"/>
          <w:sz w:val="11"/>
          <w:szCs w:val="11"/>
        </w:rPr>
        <w:t> </w:t>
      </w:r>
      <w:r>
        <w:rPr>
          <w:rFonts w:cs="Arial" w:hAnsi="Arial" w:eastAsia="Arial" w:ascii="Arial"/>
          <w:b/>
          <w:color w:val="838383"/>
          <w:spacing w:val="11"/>
          <w:w w:val="100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83838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b/>
          <w:color w:val="838383"/>
          <w:spacing w:val="0"/>
          <w:w w:val="100"/>
          <w:sz w:val="23"/>
          <w:szCs w:val="23"/>
        </w:rPr>
        <w:t>           </w:t>
      </w:r>
      <w:r>
        <w:rPr>
          <w:rFonts w:cs="Times New Roman" w:hAnsi="Times New Roman" w:eastAsia="Times New Roman" w:ascii="Times New Roman"/>
          <w:b/>
          <w:color w:val="838383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838383"/>
          <w:spacing w:val="0"/>
          <w:w w:val="136"/>
          <w:sz w:val="16"/>
          <w:szCs w:val="16"/>
        </w:rPr>
        <w:t>e,</w:t>
      </w:r>
      <w:r>
        <w:rPr>
          <w:rFonts w:cs="Times New Roman" w:hAnsi="Times New Roman" w:eastAsia="Times New Roman" w:ascii="Times New Roman"/>
          <w:b/>
          <w:color w:val="838383"/>
          <w:spacing w:val="0"/>
          <w:w w:val="136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838383"/>
          <w:spacing w:val="6"/>
          <w:w w:val="136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B9B9B9"/>
          <w:spacing w:val="0"/>
          <w:w w:val="56"/>
          <w:sz w:val="16"/>
          <w:szCs w:val="16"/>
        </w:rPr>
        <w:t>.....</w:t>
      </w:r>
      <w:r>
        <w:rPr>
          <w:rFonts w:cs="Times New Roman" w:hAnsi="Times New Roman" w:eastAsia="Times New Roman" w:ascii="Times New Roman"/>
          <w:b/>
          <w:color w:val="B9B9B9"/>
          <w:spacing w:val="0"/>
          <w:w w:val="56"/>
          <w:sz w:val="16"/>
          <w:szCs w:val="16"/>
        </w:rPr>
        <w:t>   </w:t>
      </w:r>
      <w:r>
        <w:rPr>
          <w:rFonts w:cs="Times New Roman" w:hAnsi="Times New Roman" w:eastAsia="Times New Roman" w:ascii="Times New Roman"/>
          <w:b/>
          <w:color w:val="B9B9B9"/>
          <w:spacing w:val="12"/>
          <w:w w:val="56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B9B9B9"/>
          <w:spacing w:val="0"/>
          <w:w w:val="56"/>
          <w:sz w:val="16"/>
          <w:szCs w:val="16"/>
        </w:rPr>
        <w:t>'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left"/>
        <w:spacing w:lineRule="exact" w:line="240"/>
        <w:ind w:left="138"/>
      </w:pPr>
      <w:r>
        <w:rPr>
          <w:rFonts w:cs="Arial" w:hAnsi="Arial" w:eastAsia="Arial" w:ascii="Arial"/>
          <w:color w:val="929292"/>
          <w:w w:val="91"/>
          <w:position w:val="-1"/>
          <w:sz w:val="27"/>
          <w:szCs w:val="27"/>
        </w:rPr>
        <w:t>8</w:t>
      </w:r>
      <w:r>
        <w:rPr>
          <w:rFonts w:cs="Arial" w:hAnsi="Arial" w:eastAsia="Arial" w:ascii="Arial"/>
          <w:color w:val="929292"/>
          <w:w w:val="96"/>
          <w:position w:val="-1"/>
          <w:sz w:val="27"/>
          <w:szCs w:val="27"/>
        </w:rPr>
        <w:t>:5</w:t>
      </w:r>
      <w:r>
        <w:rPr>
          <w:rFonts w:cs="Arial" w:hAnsi="Arial" w:eastAsia="Arial" w:ascii="Arial"/>
          <w:color w:val="838383"/>
          <w:w w:val="139"/>
          <w:position w:val="-1"/>
          <w:sz w:val="27"/>
          <w:szCs w:val="27"/>
        </w:rPr>
        <w:t>8</w:t>
      </w:r>
      <w:r>
        <w:rPr>
          <w:rFonts w:cs="Arial" w:hAnsi="Arial" w:eastAsia="Arial" w:ascii="Arial"/>
          <w:color w:val="838383"/>
          <w:w w:val="93"/>
          <w:position w:val="-1"/>
          <w:sz w:val="27"/>
          <w:szCs w:val="27"/>
        </w:rPr>
        <w:t>::.</w:t>
      </w:r>
      <w:r>
        <w:rPr>
          <w:rFonts w:cs="Arial" w:hAnsi="Arial" w:eastAsia="Arial" w:ascii="Arial"/>
          <w:color w:val="838383"/>
          <w:w w:val="100"/>
          <w:position w:val="-1"/>
          <w:sz w:val="27"/>
          <w:szCs w:val="27"/>
        </w:rPr>
        <w:t> </w:t>
      </w:r>
      <w:r>
        <w:rPr>
          <w:rFonts w:cs="Arial" w:hAnsi="Arial" w:eastAsia="Arial" w:ascii="Arial"/>
          <w:color w:val="838383"/>
          <w:spacing w:val="-34"/>
          <w:w w:val="100"/>
          <w:position w:val="-1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929292"/>
          <w:spacing w:val="0"/>
          <w:w w:val="208"/>
          <w:position w:val="-1"/>
          <w:sz w:val="20"/>
          <w:szCs w:val="20"/>
        </w:rPr>
        <w:t>V)</w:t>
      </w:r>
      <w:r>
        <w:rPr>
          <w:rFonts w:cs="Malgun Gothic" w:hAnsi="Malgun Gothic" w:eastAsia="Malgun Gothic" w:ascii="Malgun Gothic"/>
          <w:color w:val="A1A1A1"/>
          <w:spacing w:val="0"/>
          <w:w w:val="136"/>
          <w:position w:val="-1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180"/>
        <w:ind w:left="131"/>
      </w:pPr>
      <w:r>
        <w:rPr>
          <w:rFonts w:cs="Malgun Gothic" w:hAnsi="Malgun Gothic" w:eastAsia="Malgun Gothic" w:ascii="Malgun Gothic"/>
          <w:color w:val="929292"/>
          <w:w w:val="68"/>
          <w:position w:val="-1"/>
          <w:sz w:val="21"/>
          <w:szCs w:val="21"/>
        </w:rPr>
        <w:t>�</w:t>
      </w:r>
      <w:r>
        <w:rPr>
          <w:rFonts w:cs="Arial" w:hAnsi="Arial" w:eastAsia="Arial" w:ascii="Arial"/>
          <w:color w:val="929292"/>
          <w:w w:val="170"/>
          <w:position w:val="-1"/>
          <w:sz w:val="21"/>
          <w:szCs w:val="21"/>
        </w:rPr>
        <w:t>&lt;</w:t>
      </w:r>
      <w:r>
        <w:rPr>
          <w:rFonts w:cs="Malgun Gothic" w:hAnsi="Malgun Gothic" w:eastAsia="Malgun Gothic" w:ascii="Malgun Gothic"/>
          <w:color w:val="838383"/>
          <w:w w:val="102"/>
          <w:position w:val="-1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838383"/>
          <w:w w:val="99"/>
          <w:position w:val="-1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838383"/>
          <w:w w:val="100"/>
          <w:position w:val="-1"/>
          <w:sz w:val="21"/>
          <w:szCs w:val="21"/>
        </w:rPr>
        <w:t> </w:t>
      </w:r>
      <w:r>
        <w:rPr>
          <w:rFonts w:cs="Malgun Gothic" w:hAnsi="Malgun Gothic" w:eastAsia="Malgun Gothic" w:ascii="Malgun Gothic"/>
          <w:color w:val="838383"/>
          <w:spacing w:val="-32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929292"/>
          <w:spacing w:val="0"/>
          <w:w w:val="600"/>
          <w:position w:val="-1"/>
          <w:sz w:val="21"/>
          <w:szCs w:val="21"/>
        </w:rPr>
        <w:t>­</w:t>
      </w:r>
      <w:r>
        <w:rPr>
          <w:rFonts w:cs="Arial" w:hAnsi="Arial" w:eastAsia="Arial" w:ascii="Arial"/>
          <w:color w:val="929292"/>
          <w:spacing w:val="-205"/>
          <w:w w:val="6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929292"/>
          <w:spacing w:val="0"/>
          <w:w w:val="185"/>
          <w:position w:val="-1"/>
          <w:sz w:val="21"/>
          <w:szCs w:val="21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0"/>
        <w:ind w:left="124"/>
        <w:sectPr>
          <w:pgMar w:header="126" w:footer="0" w:top="600" w:bottom="280" w:left="200" w:right="1540"/>
          <w:headerReference w:type="default" r:id="rId14"/>
          <w:pgSz w:w="12120" w:h="16980"/>
        </w:sectPr>
      </w:pPr>
      <w:r>
        <w:rPr>
          <w:rFonts w:cs="Arial" w:hAnsi="Arial" w:eastAsia="Arial" w:ascii="Arial"/>
          <w:color w:val="929292"/>
          <w:w w:val="77"/>
          <w:position w:val="-14"/>
          <w:sz w:val="20"/>
          <w:szCs w:val="20"/>
        </w:rPr>
        <w:t>¡::</w:t>
      </w:r>
      <w:r>
        <w:rPr>
          <w:rFonts w:cs="Arial" w:hAnsi="Arial" w:eastAsia="Arial" w:ascii="Arial"/>
          <w:color w:val="838383"/>
          <w:w w:val="194"/>
          <w:position w:val="-14"/>
          <w:sz w:val="20"/>
          <w:szCs w:val="20"/>
        </w:rPr>
        <w:t>o</w:t>
      </w:r>
      <w:r>
        <w:rPr>
          <w:rFonts w:cs="Arial" w:hAnsi="Arial" w:eastAsia="Arial" w:ascii="Arial"/>
          <w:color w:val="A1A1A1"/>
          <w:w w:val="194"/>
          <w:position w:val="-14"/>
          <w:sz w:val="20"/>
          <w:szCs w:val="20"/>
        </w:rPr>
        <w:t>o</w:t>
      </w:r>
      <w:r>
        <w:rPr>
          <w:rFonts w:cs="Arial" w:hAnsi="Arial" w:eastAsia="Arial" w:ascii="Arial"/>
          <w:color w:val="929292"/>
          <w:w w:val="208"/>
          <w:position w:val="-14"/>
          <w:sz w:val="20"/>
          <w:szCs w:val="20"/>
        </w:rPr>
        <w:t>z</w:t>
      </w:r>
      <w:r>
        <w:rPr>
          <w:rFonts w:cs="Arial" w:hAnsi="Arial" w:eastAsia="Arial" w:ascii="Arial"/>
          <w:color w:val="929292"/>
          <w:w w:val="100"/>
          <w:position w:val="-14"/>
          <w:sz w:val="20"/>
          <w:szCs w:val="20"/>
        </w:rPr>
        <w:t> </w:t>
      </w:r>
      <w:r>
        <w:rPr>
          <w:rFonts w:cs="Arial" w:hAnsi="Arial" w:eastAsia="Arial" w:ascii="Arial"/>
          <w:color w:val="929292"/>
          <w:spacing w:val="4"/>
          <w:w w:val="100"/>
          <w:position w:val="-14"/>
          <w:sz w:val="20"/>
          <w:szCs w:val="20"/>
        </w:rPr>
        <w:t> </w:t>
      </w:r>
      <w:r>
        <w:rPr>
          <w:rFonts w:cs="Arial" w:hAnsi="Arial" w:eastAsia="Arial" w:ascii="Arial"/>
          <w:color w:val="929292"/>
          <w:spacing w:val="0"/>
          <w:w w:val="233"/>
          <w:position w:val="-14"/>
          <w:sz w:val="20"/>
          <w:szCs w:val="20"/>
        </w:rPr>
        <w:t>'</w:t>
      </w:r>
      <w:r>
        <w:rPr>
          <w:rFonts w:cs="Arial" w:hAnsi="Arial" w:eastAsia="Arial" w:ascii="Arial"/>
          <w:color w:val="A1A1A1"/>
          <w:spacing w:val="0"/>
          <w:w w:val="233"/>
          <w:position w:val="-14"/>
          <w:sz w:val="20"/>
          <w:szCs w:val="20"/>
        </w:rPr>
        <w:t>'"'</w:t>
      </w:r>
      <w:r>
        <w:rPr>
          <w:rFonts w:cs="Arial" w:hAnsi="Arial" w:eastAsia="Arial" w:ascii="Arial"/>
          <w:color w:val="A1A1A1"/>
          <w:spacing w:val="1"/>
          <w:w w:val="233"/>
          <w:position w:val="-14"/>
          <w:sz w:val="20"/>
          <w:szCs w:val="20"/>
        </w:rPr>
        <w:t> </w:t>
      </w:r>
      <w:r>
        <w:rPr>
          <w:rFonts w:cs="Arial" w:hAnsi="Arial" w:eastAsia="Arial" w:ascii="Arial"/>
          <w:color w:val="A1A1A1"/>
          <w:spacing w:val="0"/>
          <w:w w:val="129"/>
          <w:position w:val="-14"/>
          <w:sz w:val="20"/>
          <w:szCs w:val="20"/>
        </w:rPr>
        <w:t>u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280"/>
        <w:ind w:left="131" w:right="-45"/>
      </w:pPr>
      <w:r>
        <w:pict>
          <v:shape type="#_x0000_t75" style="position:absolute;margin-left:83.5365pt;margin-top:23.0335pt;width:67.6934pt;height:38.869pt;mso-position-horizontal-relative:page;mso-position-vertical-relative:page;z-index:-1467">
            <v:imagedata o:title="" r:id="rId15"/>
          </v:shape>
        </w:pict>
      </w:r>
      <w:r>
        <w:pict>
          <v:shape type="#_x0000_t75" style="position:absolute;margin-left:187.237pt;margin-top:21.5939pt;width:60.492pt;height:43.1878pt;mso-position-horizontal-relative:page;mso-position-vertical-relative:page;z-index:-1468">
            <v:imagedata o:title="" r:id="rId16"/>
          </v:shape>
        </w:pict>
      </w:r>
      <w:r>
        <w:pict>
          <v:shape type="#_x0000_t75" style="position:absolute;margin-left:280.856pt;margin-top:25.9127pt;width:47.5294pt;height:46.067pt;mso-position-horizontal-relative:page;mso-position-vertical-relative:page;z-index:-1469">
            <v:imagedata o:title="" r:id="rId17"/>
          </v:shape>
        </w:pict>
      </w:r>
      <w:r>
        <w:pict>
          <v:shape type="#_x0000_t202" style="position:absolute;margin-left:26.6453pt;margin-top:13.7318pt;width:64.8128pt;height:12.2pt;mso-position-horizontal-relative:page;mso-position-vertical-relative:paragraph;z-index:-1461" filled="f" stroked="f">
            <v:textbox inset="0,0,0,0">
              <w:txbxContent>
                <w:p>
                  <w:pPr>
                    <w:rPr>
                      <w:rFonts w:cs="Malgun Gothic" w:hAnsi="Malgun Gothic" w:eastAsia="Malgun Gothic" w:ascii="Malgun Gothic"/>
                      <w:sz w:val="10"/>
                      <w:szCs w:val="10"/>
                    </w:rPr>
                    <w:jc w:val="left"/>
                    <w:spacing w:lineRule="exact" w:line="240"/>
                    <w:ind w:right="-57"/>
                  </w:pPr>
                  <w:r>
                    <w:rPr>
                      <w:rFonts w:cs="Arial" w:hAnsi="Arial" w:eastAsia="Arial" w:ascii="Arial"/>
                      <w:b/>
                      <w:color w:val="A1A1A1"/>
                      <w:spacing w:val="0"/>
                      <w:w w:val="131"/>
                      <w:sz w:val="17"/>
                      <w:szCs w:val="17"/>
                    </w:rPr>
                    <w:t>u</w:t>
                  </w:r>
                  <w:r>
                    <w:rPr>
                      <w:rFonts w:cs="Arial" w:hAnsi="Arial" w:eastAsia="Arial" w:ascii="Arial"/>
                      <w:b/>
                      <w:color w:val="A1A1A1"/>
                      <w:spacing w:val="-4"/>
                      <w:w w:val="131"/>
                      <w:sz w:val="17"/>
                      <w:szCs w:val="17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color w:val="A1A1A1"/>
                      <w:spacing w:val="0"/>
                      <w:w w:val="100"/>
                      <w:sz w:val="15"/>
                      <w:szCs w:val="15"/>
                    </w:rPr>
                    <w:t>'&gt;-</w:t>
                  </w:r>
                  <w:r>
                    <w:rPr>
                      <w:rFonts w:cs="Arial" w:hAnsi="Arial" w:eastAsia="Arial" w:ascii="Arial"/>
                      <w:b/>
                      <w:color w:val="A1A1A1"/>
                      <w:spacing w:val="15"/>
                      <w:w w:val="100"/>
                      <w:sz w:val="15"/>
                      <w:szCs w:val="15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A1A1A1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A1A1A1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A1A1A1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color w:val="B9B9B9"/>
                      <w:spacing w:val="0"/>
                      <w:w w:val="141"/>
                      <w:sz w:val="10"/>
                      <w:szCs w:val="10"/>
                    </w:rPr>
                    <w:t>lmA..,I</w:t>
                  </w:r>
                  <w:r>
                    <w:rPr>
                      <w:rFonts w:cs="Arial" w:hAnsi="Arial" w:eastAsia="Arial" w:ascii="Arial"/>
                      <w:b/>
                      <w:color w:val="B9B9B9"/>
                      <w:spacing w:val="0"/>
                      <w:w w:val="141"/>
                      <w:sz w:val="10"/>
                      <w:szCs w:val="10"/>
                    </w:rPr>
                    <w:t>  </w:t>
                  </w:r>
                  <w:r>
                    <w:rPr>
                      <w:rFonts w:cs="Arial" w:hAnsi="Arial" w:eastAsia="Arial" w:ascii="Arial"/>
                      <w:b/>
                      <w:color w:val="B9B9B9"/>
                      <w:spacing w:val="27"/>
                      <w:w w:val="141"/>
                      <w:sz w:val="10"/>
                      <w:szCs w:val="10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B9B9B9"/>
                      <w:spacing w:val="0"/>
                      <w:w w:val="50"/>
                      <w:sz w:val="10"/>
                      <w:szCs w:val="10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000000"/>
                      <w:spacing w:val="0"/>
                      <w:w w:val="100"/>
                      <w:sz w:val="10"/>
                      <w:szCs w:val="1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i/>
          <w:color w:val="A1A1A1"/>
          <w:spacing w:val="0"/>
          <w:w w:val="100"/>
          <w:position w:val="-2"/>
          <w:sz w:val="13"/>
          <w:szCs w:val="13"/>
        </w:rPr>
        <w:t>V\</w:t>
      </w:r>
      <w:r>
        <w:rPr>
          <w:rFonts w:cs="Times New Roman" w:hAnsi="Times New Roman" w:eastAsia="Times New Roman" w:ascii="Times New Roman"/>
          <w:b/>
          <w:i/>
          <w:color w:val="A1A1A1"/>
          <w:spacing w:val="0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b/>
          <w:i/>
          <w:color w:val="A1A1A1"/>
          <w:spacing w:val="20"/>
          <w:w w:val="100"/>
          <w:position w:val="-2"/>
          <w:sz w:val="13"/>
          <w:szCs w:val="13"/>
        </w:rPr>
        <w:t> </w:t>
      </w:r>
      <w:r>
        <w:rPr>
          <w:rFonts w:cs="Malgun Gothic" w:hAnsi="Malgun Gothic" w:eastAsia="Malgun Gothic" w:ascii="Malgun Gothic"/>
          <w:color w:val="A1A1A1"/>
          <w:spacing w:val="0"/>
          <w:w w:val="100"/>
          <w:position w:val="-2"/>
          <w:sz w:val="13"/>
          <w:szCs w:val="13"/>
        </w:rPr>
        <w:t>�</w:t>
      </w:r>
      <w:r>
        <w:rPr>
          <w:rFonts w:cs="Malgun Gothic" w:hAnsi="Malgun Gothic" w:eastAsia="Malgun Gothic" w:ascii="Malgun Gothic"/>
          <w:color w:val="A1A1A1"/>
          <w:spacing w:val="0"/>
          <w:w w:val="100"/>
          <w:position w:val="-2"/>
          <w:sz w:val="13"/>
          <w:szCs w:val="13"/>
        </w:rPr>
        <w:t> </w:t>
      </w:r>
      <w:r>
        <w:rPr>
          <w:rFonts w:cs="Malgun Gothic" w:hAnsi="Malgun Gothic" w:eastAsia="Malgun Gothic" w:ascii="Malgun Gothic"/>
          <w:color w:val="A1A1A1"/>
          <w:spacing w:val="1"/>
          <w:w w:val="100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51"/>
          <w:position w:val="-2"/>
          <w:sz w:val="12"/>
          <w:szCs w:val="12"/>
        </w:rPr>
        <w:t>tll:!'.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51"/>
          <w:position w:val="-2"/>
          <w:sz w:val="12"/>
          <w:szCs w:val="12"/>
        </w:rPr>
        <w:t>   </w:t>
      </w:r>
      <w:r>
        <w:rPr>
          <w:rFonts w:cs="Times New Roman" w:hAnsi="Times New Roman" w:eastAsia="Times New Roman" w:ascii="Times New Roman"/>
          <w:b/>
          <w:color w:val="A1A1A1"/>
          <w:spacing w:val="11"/>
          <w:w w:val="51"/>
          <w:position w:val="-2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100"/>
          <w:position w:val="-2"/>
          <w:sz w:val="30"/>
          <w:szCs w:val="30"/>
        </w:rPr>
        <w:t>5</w:t>
      </w:r>
      <w:r>
        <w:rPr>
          <w:rFonts w:cs="Times New Roman" w:hAnsi="Times New Roman" w:eastAsia="Times New Roman" w:ascii="Times New Roman"/>
          <w:b/>
          <w:color w:val="A1A1A1"/>
          <w:spacing w:val="27"/>
          <w:w w:val="100"/>
          <w:position w:val="-2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b/>
          <w:i/>
          <w:color w:val="A1A1A1"/>
          <w:spacing w:val="0"/>
          <w:w w:val="100"/>
          <w:position w:val="-2"/>
          <w:sz w:val="18"/>
          <w:szCs w:val="18"/>
        </w:rPr>
        <w:t>'-:....1</w:t>
      </w:r>
      <w:r>
        <w:rPr>
          <w:rFonts w:cs="Times New Roman" w:hAnsi="Times New Roman" w:eastAsia="Times New Roman" w:ascii="Times New Roman"/>
          <w:b/>
          <w:i/>
          <w:color w:val="A1A1A1"/>
          <w:spacing w:val="0"/>
          <w:w w:val="100"/>
          <w:position w:val="-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color w:val="A1A1A1"/>
          <w:spacing w:val="38"/>
          <w:w w:val="100"/>
          <w:position w:val="-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b/>
          <w:i/>
          <w:color w:val="B9B9B9"/>
          <w:spacing w:val="0"/>
          <w:w w:val="44"/>
          <w:position w:val="-2"/>
          <w:sz w:val="18"/>
          <w:szCs w:val="18"/>
        </w:rPr>
        <w:t>....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60"/>
        <w:ind w:left="117" w:right="-33"/>
      </w:pPr>
      <w:r>
        <w:rPr>
          <w:rFonts w:cs="Times New Roman" w:hAnsi="Times New Roman" w:eastAsia="Times New Roman" w:ascii="Times New Roman"/>
          <w:b/>
          <w:color w:val="A1A1A1"/>
          <w:w w:val="105"/>
          <w:position w:val="-2"/>
          <w:sz w:val="13"/>
          <w:szCs w:val="13"/>
        </w:rPr>
        <w:t>!;:</w:t>
      </w:r>
      <w:r>
        <w:rPr>
          <w:rFonts w:cs="Times New Roman" w:hAnsi="Times New Roman" w:eastAsia="Times New Roman" w:ascii="Times New Roman"/>
          <w:b/>
          <w:color w:val="A1A1A1"/>
          <w:w w:val="237"/>
          <w:position w:val="-2"/>
          <w:sz w:val="13"/>
          <w:szCs w:val="13"/>
        </w:rPr>
        <w:t>U</w:t>
      </w:r>
      <w:r>
        <w:rPr>
          <w:rFonts w:cs="Times New Roman" w:hAnsi="Times New Roman" w:eastAsia="Times New Roman" w:ascii="Times New Roman"/>
          <w:b/>
          <w:color w:val="A1A1A1"/>
          <w:w w:val="151"/>
          <w:position w:val="-2"/>
          <w:sz w:val="13"/>
          <w:szCs w:val="13"/>
        </w:rPr>
        <w:t>Q.</w:t>
      </w:r>
      <w:r>
        <w:rPr>
          <w:rFonts w:cs="Times New Roman" w:hAnsi="Times New Roman" w:eastAsia="Times New Roman" w:ascii="Times New Roman"/>
          <w:b/>
          <w:color w:val="A1A1A1"/>
          <w:w w:val="137"/>
          <w:position w:val="-2"/>
          <w:sz w:val="13"/>
          <w:szCs w:val="13"/>
        </w:rPr>
        <w:t>a::</w:t>
      </w:r>
      <w:r>
        <w:rPr>
          <w:rFonts w:cs="Times New Roman" w:hAnsi="Times New Roman" w:eastAsia="Times New Roman" w:ascii="Times New Roman"/>
          <w:b/>
          <w:color w:val="A1A1A1"/>
          <w:w w:val="276"/>
          <w:position w:val="-2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b/>
          <w:color w:val="A1A1A1"/>
          <w:w w:val="265"/>
          <w:position w:val="-2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b/>
          <w:color w:val="A1A1A1"/>
          <w:w w:val="310"/>
          <w:position w:val="-2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b/>
          <w:color w:val="B9B9B9"/>
          <w:w w:val="235"/>
          <w:position w:val="-2"/>
          <w:sz w:val="13"/>
          <w:szCs w:val="13"/>
        </w:rPr>
        <w:t>0'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3"/>
          <w:szCs w:val="13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lineRule="exact" w:line="320"/>
        <w:ind w:left="326" w:right="-74"/>
      </w:pPr>
      <w:r>
        <w:rPr>
          <w:rFonts w:cs="Times New Roman" w:hAnsi="Times New Roman" w:eastAsia="Times New Roman" w:ascii="Times New Roman"/>
          <w:color w:val="A1A1A1"/>
          <w:spacing w:val="0"/>
          <w:w w:val="138"/>
          <w:position w:val="1"/>
          <w:sz w:val="11"/>
          <w:szCs w:val="11"/>
        </w:rPr>
        <w:t>&lt;(</w:t>
      </w:r>
      <w:r>
        <w:rPr>
          <w:rFonts w:cs="Times New Roman" w:hAnsi="Times New Roman" w:eastAsia="Times New Roman" w:ascii="Times New Roman"/>
          <w:color w:val="A1A1A1"/>
          <w:spacing w:val="0"/>
          <w:w w:val="138"/>
          <w:position w:val="1"/>
          <w:sz w:val="11"/>
          <w:szCs w:val="11"/>
        </w:rPr>
        <w:t>             </w:t>
      </w:r>
      <w:r>
        <w:rPr>
          <w:rFonts w:cs="Times New Roman" w:hAnsi="Times New Roman" w:eastAsia="Times New Roman" w:ascii="Times New Roman"/>
          <w:color w:val="A1A1A1"/>
          <w:spacing w:val="9"/>
          <w:w w:val="138"/>
          <w:position w:val="1"/>
          <w:sz w:val="11"/>
          <w:szCs w:val="11"/>
        </w:rPr>
        <w:t> </w:t>
      </w:r>
      <w:r>
        <w:rPr>
          <w:rFonts w:cs="Arial" w:hAnsi="Arial" w:eastAsia="Arial" w:ascii="Arial"/>
          <w:b/>
          <w:color w:val="B9B9B9"/>
          <w:spacing w:val="0"/>
          <w:w w:val="50"/>
          <w:position w:val="1"/>
          <w:sz w:val="36"/>
          <w:szCs w:val="36"/>
        </w:rPr>
        <w:t>c:z:::</w:t>
      </w:r>
      <w:r>
        <w:rPr>
          <w:rFonts w:cs="Arial" w:hAnsi="Arial" w:eastAsia="Arial" w:ascii="Arial"/>
          <w:b/>
          <w:color w:val="B9B9B9"/>
          <w:spacing w:val="0"/>
          <w:w w:val="50"/>
          <w:position w:val="1"/>
          <w:sz w:val="36"/>
          <w:szCs w:val="36"/>
        </w:rPr>
        <w:t> </w:t>
      </w:r>
      <w:r>
        <w:rPr>
          <w:rFonts w:cs="Arial" w:hAnsi="Arial" w:eastAsia="Arial" w:ascii="Arial"/>
          <w:b/>
          <w:color w:val="B9B9B9"/>
          <w:spacing w:val="37"/>
          <w:w w:val="50"/>
          <w:position w:val="1"/>
          <w:sz w:val="36"/>
          <w:szCs w:val="36"/>
        </w:rPr>
        <w:t> </w:t>
      </w:r>
      <w:r>
        <w:rPr>
          <w:rFonts w:cs="Arial" w:hAnsi="Arial" w:eastAsia="Arial" w:ascii="Arial"/>
          <w:i/>
          <w:color w:val="B9B9B9"/>
          <w:spacing w:val="0"/>
          <w:w w:val="133"/>
          <w:position w:val="1"/>
          <w:sz w:val="13"/>
          <w:szCs w:val="13"/>
        </w:rPr>
        <w:t>r-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1"/>
        <w:sectPr>
          <w:type w:val="continuous"/>
          <w:pgSz w:w="12120" w:h="16980"/>
          <w:pgMar w:top="20" w:bottom="280" w:left="200" w:right="1540"/>
          <w:cols w:num="2" w:equalWidth="off">
            <w:col w:w="1687" w:space="3759"/>
            <w:col w:w="4934"/>
          </w:cols>
        </w:sectPr>
      </w:pPr>
      <w:r>
        <w:br w:type="column"/>
      </w:r>
      <w:r>
        <w:rPr>
          <w:rFonts w:cs="Arial" w:hAnsi="Arial" w:eastAsia="Arial" w:ascii="Arial"/>
          <w:color w:val="2A2827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2A2827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A2827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2A2827"/>
          <w:spacing w:val="0"/>
          <w:w w:val="56"/>
          <w:sz w:val="20"/>
          <w:szCs w:val="20"/>
        </w:rPr>
        <w:t>E:':</w:t>
      </w:r>
      <w:r>
        <w:rPr>
          <w:rFonts w:cs="Arial" w:hAnsi="Arial" w:eastAsia="Arial" w:ascii="Arial"/>
          <w:color w:val="2A2827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A2827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A2827"/>
          <w:spacing w:val="0"/>
          <w:w w:val="64"/>
          <w:sz w:val="20"/>
          <w:szCs w:val="20"/>
        </w:rPr>
        <w:t>1</w:t>
      </w:r>
      <w:r>
        <w:rPr>
          <w:rFonts w:cs="Arial" w:hAnsi="Arial" w:eastAsia="Arial" w:ascii="Arial"/>
          <w:color w:val="2A2827"/>
          <w:spacing w:val="0"/>
          <w:w w:val="142"/>
          <w:sz w:val="20"/>
          <w:szCs w:val="20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9"/>
        <w:ind w:left="3712"/>
        <w:sectPr>
          <w:pgMar w:header="0" w:footer="0" w:top="460" w:bottom="280" w:left="60" w:right="1380"/>
          <w:headerReference w:type="default" r:id="rId18"/>
          <w:pgSz w:w="11920" w:h="16840"/>
        </w:sectPr>
      </w:pPr>
      <w:r>
        <w:pict>
          <v:shape type="#_x0000_t75" style="width:50.3865pt;height:20.159pt">
            <v:imagedata o:title="" r:id="rId1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lineRule="exact" w:line="200"/>
      </w:pPr>
      <w:r>
        <w:rPr>
          <w:rFonts w:cs="Arial" w:hAnsi="Arial" w:eastAsia="Arial" w:ascii="Arial"/>
          <w:i/>
          <w:color w:val="B37E68"/>
          <w:spacing w:val="0"/>
          <w:w w:val="85"/>
          <w:position w:val="-1"/>
          <w:sz w:val="17"/>
          <w:szCs w:val="17"/>
        </w:rPr>
        <w:t>Sa</w:t>
      </w:r>
      <w:r>
        <w:rPr>
          <w:rFonts w:cs="Arial" w:hAnsi="Arial" w:eastAsia="Arial" w:ascii="Arial"/>
          <w:i/>
          <w:color w:val="B37E68"/>
          <w:spacing w:val="0"/>
          <w:w w:val="85"/>
          <w:position w:val="-1"/>
          <w:sz w:val="17"/>
          <w:szCs w:val="17"/>
        </w:rPr>
        <w:t>n</w:t>
      </w:r>
      <w:r>
        <w:rPr>
          <w:rFonts w:cs="Arial" w:hAnsi="Arial" w:eastAsia="Arial" w:ascii="Arial"/>
          <w:i/>
          <w:color w:val="B37E68"/>
          <w:spacing w:val="11"/>
          <w:w w:val="85"/>
          <w:position w:val="-1"/>
          <w:sz w:val="17"/>
          <w:szCs w:val="17"/>
        </w:rPr>
        <w:t> </w:t>
      </w:r>
      <w:r>
        <w:rPr>
          <w:rFonts w:cs="Arial" w:hAnsi="Arial" w:eastAsia="Arial" w:ascii="Arial"/>
          <w:i/>
          <w:color w:val="B37E68"/>
          <w:spacing w:val="0"/>
          <w:w w:val="101"/>
          <w:position w:val="-1"/>
          <w:sz w:val="17"/>
          <w:szCs w:val="17"/>
        </w:rPr>
        <w:t>Lui</w:t>
      </w:r>
      <w:r>
        <w:rPr>
          <w:rFonts w:cs="Arial" w:hAnsi="Arial" w:eastAsia="Arial" w:ascii="Arial"/>
          <w:i/>
          <w:color w:val="B37E68"/>
          <w:spacing w:val="0"/>
          <w:w w:val="76"/>
          <w:position w:val="-1"/>
          <w:sz w:val="17"/>
          <w:szCs w:val="17"/>
        </w:rPr>
        <w:t>s</w:t>
      </w:r>
      <w:r>
        <w:rPr>
          <w:rFonts w:cs="Arial" w:hAnsi="Arial" w:eastAsia="Arial" w:ascii="Arial"/>
          <w:i/>
          <w:color w:val="B37E68"/>
          <w:spacing w:val="10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i/>
          <w:color w:val="B37E68"/>
          <w:spacing w:val="0"/>
          <w:w w:val="90"/>
          <w:position w:val="-1"/>
          <w:sz w:val="20"/>
          <w:szCs w:val="20"/>
        </w:rPr>
        <w:t>Potos</w:t>
      </w:r>
      <w:r>
        <w:rPr>
          <w:rFonts w:cs="Times New Roman" w:hAnsi="Times New Roman" w:eastAsia="Times New Roman" w:ascii="Times New Roman"/>
          <w:i/>
          <w:color w:val="B37E68"/>
          <w:spacing w:val="0"/>
          <w:w w:val="103"/>
          <w:position w:val="-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1"/>
          <w:szCs w:val="11"/>
        </w:rPr>
        <w:jc w:val="right"/>
        <w:spacing w:lineRule="exact" w:line="100"/>
      </w:pPr>
      <w:r>
        <w:rPr>
          <w:rFonts w:cs="Arial" w:hAnsi="Arial" w:eastAsia="Arial" w:ascii="Arial"/>
          <w:b/>
          <w:color w:val="6EA0AB"/>
          <w:w w:val="91"/>
          <w:sz w:val="11"/>
          <w:szCs w:val="11"/>
        </w:rPr>
        <w:t>Lh</w:t>
      </w:r>
      <w:r>
        <w:rPr>
          <w:rFonts w:cs="Malgun Gothic" w:hAnsi="Malgun Gothic" w:eastAsia="Malgun Gothic" w:ascii="Malgun Gothic"/>
          <w:color w:val="6EA0AB"/>
          <w:w w:val="425"/>
          <w:sz w:val="11"/>
          <w:szCs w:val="11"/>
        </w:rPr>
        <w:t>�</w:t>
      </w:r>
      <w:r>
        <w:rPr>
          <w:rFonts w:cs="Arial" w:hAnsi="Arial" w:eastAsia="Arial" w:ascii="Arial"/>
          <w:b/>
          <w:color w:val="6EA0AB"/>
          <w:w w:val="100"/>
          <w:sz w:val="11"/>
          <w:szCs w:val="11"/>
        </w:rPr>
        <w:t>poro</w:t>
      </w:r>
      <w:r>
        <w:rPr>
          <w:rFonts w:cs="Arial" w:hAnsi="Arial" w:eastAsia="Arial" w:ascii="Arial"/>
          <w:b/>
          <w:color w:val="6EA0AB"/>
          <w:w w:val="150"/>
          <w:sz w:val="11"/>
          <w:szCs w:val="11"/>
        </w:rPr>
        <w:t>T</w:t>
      </w:r>
      <w:r>
        <w:rPr>
          <w:rFonts w:cs="Arial" w:hAnsi="Arial" w:eastAsia="Arial" w:ascii="Arial"/>
          <w:b/>
          <w:color w:val="6EA0AB"/>
          <w:w w:val="86"/>
          <w:sz w:val="11"/>
          <w:szCs w:val="11"/>
        </w:rPr>
        <w:t>odm</w:t>
      </w:r>
      <w:r>
        <w:rPr>
          <w:rFonts w:cs="Arial" w:hAnsi="Arial" w:eastAsia="Arial" w:ascii="Arial"/>
          <w:color w:val="000000"/>
          <w:w w:val="100"/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before="17" w:lineRule="exact" w:line="160"/>
        <w:ind w:left="65"/>
      </w:pPr>
      <w:r>
        <w:br w:type="column"/>
      </w:r>
      <w:r>
        <w:rPr>
          <w:rFonts w:cs="Times New Roman" w:hAnsi="Times New Roman" w:eastAsia="Times New Roman" w:ascii="Times New Roman"/>
          <w:color w:val="996C0A"/>
          <w:w w:val="206"/>
          <w:position w:val="-4"/>
          <w:sz w:val="19"/>
          <w:szCs w:val="19"/>
        </w:rPr>
        <w:t>ª</w:t>
      </w:r>
      <w:r>
        <w:rPr>
          <w:rFonts w:cs="Times New Roman" w:hAnsi="Times New Roman" w:eastAsia="Times New Roman" w:ascii="Times New Roman"/>
          <w:color w:val="996C0A"/>
          <w:w w:val="111"/>
          <w:position w:val="-4"/>
          <w:sz w:val="19"/>
          <w:szCs w:val="19"/>
        </w:rPr>
        <w:t>"</w:t>
      </w:r>
      <w:r>
        <w:rPr>
          <w:rFonts w:cs="Times New Roman" w:hAnsi="Times New Roman" w:eastAsia="Times New Roman" w:ascii="Times New Roman"/>
          <w:color w:val="996C0A"/>
          <w:w w:val="100"/>
          <w:position w:val="-4"/>
          <w:sz w:val="19"/>
          <w:szCs w:val="19"/>
        </w:rPr>
        <w:t>           </w:t>
      </w:r>
      <w:r>
        <w:rPr>
          <w:rFonts w:cs="Times New Roman" w:hAnsi="Times New Roman" w:eastAsia="Times New Roman" w:ascii="Times New Roman"/>
          <w:color w:val="996C0A"/>
          <w:spacing w:val="-23"/>
          <w:w w:val="100"/>
          <w:position w:val="-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A67B24"/>
          <w:spacing w:val="0"/>
          <w:w w:val="212"/>
          <w:position w:val="-4"/>
          <w:sz w:val="19"/>
          <w:szCs w:val="19"/>
        </w:rPr>
        <w:t>_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lineRule="exact" w:line="120"/>
        <w:sectPr>
          <w:type w:val="continuous"/>
          <w:pgSz w:w="11920" w:h="16840"/>
          <w:pgMar w:top="20" w:bottom="280" w:left="60" w:right="1380"/>
          <w:cols w:num="2" w:equalWidth="off">
            <w:col w:w="4821" w:space="2411"/>
            <w:col w:w="3248"/>
          </w:cols>
        </w:sectPr>
      </w:pPr>
      <w:r>
        <w:rPr>
          <w:rFonts w:cs="Arial" w:hAnsi="Arial" w:eastAsia="Arial" w:ascii="Arial"/>
          <w:color w:val="714D0D"/>
          <w:spacing w:val="0"/>
          <w:w w:val="79"/>
          <w:position w:val="1"/>
          <w:sz w:val="17"/>
          <w:szCs w:val="17"/>
        </w:rPr>
        <w:t>l'OOER</w:t>
      </w:r>
      <w:r>
        <w:rPr>
          <w:rFonts w:cs="Arial" w:hAnsi="Arial" w:eastAsia="Arial" w:ascii="Arial"/>
          <w:color w:val="714D0D"/>
          <w:spacing w:val="20"/>
          <w:w w:val="79"/>
          <w:position w:val="1"/>
          <w:sz w:val="17"/>
          <w:szCs w:val="17"/>
        </w:rPr>
        <w:t> </w:t>
      </w:r>
      <w:r>
        <w:rPr>
          <w:rFonts w:cs="Arial" w:hAnsi="Arial" w:eastAsia="Arial" w:ascii="Arial"/>
          <w:color w:val="714D0D"/>
          <w:spacing w:val="0"/>
          <w:w w:val="79"/>
          <w:position w:val="1"/>
          <w:sz w:val="16"/>
          <w:szCs w:val="16"/>
        </w:rPr>
        <w:t>JUOI</w:t>
      </w:r>
      <w:r>
        <w:rPr>
          <w:rFonts w:cs="Arial" w:hAnsi="Arial" w:eastAsia="Arial" w:ascii="Arial"/>
          <w:color w:val="714D0D"/>
          <w:spacing w:val="0"/>
          <w:w w:val="68"/>
          <w:position w:val="1"/>
          <w:sz w:val="16"/>
          <w:szCs w:val="16"/>
        </w:rPr>
        <w:t>C</w:t>
      </w:r>
      <w:r>
        <w:rPr>
          <w:rFonts w:cs="Arial" w:hAnsi="Arial" w:eastAsia="Arial" w:ascii="Arial"/>
          <w:color w:val="714D0D"/>
          <w:spacing w:val="0"/>
          <w:w w:val="90"/>
          <w:position w:val="1"/>
          <w:sz w:val="16"/>
          <w:szCs w:val="16"/>
        </w:rPr>
        <w:t>IAL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4" w:lineRule="auto" w:line="250"/>
        <w:ind w:left="2049" w:right="92"/>
      </w:pP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4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22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1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1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23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93736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25250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;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525250"/>
          <w:spacing w:val="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93736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3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úb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ey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2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393736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525250"/>
          <w:spacing w:val="0"/>
          <w:w w:val="90"/>
          <w:sz w:val="23"/>
          <w:szCs w:val="23"/>
        </w:rPr>
        <w:t>;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ove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pe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2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3201F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3201F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51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3"/>
          <w:sz w:val="23"/>
          <w:szCs w:val="23"/>
        </w:rPr>
        <w:t>7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101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93736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7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52525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838686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9"/>
        <w:ind w:left="2049" w:right="92" w:hanging="540"/>
      </w:pP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6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55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525250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25250"/>
          <w:spacing w:val="5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2"/>
          <w:sz w:val="23"/>
          <w:szCs w:val="23"/>
        </w:rPr>
        <w:t>H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93736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1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lo</w:t>
      </w:r>
      <w:r>
        <w:rPr>
          <w:rFonts w:cs="Arial" w:hAnsi="Arial" w:eastAsia="Arial" w:ascii="Arial"/>
          <w:color w:val="23201F"/>
          <w:spacing w:val="22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41"/>
          <w:sz w:val="23"/>
          <w:szCs w:val="23"/>
        </w:rPr>
        <w:t>°</w:t>
      </w:r>
      <w:r>
        <w:rPr>
          <w:rFonts w:cs="Arial" w:hAnsi="Arial" w:eastAsia="Arial" w:ascii="Arial"/>
          <w:color w:val="23201F"/>
          <w:spacing w:val="0"/>
          <w:w w:val="14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3"/>
          <w:sz w:val="23"/>
          <w:szCs w:val="23"/>
        </w:rPr>
        <w:t>9</w:t>
      </w:r>
      <w:r>
        <w:rPr>
          <w:rFonts w:cs="Arial" w:hAnsi="Arial" w:eastAsia="Arial" w:ascii="Arial"/>
          <w:color w:val="393736"/>
          <w:spacing w:val="0"/>
          <w:w w:val="84"/>
          <w:sz w:val="23"/>
          <w:szCs w:val="23"/>
        </w:rPr>
        <w:t>1</w:t>
      </w:r>
      <w:r>
        <w:rPr>
          <w:rFonts w:cs="Arial" w:hAnsi="Arial" w:eastAsia="Arial" w:ascii="Arial"/>
          <w:color w:val="393736"/>
          <w:spacing w:val="0"/>
          <w:w w:val="84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393736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3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14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626262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25250"/>
          <w:spacing w:val="-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eg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7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393736"/>
          <w:spacing w:val="0"/>
          <w:w w:val="141"/>
          <w:sz w:val="23"/>
          <w:szCs w:val="23"/>
        </w:rPr>
        <w:t>°</w:t>
      </w:r>
      <w:r>
        <w:rPr>
          <w:rFonts w:cs="Arial" w:hAnsi="Arial" w:eastAsia="Arial" w:ascii="Arial"/>
          <w:color w:val="393736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6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3201F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393736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3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-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3201F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52525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52525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93736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525250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20"/>
          <w:w w:val="13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393736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5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3201F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5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3201F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45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1"/>
          <w:w w:val="45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7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8"/>
          <w:sz w:val="23"/>
          <w:szCs w:val="23"/>
        </w:rPr>
        <w:t>PS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52525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7"/>
        <w:ind w:left="2056" w:right="99" w:hanging="547"/>
      </w:pP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93736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ec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67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67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5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6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393736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ot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2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90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1"/>
        <w:ind w:left="2056" w:right="99"/>
      </w:pPr>
      <w:r>
        <w:rPr>
          <w:rFonts w:cs="Arial" w:hAnsi="Arial" w:eastAsia="Arial" w:ascii="Arial"/>
          <w:color w:val="23201F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3201F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3201F"/>
          <w:w w:val="101"/>
          <w:sz w:val="23"/>
          <w:szCs w:val="23"/>
        </w:rPr>
        <w:t>0</w:t>
      </w:r>
      <w:r>
        <w:rPr>
          <w:rFonts w:cs="Arial" w:hAnsi="Arial" w:eastAsia="Arial" w:ascii="Arial"/>
          <w:color w:val="23201F"/>
          <w:w w:val="106"/>
          <w:sz w:val="23"/>
          <w:szCs w:val="23"/>
        </w:rPr>
        <w:t>8</w:t>
      </w:r>
      <w:r>
        <w:rPr>
          <w:rFonts w:cs="Arial" w:hAnsi="Arial" w:eastAsia="Arial" w:ascii="Arial"/>
          <w:color w:val="52525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be</w:t>
      </w:r>
      <w:r>
        <w:rPr>
          <w:rFonts w:cs="Arial" w:hAnsi="Arial" w:eastAsia="Arial" w:ascii="Arial"/>
          <w:color w:val="23201F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tr</w:t>
      </w:r>
      <w:r>
        <w:rPr>
          <w:rFonts w:cs="Arial" w:hAnsi="Arial" w:eastAsia="Arial" w:ascii="Arial"/>
          <w:color w:val="23201F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393736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5</w:t>
      </w:r>
      <w:r>
        <w:rPr>
          <w:rFonts w:cs="Arial" w:hAnsi="Arial" w:eastAsia="Arial" w:ascii="Arial"/>
          <w:color w:val="23201F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7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626262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2049" w:right="99" w:hanging="540"/>
      </w:pP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93736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4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3201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se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57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abo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25250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13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2525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393736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393736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13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3201F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2525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18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393736"/>
          <w:spacing w:val="5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525250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525250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5</w:t>
      </w:r>
      <w:r>
        <w:rPr>
          <w:rFonts w:cs="Arial" w:hAnsi="Arial" w:eastAsia="Arial" w:ascii="Arial"/>
          <w:color w:val="23201F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2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7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25250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34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6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2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sé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3201F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2"/>
          <w:w w:val="12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393736"/>
          <w:spacing w:val="0"/>
          <w:w w:val="103"/>
          <w:sz w:val="23"/>
          <w:szCs w:val="23"/>
        </w:rPr>
        <w:t>­</w:t>
      </w:r>
      <w:r>
        <w:rPr>
          <w:rFonts w:cs="Arial" w:hAnsi="Arial" w:eastAsia="Arial" w:ascii="Arial"/>
          <w:color w:val="23201F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9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6</w:t>
      </w:r>
      <w:r>
        <w:rPr>
          <w:rFonts w:cs="Arial" w:hAnsi="Arial" w:eastAsia="Arial" w:ascii="Arial"/>
          <w:color w:val="23201F"/>
          <w:spacing w:val="0"/>
          <w:w w:val="124"/>
          <w:sz w:val="23"/>
          <w:szCs w:val="23"/>
        </w:rPr>
        <w:t>/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2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393736"/>
          <w:spacing w:val="0"/>
          <w:w w:val="78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7"/>
        <w:ind w:left="2063" w:right="106" w:hanging="547"/>
      </w:pP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5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to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93736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2"/>
          <w:sz w:val="23"/>
          <w:szCs w:val="23"/>
        </w:rPr>
        <w:t>H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59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sz w:val="23"/>
          <w:szCs w:val="23"/>
        </w:rPr>
        <w:t>6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0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5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9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ma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ecc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26262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93736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626262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118"/>
          <w:sz w:val="23"/>
          <w:szCs w:val="23"/>
        </w:rPr>
        <w:t>L</w:t>
      </w:r>
      <w:r>
        <w:rPr>
          <w:rFonts w:cs="Arial" w:hAnsi="Arial" w:eastAsia="Arial" w:ascii="Arial"/>
          <w:color w:val="525250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626262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25250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25250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525250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90"/>
          <w:sz w:val="23"/>
          <w:szCs w:val="23"/>
        </w:rPr>
        <w:t>7</w:t>
      </w:r>
      <w:r>
        <w:rPr>
          <w:rFonts w:cs="Arial" w:hAnsi="Arial" w:eastAsia="Arial" w:ascii="Arial"/>
          <w:color w:val="23201F"/>
          <w:spacing w:val="0"/>
          <w:w w:val="106"/>
          <w:sz w:val="23"/>
          <w:szCs w:val="23"/>
        </w:rPr>
        <w:t>8</w:t>
      </w:r>
      <w:r>
        <w:rPr>
          <w:rFonts w:cs="Arial" w:hAnsi="Arial" w:eastAsia="Arial" w:ascii="Arial"/>
          <w:color w:val="23201F"/>
          <w:spacing w:val="0"/>
          <w:w w:val="101"/>
          <w:sz w:val="23"/>
          <w:szCs w:val="23"/>
        </w:rPr>
        <w:t>2</w:t>
      </w:r>
      <w:r>
        <w:rPr>
          <w:rFonts w:cs="Arial" w:hAnsi="Arial" w:eastAsia="Arial" w:ascii="Arial"/>
          <w:color w:val="393736"/>
          <w:spacing w:val="0"/>
          <w:w w:val="84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sz w:val="23"/>
          <w:szCs w:val="23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4" w:lineRule="exact" w:line="200"/>
        <w:sectPr>
          <w:type w:val="continuous"/>
          <w:pgSz w:w="11920" w:h="16840"/>
          <w:pgMar w:top="20" w:bottom="280" w:left="60" w:right="1380"/>
        </w:sectPr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pacing w:lineRule="exact" w:line="320"/>
        <w:ind w:left="372" w:right="-66"/>
      </w:pPr>
      <w:r>
        <w:rPr>
          <w:rFonts w:cs="Malgun Gothic" w:hAnsi="Malgun Gothic" w:eastAsia="Malgun Gothic" w:ascii="Malgun Gothic"/>
          <w:color w:val="838686"/>
          <w:spacing w:val="-144"/>
          <w:w w:val="59"/>
          <w:position w:val="-18"/>
          <w:sz w:val="30"/>
          <w:szCs w:val="30"/>
        </w:rPr>
        <w:t>�</w:t>
      </w:r>
      <w:r>
        <w:rPr>
          <w:rFonts w:cs="Times New Roman" w:hAnsi="Times New Roman" w:eastAsia="Times New Roman" w:ascii="Times New Roman"/>
          <w:color w:val="838686"/>
          <w:spacing w:val="0"/>
          <w:w w:val="154"/>
          <w:position w:val="-10"/>
          <w:sz w:val="21"/>
          <w:szCs w:val="21"/>
        </w:rPr>
        <w:t>z</w:t>
      </w:r>
      <w:r>
        <w:rPr>
          <w:rFonts w:cs="Malgun Gothic" w:hAnsi="Malgun Gothic" w:eastAsia="Malgun Gothic" w:ascii="Malgun Gothic"/>
          <w:color w:val="838686"/>
          <w:spacing w:val="0"/>
          <w:w w:val="69"/>
          <w:position w:val="-18"/>
          <w:sz w:val="30"/>
          <w:szCs w:val="30"/>
        </w:rPr>
        <w:t>�</w:t>
      </w:r>
      <w:r>
        <w:rPr>
          <w:rFonts w:cs="Arial" w:hAnsi="Arial" w:eastAsia="Arial" w:ascii="Arial"/>
          <w:color w:val="838686"/>
          <w:spacing w:val="0"/>
          <w:w w:val="197"/>
          <w:position w:val="-18"/>
          <w:sz w:val="30"/>
          <w:szCs w:val="30"/>
        </w:rPr>
        <w:t>º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Courier New" w:hAnsi="Courier New" w:eastAsia="Courier New" w:ascii="Courier New"/>
          <w:sz w:val="20"/>
          <w:szCs w:val="20"/>
        </w:rPr>
        <w:jc w:val="left"/>
        <w:spacing w:before="14" w:lineRule="exact" w:line="300"/>
        <w:sectPr>
          <w:type w:val="continuous"/>
          <w:pgSz w:w="11920" w:h="16840"/>
          <w:pgMar w:top="20" w:bottom="280" w:left="60" w:right="1380"/>
          <w:cols w:num="2" w:equalWidth="off">
            <w:col w:w="977" w:space="107"/>
            <w:col w:w="9396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999B9B"/>
          <w:w w:val="161"/>
          <w:position w:val="-10"/>
          <w:sz w:val="37"/>
          <w:szCs w:val="37"/>
        </w:rPr>
        <w:t>O</w:t>
      </w:r>
      <w:r>
        <w:rPr>
          <w:rFonts w:cs="Times New Roman" w:hAnsi="Times New Roman" w:eastAsia="Times New Roman" w:ascii="Times New Roman"/>
          <w:color w:val="23201F"/>
          <w:spacing w:val="-79"/>
          <w:w w:val="78"/>
          <w:position w:val="-10"/>
          <w:sz w:val="37"/>
          <w:szCs w:val="37"/>
        </w:rPr>
        <w:t>w</w:t>
      </w:r>
      <w:r>
        <w:rPr>
          <w:rFonts w:cs="Courier New" w:hAnsi="Courier New" w:eastAsia="Courier New" w:ascii="Courier New"/>
          <w:b/>
          <w:color w:val="525250"/>
          <w:spacing w:val="0"/>
          <w:w w:val="119"/>
          <w:position w:val="-17"/>
          <w:sz w:val="20"/>
          <w:szCs w:val="20"/>
        </w:rPr>
        <w:t>w</w:t>
      </w:r>
      <w:r>
        <w:rPr>
          <w:rFonts w:cs="Courier New" w:hAnsi="Courier New" w:eastAsia="Courier New" w:ascii="Courier New"/>
          <w:b/>
          <w:color w:val="525250"/>
          <w:spacing w:val="-26"/>
          <w:w w:val="100"/>
          <w:position w:val="-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position w:val="-10"/>
          <w:sz w:val="33"/>
          <w:szCs w:val="33"/>
        </w:rPr>
        <w:t>o</w:t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position w:val="-10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23201F"/>
          <w:spacing w:val="72"/>
          <w:w w:val="100"/>
          <w:position w:val="-10"/>
          <w:sz w:val="33"/>
          <w:szCs w:val="3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10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0"/>
          <w:position w:val="-10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position w:val="-1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position w:val="-10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position w:val="-1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17"/>
          <w:w w:val="100"/>
          <w:position w:val="-10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9"/>
          <w:position w:val="-10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12"/>
          <w:position w:val="-10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8"/>
          <w:position w:val="-10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2"/>
          <w:position w:val="-10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3"/>
          <w:position w:val="-10"/>
          <w:sz w:val="23"/>
          <w:szCs w:val="23"/>
        </w:rPr>
        <w:t>ES</w:t>
      </w:r>
      <w:r>
        <w:rPr>
          <w:rFonts w:cs="Arial" w:hAnsi="Arial" w:eastAsia="Arial" w:ascii="Arial"/>
          <w:color w:val="393736"/>
          <w:spacing w:val="0"/>
          <w:w w:val="141"/>
          <w:position w:val="-10"/>
          <w:sz w:val="23"/>
          <w:szCs w:val="23"/>
        </w:rPr>
        <w:t>"</w:t>
      </w:r>
      <w:r>
        <w:rPr>
          <w:rFonts w:cs="Arial" w:hAnsi="Arial" w:eastAsia="Arial" w:ascii="Arial"/>
          <w:color w:val="393736"/>
          <w:spacing w:val="-35"/>
          <w:w w:val="100"/>
          <w:position w:val="-10"/>
          <w:sz w:val="23"/>
          <w:szCs w:val="23"/>
        </w:rPr>
        <w:t> </w:t>
      </w:r>
      <w:r>
        <w:rPr>
          <w:rFonts w:cs="Courier New" w:hAnsi="Courier New" w:eastAsia="Courier New" w:ascii="Courier New"/>
          <w:b/>
          <w:color w:val="23201F"/>
          <w:spacing w:val="0"/>
          <w:w w:val="29"/>
          <w:position w:val="-17"/>
          <w:sz w:val="20"/>
          <w:szCs w:val="20"/>
        </w:rPr>
        <w:t>.</w:t>
      </w:r>
      <w:r>
        <w:rPr>
          <w:rFonts w:cs="Courier New" w:hAnsi="Courier New" w:eastAsia="Courier New" w:ascii="Courier New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180"/>
        <w:ind w:left="199"/>
        <w:sectPr>
          <w:type w:val="continuous"/>
          <w:pgSz w:w="11920" w:h="16840"/>
          <w:pgMar w:top="20" w:bottom="280" w:left="60" w:right="1380"/>
        </w:sectPr>
      </w:pPr>
      <w:r>
        <w:rPr>
          <w:rFonts w:cs="Arial" w:hAnsi="Arial" w:eastAsia="Arial" w:ascii="Arial"/>
          <w:color w:val="838686"/>
          <w:w w:val="145"/>
          <w:position w:val="-7"/>
          <w:sz w:val="13"/>
          <w:szCs w:val="13"/>
        </w:rPr>
        <w:t>w</w:t>
      </w:r>
      <w:r>
        <w:rPr>
          <w:rFonts w:cs="Arial" w:hAnsi="Arial" w:eastAsia="Arial" w:ascii="Arial"/>
          <w:color w:val="838686"/>
          <w:w w:val="288"/>
          <w:position w:val="-7"/>
          <w:sz w:val="13"/>
          <w:szCs w:val="13"/>
        </w:rPr>
        <w:t>_</w:t>
      </w:r>
      <w:r>
        <w:rPr>
          <w:rFonts w:cs="Times New Roman" w:hAnsi="Times New Roman" w:eastAsia="Times New Roman" w:ascii="Times New Roman"/>
          <w:color w:val="838686"/>
          <w:w w:val="269"/>
          <w:position w:val="-10"/>
          <w:sz w:val="16"/>
          <w:szCs w:val="16"/>
        </w:rPr>
        <w:t>0</w:t>
      </w:r>
      <w:r>
        <w:rPr>
          <w:rFonts w:cs="Malgun Gothic" w:hAnsi="Malgun Gothic" w:eastAsia="Malgun Gothic" w:ascii="Malgun Gothic"/>
          <w:color w:val="838686"/>
          <w:w w:val="80"/>
          <w:position w:val="-7"/>
          <w:sz w:val="26"/>
          <w:szCs w:val="26"/>
        </w:rPr>
        <w:t>�</w:t>
      </w:r>
      <w:r>
        <w:rPr>
          <w:rFonts w:cs="Times New Roman" w:hAnsi="Times New Roman" w:eastAsia="Times New Roman" w:ascii="Times New Roman"/>
          <w:color w:val="838686"/>
          <w:w w:val="129"/>
          <w:position w:val="-7"/>
          <w:sz w:val="26"/>
          <w:szCs w:val="26"/>
        </w:rPr>
        <w:t>,-..,.</w:t>
      </w:r>
      <w:r>
        <w:rPr>
          <w:rFonts w:cs="Times New Roman" w:hAnsi="Times New Roman" w:eastAsia="Times New Roman" w:ascii="Times New Roman"/>
          <w:color w:val="838686"/>
          <w:w w:val="221"/>
          <w:position w:val="-7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999B9B"/>
          <w:w w:val="183"/>
          <w:position w:val="-7"/>
          <w:sz w:val="26"/>
          <w:szCs w:val="26"/>
        </w:rPr>
        <w:t>"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6"/>
          <w:szCs w:val="26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420"/>
        <w:ind w:left="192" w:right="-97"/>
      </w:pPr>
      <w:r>
        <w:pict>
          <v:shape type="#_x0000_t202" style="position:absolute;margin-left:57.2246pt;margin-top:7.02176pt;width:16.6911pt;height:16.9pt;mso-position-horizontal-relative:page;mso-position-vertical-relative:paragraph;z-index:-145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3"/>
                      <w:szCs w:val="33"/>
                    </w:rPr>
                    <w:jc w:val="left"/>
                    <w:spacing w:lineRule="exact" w:line="320"/>
                    <w:ind w:right="-71"/>
                  </w:pPr>
                  <w:r>
                    <w:rPr>
                      <w:rFonts w:cs="Times New Roman" w:hAnsi="Times New Roman" w:eastAsia="Times New Roman" w:ascii="Times New Roman"/>
                      <w:color w:val="838686"/>
                      <w:w w:val="146"/>
                      <w:sz w:val="33"/>
                      <w:szCs w:val="33"/>
                    </w:rPr>
                    <w:t>&lt;</w:t>
                  </w:r>
                  <w:r>
                    <w:rPr>
                      <w:rFonts w:cs="Times New Roman" w:hAnsi="Times New Roman" w:eastAsia="Times New Roman" w:ascii="Times New Roman"/>
                      <w:color w:val="838686"/>
                      <w:spacing w:val="-98"/>
                      <w:w w:val="146"/>
                      <w:sz w:val="33"/>
                      <w:szCs w:val="33"/>
                    </w:rPr>
                    <w:t>(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33"/>
                      <w:szCs w:val="33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838686"/>
          <w:spacing w:val="-130"/>
          <w:w w:val="27"/>
          <w:position w:val="-7"/>
          <w:sz w:val="50"/>
          <w:szCs w:val="50"/>
        </w:rPr>
        <w:t>�</w:t>
      </w:r>
      <w:r>
        <w:rPr>
          <w:rFonts w:cs="Times New Roman" w:hAnsi="Times New Roman" w:eastAsia="Times New Roman" w:ascii="Times New Roman"/>
          <w:color w:val="838686"/>
          <w:spacing w:val="0"/>
          <w:w w:val="185"/>
          <w:position w:val="23"/>
          <w:sz w:val="14"/>
          <w:szCs w:val="14"/>
        </w:rPr>
        <w:t>0</w:t>
      </w:r>
      <w:r>
        <w:rPr>
          <w:rFonts w:cs="Arial" w:hAnsi="Arial" w:eastAsia="Arial" w:ascii="Arial"/>
          <w:color w:val="838686"/>
          <w:spacing w:val="0"/>
          <w:w w:val="149"/>
          <w:position w:val="13"/>
          <w:sz w:val="21"/>
          <w:szCs w:val="21"/>
        </w:rPr>
        <w:t>'</w:t>
      </w:r>
      <w:r>
        <w:rPr>
          <w:rFonts w:cs="Arial" w:hAnsi="Arial" w:eastAsia="Arial" w:ascii="Arial"/>
          <w:color w:val="838686"/>
          <w:spacing w:val="-84"/>
          <w:w w:val="149"/>
          <w:position w:val="13"/>
          <w:sz w:val="21"/>
          <w:szCs w:val="21"/>
        </w:rPr>
        <w:t>­</w:t>
      </w:r>
      <w:r>
        <w:rPr>
          <w:rFonts w:cs="Times New Roman" w:hAnsi="Times New Roman" w:eastAsia="Times New Roman" w:ascii="Times New Roman"/>
          <w:color w:val="838686"/>
          <w:spacing w:val="-52"/>
          <w:w w:val="82"/>
          <w:position w:val="-7"/>
          <w:sz w:val="50"/>
          <w:szCs w:val="50"/>
        </w:rPr>
        <w:t>!</w:t>
      </w:r>
      <w:r>
        <w:rPr>
          <w:rFonts w:cs="Arial" w:hAnsi="Arial" w:eastAsia="Arial" w:ascii="Arial"/>
          <w:color w:val="838686"/>
          <w:spacing w:val="0"/>
          <w:w w:val="149"/>
          <w:position w:val="13"/>
          <w:sz w:val="21"/>
          <w:szCs w:val="21"/>
        </w:rPr>
        <w:t>'</w:t>
      </w:r>
      <w:r>
        <w:rPr>
          <w:rFonts w:cs="Arial" w:hAnsi="Arial" w:eastAsia="Arial" w:ascii="Arial"/>
          <w:color w:val="838686"/>
          <w:spacing w:val="-68"/>
          <w:w w:val="108"/>
          <w:position w:val="13"/>
          <w:sz w:val="21"/>
          <w:szCs w:val="21"/>
        </w:rPr>
        <w:t>&gt;</w:t>
      </w:r>
      <w:r>
        <w:rPr>
          <w:rFonts w:cs="Malgun Gothic" w:hAnsi="Malgun Gothic" w:eastAsia="Malgun Gothic" w:ascii="Malgun Gothic"/>
          <w:color w:val="999B9B"/>
          <w:spacing w:val="-76"/>
          <w:w w:val="28"/>
          <w:position w:val="-7"/>
          <w:sz w:val="50"/>
          <w:szCs w:val="50"/>
        </w:rPr>
        <w:t>�</w:t>
      </w:r>
      <w:r>
        <w:rPr>
          <w:rFonts w:cs="Arial" w:hAnsi="Arial" w:eastAsia="Arial" w:ascii="Arial"/>
          <w:color w:val="838686"/>
          <w:spacing w:val="0"/>
          <w:w w:val="108"/>
          <w:position w:val="13"/>
          <w:sz w:val="21"/>
          <w:szCs w:val="21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4"/>
        <w:ind w:right="-53"/>
      </w:pPr>
      <w:r>
        <w:br w:type="column"/>
      </w:r>
      <w:r>
        <w:rPr>
          <w:rFonts w:cs="Arial" w:hAnsi="Arial" w:eastAsia="Arial" w:ascii="Arial"/>
          <w:color w:val="838686"/>
          <w:spacing w:val="0"/>
          <w:w w:val="245"/>
          <w:sz w:val="21"/>
          <w:szCs w:val="21"/>
        </w:rPr>
        <w:t>'­­'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00"/>
      </w:pPr>
      <w:r>
        <w:br w:type="column"/>
      </w:r>
      <w:r>
        <w:rPr>
          <w:rFonts w:cs="Arial" w:hAnsi="Arial" w:eastAsia="Arial" w:ascii="Arial"/>
          <w:color w:val="838686"/>
          <w:spacing w:val="0"/>
          <w:w w:val="183"/>
          <w:position w:val="-5"/>
          <w:sz w:val="21"/>
          <w:szCs w:val="21"/>
        </w:rPr>
        <w:t>"</w:t>
      </w:r>
      <w:r>
        <w:rPr>
          <w:rFonts w:cs="Arial" w:hAnsi="Arial" w:eastAsia="Arial" w:ascii="Arial"/>
          <w:color w:val="838686"/>
          <w:spacing w:val="0"/>
          <w:w w:val="183"/>
          <w:position w:val="-5"/>
          <w:sz w:val="21"/>
          <w:szCs w:val="21"/>
        </w:rPr>
        <w:t> </w:t>
      </w:r>
      <w:r>
        <w:rPr>
          <w:rFonts w:cs="Arial" w:hAnsi="Arial" w:eastAsia="Arial" w:ascii="Arial"/>
          <w:color w:val="838686"/>
          <w:spacing w:val="10"/>
          <w:w w:val="183"/>
          <w:position w:val="-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B9B9B9"/>
          <w:spacing w:val="0"/>
          <w:w w:val="31"/>
          <w:position w:val="-5"/>
          <w:sz w:val="26"/>
          <w:szCs w:val="26"/>
        </w:rPr>
        <w:t>•</w:t>
      </w:r>
      <w:r>
        <w:rPr>
          <w:rFonts w:cs="Times New Roman" w:hAnsi="Times New Roman" w:eastAsia="Times New Roman" w:ascii="Times New Roman"/>
          <w:color w:val="B9B9B9"/>
          <w:spacing w:val="0"/>
          <w:w w:val="133"/>
          <w:position w:val="-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33"/>
          <w:szCs w:val="33"/>
        </w:rPr>
        <w:jc w:val="left"/>
        <w:spacing w:lineRule="exact" w:line="220"/>
        <w:ind w:left="194" w:right="-71"/>
      </w:pPr>
      <w:r>
        <w:rPr>
          <w:rFonts w:cs="Times New Roman" w:hAnsi="Times New Roman" w:eastAsia="Times New Roman" w:ascii="Times New Roman"/>
          <w:color w:val="23201F"/>
          <w:w w:val="39"/>
          <w:position w:val="-3"/>
          <w:sz w:val="33"/>
          <w:szCs w:val="33"/>
        </w:rPr>
        <w:t>1</w:t>
      </w:r>
      <w:r>
        <w:rPr>
          <w:rFonts w:cs="Times New Roman" w:hAnsi="Times New Roman" w:eastAsia="Times New Roman" w:ascii="Times New Roman"/>
          <w:color w:val="B9B9B9"/>
          <w:w w:val="43"/>
          <w:position w:val="-3"/>
          <w:sz w:val="33"/>
          <w:szCs w:val="33"/>
        </w:rPr>
        <w:t>,</w:t>
      </w:r>
      <w:r>
        <w:rPr>
          <w:rFonts w:cs="Times New Roman" w:hAnsi="Times New Roman" w:eastAsia="Times New Roman" w:ascii="Times New Roman"/>
          <w:color w:val="23201F"/>
          <w:w w:val="57"/>
          <w:position w:val="-3"/>
          <w:sz w:val="33"/>
          <w:szCs w:val="33"/>
        </w:rPr>
        <w:t>G</w:t>
      </w:r>
      <w:r>
        <w:rPr>
          <w:rFonts w:cs="Times New Roman" w:hAnsi="Times New Roman" w:eastAsia="Times New Roman" w:ascii="Times New Roman"/>
          <w:color w:val="393736"/>
          <w:w w:val="196"/>
          <w:position w:val="-3"/>
          <w:sz w:val="33"/>
          <w:szCs w:val="33"/>
        </w:rPr>
        <w:t>j</w:t>
      </w:r>
      <w:r>
        <w:rPr>
          <w:rFonts w:cs="Times New Roman" w:hAnsi="Times New Roman" w:eastAsia="Times New Roman" w:ascii="Times New Roman"/>
          <w:color w:val="393736"/>
          <w:w w:val="52"/>
          <w:position w:val="-3"/>
          <w:sz w:val="33"/>
          <w:szCs w:val="33"/>
        </w:rPr>
        <w:t>·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33"/>
          <w:szCs w:val="33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sectPr>
          <w:type w:val="continuous"/>
          <w:pgSz w:w="11920" w:h="16840"/>
          <w:pgMar w:top="20" w:bottom="280" w:left="60" w:right="1380"/>
          <w:cols w:num="4" w:equalWidth="off">
            <w:col w:w="761" w:space="215"/>
            <w:col w:w="540" w:space="136"/>
            <w:col w:w="670" w:space="100"/>
            <w:col w:w="8058"/>
          </w:cols>
        </w:sectPr>
      </w:pP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Q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ue</w:t>
      </w:r>
      <w:r>
        <w:rPr>
          <w:rFonts w:cs="Arial" w:hAnsi="Arial" w:eastAsia="Arial" w:ascii="Arial"/>
          <w:color w:val="23201F"/>
          <w:spacing w:val="17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1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3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position w:val="-3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35"/>
          <w:position w:val="-3"/>
          <w:sz w:val="23"/>
          <w:szCs w:val="23"/>
        </w:rPr>
        <w:t>f</w:t>
      </w:r>
      <w:r>
        <w:rPr>
          <w:rFonts w:cs="Arial" w:hAnsi="Arial" w:eastAsia="Arial" w:ascii="Arial"/>
          <w:color w:val="23201F"/>
          <w:spacing w:val="0"/>
          <w:w w:val="95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3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1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23201F"/>
          <w:spacing w:val="0"/>
          <w:w w:val="98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1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6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-27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2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position w:val="-3"/>
          <w:sz w:val="23"/>
          <w:szCs w:val="23"/>
        </w:rPr>
        <w:t>os</w:t>
      </w:r>
      <w:r>
        <w:rPr>
          <w:rFonts w:cs="Arial" w:hAnsi="Arial" w:eastAsia="Arial" w:ascii="Arial"/>
          <w:color w:val="23201F"/>
          <w:spacing w:val="2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9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1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24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1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393736"/>
          <w:spacing w:val="0"/>
          <w:w w:val="7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2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2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6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1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ec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position w:val="-3"/>
          <w:sz w:val="23"/>
          <w:szCs w:val="23"/>
        </w:rPr>
        <w:t>es</w:t>
      </w:r>
      <w:r>
        <w:rPr>
          <w:rFonts w:cs="Arial" w:hAnsi="Arial" w:eastAsia="Arial" w:ascii="Arial"/>
          <w:color w:val="525250"/>
          <w:spacing w:val="0"/>
          <w:w w:val="100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0"/>
          <w:position w:val="-3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8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192"/>
      </w:pPr>
      <w:r>
        <w:rPr>
          <w:rFonts w:cs="Malgun Gothic" w:hAnsi="Malgun Gothic" w:eastAsia="Malgun Gothic" w:ascii="Malgun Gothic"/>
          <w:color w:val="838686"/>
          <w:w w:val="75"/>
          <w:position w:val="-4"/>
          <w:sz w:val="18"/>
          <w:szCs w:val="18"/>
        </w:rPr>
        <w:t>�</w:t>
      </w:r>
      <w:r>
        <w:rPr>
          <w:rFonts w:cs="Malgun Gothic" w:hAnsi="Malgun Gothic" w:eastAsia="Malgun Gothic" w:ascii="Malgun Gothic"/>
          <w:color w:val="838686"/>
          <w:w w:val="119"/>
          <w:position w:val="-4"/>
          <w:sz w:val="18"/>
          <w:szCs w:val="18"/>
        </w:rPr>
        <w:t>�</w:t>
      </w:r>
      <w:r>
        <w:rPr>
          <w:rFonts w:cs="Arial" w:hAnsi="Arial" w:eastAsia="Arial" w:ascii="Arial"/>
          <w:color w:val="838686"/>
          <w:w w:val="208"/>
          <w:position w:val="-4"/>
          <w:sz w:val="18"/>
          <w:szCs w:val="18"/>
        </w:rPr>
        <w:t>o</w:t>
      </w:r>
      <w:r>
        <w:rPr>
          <w:rFonts w:cs="Arial" w:hAnsi="Arial" w:eastAsia="Arial" w:ascii="Arial"/>
          <w:color w:val="838686"/>
          <w:spacing w:val="22"/>
          <w:w w:val="100"/>
          <w:position w:val="-4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838686"/>
          <w:spacing w:val="0"/>
          <w:w w:val="100"/>
          <w:position w:val="-4"/>
          <w:sz w:val="30"/>
          <w:szCs w:val="30"/>
        </w:rPr>
        <w:t>5</w:t>
      </w:r>
      <w:r>
        <w:rPr>
          <w:rFonts w:cs="Times New Roman" w:hAnsi="Times New Roman" w:eastAsia="Times New Roman" w:ascii="Times New Roman"/>
          <w:color w:val="838686"/>
          <w:spacing w:val="40"/>
          <w:w w:val="100"/>
          <w:position w:val="-4"/>
          <w:sz w:val="30"/>
          <w:szCs w:val="30"/>
        </w:rPr>
        <w:t> </w:t>
      </w:r>
      <w:r>
        <w:rPr>
          <w:rFonts w:cs="Arial" w:hAnsi="Arial" w:eastAsia="Arial" w:ascii="Arial"/>
          <w:color w:val="838686"/>
          <w:spacing w:val="0"/>
          <w:w w:val="109"/>
          <w:position w:val="-4"/>
          <w:sz w:val="23"/>
          <w:szCs w:val="23"/>
        </w:rPr>
        <w:t>0::::</w:t>
      </w:r>
      <w:r>
        <w:rPr>
          <w:rFonts w:cs="Arial" w:hAnsi="Arial" w:eastAsia="Arial" w:ascii="Arial"/>
          <w:color w:val="23201F"/>
          <w:spacing w:val="0"/>
          <w:w w:val="39"/>
          <w:position w:val="-4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56"/>
          <w:position w:val="-4"/>
          <w:sz w:val="23"/>
          <w:szCs w:val="23"/>
        </w:rPr>
        <w:t>1</w:t>
      </w:r>
      <w:r>
        <w:rPr>
          <w:rFonts w:cs="Malgun Gothic" w:hAnsi="Malgun Gothic" w:eastAsia="Malgun Gothic" w:ascii="Malgun Gothic"/>
          <w:color w:val="525250"/>
          <w:spacing w:val="0"/>
          <w:w w:val="100"/>
          <w:position w:val="-4"/>
          <w:sz w:val="23"/>
          <w:szCs w:val="23"/>
        </w:rPr>
        <w:t>�</w:t>
      </w:r>
      <w:r>
        <w:rPr>
          <w:rFonts w:cs="Arial" w:hAnsi="Arial" w:eastAsia="Arial" w:ascii="Arial"/>
          <w:color w:val="23201F"/>
          <w:spacing w:val="0"/>
          <w:w w:val="33"/>
          <w:position w:val="-4"/>
          <w:sz w:val="23"/>
          <w:szCs w:val="23"/>
        </w:rPr>
        <w:t>.</w:t>
      </w:r>
      <w:r>
        <w:rPr>
          <w:rFonts w:cs="Arial" w:hAnsi="Arial" w:eastAsia="Arial" w:ascii="Arial"/>
          <w:color w:val="23201F"/>
          <w:spacing w:val="0"/>
          <w:w w:val="79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393736"/>
          <w:spacing w:val="0"/>
          <w:w w:val="114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393736"/>
          <w:spacing w:val="0"/>
          <w:w w:val="79"/>
          <w:position w:val="-4"/>
          <w:sz w:val="23"/>
          <w:szCs w:val="23"/>
        </w:rPr>
        <w:t>,</w:t>
      </w:r>
      <w:r>
        <w:rPr>
          <w:rFonts w:cs="Arial" w:hAnsi="Arial" w:eastAsia="Arial" w:ascii="Arial"/>
          <w:color w:val="393736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393736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0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12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108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99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4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18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79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position w:val="-4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96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525250"/>
          <w:spacing w:val="0"/>
          <w:w w:val="106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626262"/>
          <w:spacing w:val="0"/>
          <w:w w:val="90"/>
          <w:position w:val="-4"/>
          <w:sz w:val="23"/>
          <w:szCs w:val="23"/>
        </w:rPr>
        <w:t>,</w:t>
      </w:r>
      <w:r>
        <w:rPr>
          <w:rFonts w:cs="Arial" w:hAnsi="Arial" w:eastAsia="Arial" w:ascii="Arial"/>
          <w:color w:val="626262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626262"/>
          <w:spacing w:val="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OD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4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3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4"/>
          <w:position w:val="-4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9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8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7"/>
          <w:position w:val="-4"/>
          <w:sz w:val="23"/>
          <w:szCs w:val="23"/>
        </w:rPr>
        <w:t>LAT</w:t>
      </w:r>
      <w:r>
        <w:rPr>
          <w:rFonts w:cs="Arial" w:hAnsi="Arial" w:eastAsia="Arial" w:ascii="Arial"/>
          <w:color w:val="23201F"/>
          <w:spacing w:val="0"/>
          <w:w w:val="79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7"/>
          <w:position w:val="-4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96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525250"/>
          <w:spacing w:val="0"/>
          <w:w w:val="106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79"/>
          <w:position w:val="-4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525250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3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1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1"/>
          <w:position w:val="-4"/>
          <w:sz w:val="23"/>
          <w:szCs w:val="23"/>
        </w:rPr>
        <w:t>OD</w:t>
      </w:r>
      <w:r>
        <w:rPr>
          <w:rFonts w:cs="Arial" w:hAnsi="Arial" w:eastAsia="Arial" w:ascii="Arial"/>
          <w:color w:val="23201F"/>
          <w:spacing w:val="0"/>
          <w:w w:val="101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1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192"/>
      </w:pPr>
      <w:r>
        <w:pict>
          <v:shape type="#_x0000_t202" style="position:absolute;margin-left:12.5966pt;margin-top:9.69146pt;width:6.83816pt;height:48.8pt;mso-position-horizontal-relative:page;mso-position-vertical-relative:paragraph;z-index:-145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97"/>
                      <w:szCs w:val="97"/>
                    </w:rPr>
                    <w:jc w:val="left"/>
                    <w:spacing w:lineRule="exact" w:line="960"/>
                    <w:ind w:right="-166"/>
                  </w:pPr>
                  <w:r>
                    <w:rPr>
                      <w:rFonts w:cs="Arial" w:hAnsi="Arial" w:eastAsia="Arial" w:ascii="Arial"/>
                      <w:color w:val="999B9B"/>
                      <w:spacing w:val="0"/>
                      <w:w w:val="100"/>
                      <w:position w:val="37"/>
                      <w:sz w:val="11"/>
                      <w:szCs w:val="11"/>
                    </w:rPr>
                    <w:t>:</w:t>
                  </w:r>
                  <w:r>
                    <w:rPr>
                      <w:rFonts w:cs="Arial" w:hAnsi="Arial" w:eastAsia="Arial" w:ascii="Arial"/>
                      <w:color w:val="999B9B"/>
                      <w:spacing w:val="25"/>
                      <w:w w:val="100"/>
                      <w:position w:val="37"/>
                      <w:sz w:val="11"/>
                      <w:szCs w:val="11"/>
                    </w:rPr>
                    <w:t> </w:t>
                  </w:r>
                  <w:r>
                    <w:rPr>
                      <w:rFonts w:cs="Arial" w:hAnsi="Arial" w:eastAsia="Arial" w:ascii="Arial"/>
                      <w:color w:val="B9B9B9"/>
                      <w:spacing w:val="0"/>
                      <w:w w:val="6"/>
                      <w:position w:val="-1"/>
                      <w:sz w:val="97"/>
                      <w:szCs w:val="97"/>
                    </w:rPr>
                    <w:t>_</w:t>
                  </w:r>
                  <w:r>
                    <w:rPr>
                      <w:rFonts w:cs="Arial" w:hAnsi="Arial" w:eastAsia="Arial" w:ascii="Arial"/>
                      <w:color w:val="B9B9B9"/>
                      <w:spacing w:val="0"/>
                      <w:w w:val="5"/>
                      <w:position w:val="-1"/>
                      <w:sz w:val="97"/>
                      <w:szCs w:val="97"/>
                    </w:rPr>
                    <w:t>.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97"/>
                      <w:szCs w:val="9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99B9B"/>
          <w:w w:val="35"/>
          <w:position w:val="-2"/>
          <w:sz w:val="39"/>
          <w:szCs w:val="39"/>
        </w:rPr>
        <w:t>�</w:t>
      </w:r>
      <w:r>
        <w:rPr>
          <w:rFonts w:cs="Malgun Gothic" w:hAnsi="Malgun Gothic" w:eastAsia="Malgun Gothic" w:ascii="Malgun Gothic"/>
          <w:color w:val="999B9B"/>
          <w:spacing w:val="-65"/>
          <w:w w:val="100"/>
          <w:position w:val="-2"/>
          <w:sz w:val="39"/>
          <w:szCs w:val="39"/>
        </w:rPr>
        <w:t> </w:t>
      </w:r>
      <w:r>
        <w:rPr>
          <w:rFonts w:cs="Malgun Gothic" w:hAnsi="Malgun Gothic" w:eastAsia="Malgun Gothic" w:ascii="Malgun Gothic"/>
          <w:color w:val="838686"/>
          <w:spacing w:val="0"/>
          <w:w w:val="36"/>
          <w:position w:val="-2"/>
          <w:sz w:val="39"/>
          <w:szCs w:val="39"/>
        </w:rPr>
        <w:t>�</w:t>
      </w:r>
      <w:r>
        <w:rPr>
          <w:rFonts w:cs="Times New Roman" w:hAnsi="Times New Roman" w:eastAsia="Times New Roman" w:ascii="Times New Roman"/>
          <w:color w:val="838686"/>
          <w:spacing w:val="0"/>
          <w:w w:val="107"/>
          <w:position w:val="-2"/>
          <w:sz w:val="39"/>
          <w:szCs w:val="39"/>
        </w:rPr>
        <w:t>2</w:t>
      </w:r>
      <w:r>
        <w:rPr>
          <w:rFonts w:cs="Times New Roman" w:hAnsi="Times New Roman" w:eastAsia="Times New Roman" w:ascii="Times New Roman"/>
          <w:color w:val="838686"/>
          <w:spacing w:val="-26"/>
          <w:w w:val="100"/>
          <w:position w:val="-2"/>
          <w:sz w:val="39"/>
          <w:szCs w:val="39"/>
        </w:rPr>
        <w:t> </w:t>
      </w:r>
      <w:r>
        <w:rPr>
          <w:rFonts w:cs="Malgun Gothic" w:hAnsi="Malgun Gothic" w:eastAsia="Malgun Gothic" w:ascii="Malgun Gothic"/>
          <w:color w:val="838686"/>
          <w:spacing w:val="0"/>
          <w:w w:val="35"/>
          <w:position w:val="-2"/>
          <w:sz w:val="39"/>
          <w:szCs w:val="39"/>
        </w:rPr>
        <w:t>�</w:t>
      </w:r>
      <w:r>
        <w:rPr>
          <w:rFonts w:cs="Malgun Gothic" w:hAnsi="Malgun Gothic" w:eastAsia="Malgun Gothic" w:ascii="Malgun Gothic"/>
          <w:color w:val="838686"/>
          <w:spacing w:val="0"/>
          <w:w w:val="35"/>
          <w:position w:val="-2"/>
          <w:sz w:val="39"/>
          <w:szCs w:val="39"/>
        </w:rPr>
        <w:t> </w:t>
      </w:r>
      <w:r>
        <w:rPr>
          <w:rFonts w:cs="Malgun Gothic" w:hAnsi="Malgun Gothic" w:eastAsia="Malgun Gothic" w:ascii="Malgun Gothic"/>
          <w:color w:val="838686"/>
          <w:spacing w:val="19"/>
          <w:w w:val="35"/>
          <w:position w:val="-2"/>
          <w:sz w:val="39"/>
          <w:szCs w:val="39"/>
        </w:rPr>
        <w:t> </w:t>
      </w:r>
      <w:r>
        <w:rPr>
          <w:rFonts w:cs="Arial" w:hAnsi="Arial" w:eastAsia="Arial" w:ascii="Arial"/>
          <w:color w:val="838686"/>
          <w:spacing w:val="0"/>
          <w:w w:val="153"/>
          <w:position w:val="-2"/>
          <w:sz w:val="23"/>
          <w:szCs w:val="23"/>
        </w:rPr>
        <w:t>t,­­</w:t>
      </w:r>
      <w:r>
        <w:rPr>
          <w:rFonts w:cs="Arial" w:hAnsi="Arial" w:eastAsia="Arial" w:ascii="Arial"/>
          <w:color w:val="23201F"/>
          <w:spacing w:val="0"/>
          <w:w w:val="93"/>
          <w:position w:val="-2"/>
          <w:sz w:val="23"/>
          <w:szCs w:val="23"/>
        </w:rPr>
        <w:t>J</w:t>
      </w:r>
      <w:r>
        <w:rPr>
          <w:rFonts w:cs="Arial" w:hAnsi="Arial" w:eastAsia="Arial" w:ascii="Arial"/>
          <w:color w:val="23201F"/>
          <w:spacing w:val="0"/>
          <w:w w:val="75"/>
          <w:position w:val="-2"/>
          <w:sz w:val="23"/>
          <w:szCs w:val="23"/>
        </w:rPr>
        <w:t>l;J</w:t>
      </w:r>
      <w:r>
        <w:rPr>
          <w:rFonts w:cs="Arial" w:hAnsi="Arial" w:eastAsia="Arial" w:ascii="Arial"/>
          <w:color w:val="23201F"/>
          <w:spacing w:val="0"/>
          <w:w w:val="108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9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61"/>
          <w:position w:val="-2"/>
          <w:sz w:val="23"/>
          <w:szCs w:val="23"/>
        </w:rPr>
        <w:t>Ci:</w:t>
      </w:r>
      <w:r>
        <w:rPr>
          <w:rFonts w:cs="Arial" w:hAnsi="Arial" w:eastAsia="Arial" w:ascii="Arial"/>
          <w:color w:val="23201F"/>
          <w:spacing w:val="0"/>
          <w:w w:val="101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6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525250"/>
          <w:spacing w:val="0"/>
          <w:w w:val="97"/>
          <w:position w:val="-2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525250"/>
          <w:spacing w:val="-11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y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79"/>
          <w:position w:val="-2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7"/>
          <w:position w:val="-2"/>
          <w:sz w:val="23"/>
          <w:szCs w:val="23"/>
        </w:rPr>
        <w:t>LA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-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86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8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G</w:t>
      </w:r>
      <w:r>
        <w:rPr>
          <w:rFonts w:cs="Arial" w:hAnsi="Arial" w:eastAsia="Arial" w:ascii="Arial"/>
          <w:color w:val="23201F"/>
          <w:spacing w:val="0"/>
          <w:w w:val="112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79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12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525250"/>
          <w:spacing w:val="0"/>
          <w:w w:val="97"/>
          <w:position w:val="-2"/>
          <w:sz w:val="23"/>
          <w:szCs w:val="23"/>
        </w:rPr>
        <w:t>"</w:t>
      </w:r>
      <w:r>
        <w:rPr>
          <w:rFonts w:cs="Arial" w:hAnsi="Arial" w:eastAsia="Arial" w:ascii="Arial"/>
          <w:color w:val="393736"/>
          <w:spacing w:val="0"/>
          <w:w w:val="90"/>
          <w:position w:val="-2"/>
          <w:sz w:val="23"/>
          <w:szCs w:val="23"/>
        </w:rPr>
        <w:t>,</w:t>
      </w:r>
      <w:r>
        <w:rPr>
          <w:rFonts w:cs="Arial" w:hAnsi="Arial" w:eastAsia="Arial" w:ascii="Arial"/>
          <w:color w:val="393736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393736"/>
          <w:spacing w:val="1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6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6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3201F"/>
          <w:spacing w:val="0"/>
          <w:w w:val="106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-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u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v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11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525250"/>
          <w:spacing w:val="0"/>
          <w:w w:val="79"/>
          <w:position w:val="-2"/>
          <w:sz w:val="23"/>
          <w:szCs w:val="23"/>
        </w:rPr>
        <w:t>"</w:t>
      </w:r>
      <w:r>
        <w:rPr>
          <w:rFonts w:cs="Arial" w:hAnsi="Arial" w:eastAsia="Arial" w:ascii="Arial"/>
          <w:color w:val="23201F"/>
          <w:spacing w:val="0"/>
          <w:w w:val="107"/>
          <w:position w:val="-2"/>
          <w:sz w:val="23"/>
          <w:szCs w:val="23"/>
        </w:rPr>
        <w:t>LA</w:t>
      </w:r>
      <w:r>
        <w:rPr>
          <w:rFonts w:cs="Arial" w:hAnsi="Arial" w:eastAsia="Arial" w:ascii="Arial"/>
          <w:color w:val="23201F"/>
          <w:spacing w:val="0"/>
          <w:w w:val="98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3201F"/>
          <w:spacing w:val="1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ES</w:t>
      </w:r>
      <w:r>
        <w:rPr>
          <w:rFonts w:cs="Arial" w:hAnsi="Arial" w:eastAsia="Arial" w:ascii="Arial"/>
          <w:color w:val="525250"/>
          <w:spacing w:val="0"/>
          <w:w w:val="100"/>
          <w:position w:val="-2"/>
          <w:sz w:val="23"/>
          <w:szCs w:val="23"/>
        </w:rPr>
        <w:t>"</w:t>
      </w:r>
      <w:r>
        <w:rPr>
          <w:rFonts w:cs="Arial" w:hAnsi="Arial" w:eastAsia="Arial" w:ascii="Arial"/>
          <w:color w:val="525250"/>
          <w:spacing w:val="0"/>
          <w:w w:val="100"/>
          <w:position w:val="-2"/>
          <w:sz w:val="23"/>
          <w:szCs w:val="23"/>
        </w:rPr>
        <w:t>,</w:t>
      </w:r>
      <w:r>
        <w:rPr>
          <w:rFonts w:cs="Arial" w:hAnsi="Arial" w:eastAsia="Arial" w:ascii="Arial"/>
          <w:color w:val="525250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525250"/>
          <w:spacing w:val="1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59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393736"/>
          <w:spacing w:val="0"/>
          <w:w w:val="93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3201F"/>
          <w:spacing w:val="0"/>
          <w:w w:val="95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0"/>
          <w:w w:val="106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position w:val="-2"/>
          <w:sz w:val="23"/>
          <w:szCs w:val="23"/>
        </w:rPr>
        <w:t>on</w:t>
      </w:r>
      <w:r>
        <w:rPr>
          <w:rFonts w:cs="Arial" w:hAnsi="Arial" w:eastAsia="Arial" w:ascii="Arial"/>
          <w:color w:val="23201F"/>
          <w:spacing w:val="0"/>
          <w:w w:val="112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3201F"/>
          <w:spacing w:val="0"/>
          <w:w w:val="106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3201F"/>
          <w:spacing w:val="0"/>
          <w:w w:val="101"/>
          <w:position w:val="-2"/>
          <w:sz w:val="23"/>
          <w:szCs w:val="23"/>
        </w:rPr>
        <w:t>en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9"/>
          <w:szCs w:val="29"/>
        </w:rPr>
        <w:jc w:val="left"/>
        <w:spacing w:lineRule="exact" w:line="220"/>
        <w:ind w:left="192"/>
      </w:pPr>
      <w:r>
        <w:rPr>
          <w:rFonts w:cs="Times New Roman" w:hAnsi="Times New Roman" w:eastAsia="Times New Roman" w:ascii="Times New Roman"/>
          <w:color w:val="838686"/>
          <w:w w:val="55"/>
          <w:position w:val="-2"/>
          <w:sz w:val="31"/>
          <w:szCs w:val="31"/>
        </w:rPr>
        <w:t>,_</w:t>
      </w:r>
      <w:r>
        <w:rPr>
          <w:rFonts w:cs="Times New Roman" w:hAnsi="Times New Roman" w:eastAsia="Times New Roman" w:ascii="Times New Roman"/>
          <w:color w:val="838686"/>
          <w:w w:val="92"/>
          <w:position w:val="-2"/>
          <w:sz w:val="31"/>
          <w:szCs w:val="31"/>
        </w:rPr>
        <w:t>:5</w:t>
      </w:r>
      <w:r>
        <w:rPr>
          <w:rFonts w:cs="Malgun Gothic" w:hAnsi="Malgun Gothic" w:eastAsia="Malgun Gothic" w:ascii="Malgun Gothic"/>
          <w:color w:val="838686"/>
          <w:w w:val="69"/>
          <w:position w:val="-2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38686"/>
          <w:w w:val="65"/>
          <w:position w:val="-2"/>
          <w:sz w:val="31"/>
          <w:szCs w:val="31"/>
        </w:rPr>
        <w:t>�</w:t>
      </w:r>
      <w:r>
        <w:rPr>
          <w:rFonts w:cs="Times New Roman" w:hAnsi="Times New Roman" w:eastAsia="Times New Roman" w:ascii="Times New Roman"/>
          <w:color w:val="838686"/>
          <w:w w:val="136"/>
          <w:position w:val="-2"/>
          <w:sz w:val="31"/>
          <w:szCs w:val="31"/>
        </w:rPr>
        <w:t>&lt;.n</w:t>
      </w:r>
      <w:r>
        <w:rPr>
          <w:rFonts w:cs="Malgun Gothic" w:hAnsi="Malgun Gothic" w:eastAsia="Malgun Gothic" w:ascii="Malgun Gothic"/>
          <w:color w:val="838686"/>
          <w:w w:val="88"/>
          <w:position w:val="-2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838686"/>
          <w:w w:val="100"/>
          <w:position w:val="-2"/>
          <w:sz w:val="31"/>
          <w:szCs w:val="31"/>
        </w:rPr>
        <w:t>  </w:t>
      </w:r>
      <w:r>
        <w:rPr>
          <w:rFonts w:cs="Malgun Gothic" w:hAnsi="Malgun Gothic" w:eastAsia="Malgun Gothic" w:ascii="Malgun Gothic"/>
          <w:color w:val="838686"/>
          <w:spacing w:val="-3"/>
          <w:w w:val="100"/>
          <w:position w:val="-2"/>
          <w:sz w:val="31"/>
          <w:szCs w:val="31"/>
        </w:rPr>
        <w:t> </w:t>
      </w:r>
      <w:r>
        <w:rPr>
          <w:rFonts w:cs="Arial" w:hAnsi="Arial" w:eastAsia="Arial" w:ascii="Arial"/>
          <w:color w:val="999B9B"/>
          <w:spacing w:val="0"/>
          <w:w w:val="55"/>
          <w:position w:val="-2"/>
          <w:sz w:val="29"/>
          <w:szCs w:val="29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9"/>
          <w:szCs w:val="29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160"/>
        <w:ind w:left="192"/>
      </w:pPr>
      <w:r>
        <w:rPr>
          <w:rFonts w:cs="Arial" w:hAnsi="Arial" w:eastAsia="Arial" w:ascii="Arial"/>
          <w:b/>
          <w:color w:val="B9B9B9"/>
          <w:w w:val="64"/>
          <w:sz w:val="12"/>
          <w:szCs w:val="12"/>
        </w:rPr>
        <w:t>,</w:t>
      </w:r>
      <w:r>
        <w:rPr>
          <w:rFonts w:cs="Arial" w:hAnsi="Arial" w:eastAsia="Arial" w:ascii="Arial"/>
          <w:b/>
          <w:color w:val="999B9B"/>
          <w:spacing w:val="-89"/>
          <w:w w:val="151"/>
          <w:sz w:val="12"/>
          <w:szCs w:val="12"/>
        </w:rPr>
        <w:t>_</w:t>
      </w:r>
      <w:r>
        <w:rPr>
          <w:rFonts w:cs="Arial" w:hAnsi="Arial" w:eastAsia="Arial" w:ascii="Arial"/>
          <w:color w:val="999B9B"/>
          <w:spacing w:val="0"/>
          <w:w w:val="109"/>
          <w:position w:val="6"/>
          <w:sz w:val="11"/>
          <w:szCs w:val="11"/>
        </w:rPr>
        <w:t>:&gt;</w:t>
      </w:r>
      <w:r>
        <w:rPr>
          <w:rFonts w:cs="Arial" w:hAnsi="Arial" w:eastAsia="Arial" w:ascii="Arial"/>
          <w:color w:val="999B9B"/>
          <w:spacing w:val="0"/>
          <w:w w:val="207"/>
          <w:position w:val="6"/>
          <w:sz w:val="11"/>
          <w:szCs w:val="11"/>
        </w:rPr>
        <w:t>&lt;(</w:t>
      </w:r>
      <w:r>
        <w:rPr>
          <w:rFonts w:cs="Arial" w:hAnsi="Arial" w:eastAsia="Arial" w:ascii="Arial"/>
          <w:color w:val="838686"/>
          <w:spacing w:val="-29"/>
          <w:w w:val="176"/>
          <w:position w:val="6"/>
          <w:sz w:val="11"/>
          <w:szCs w:val="11"/>
        </w:rPr>
        <w:t>u</w:t>
      </w:r>
      <w:r>
        <w:rPr>
          <w:rFonts w:cs="Arial" w:hAnsi="Arial" w:eastAsia="Arial" w:ascii="Arial"/>
          <w:b/>
          <w:color w:val="838686"/>
          <w:spacing w:val="-52"/>
          <w:w w:val="121"/>
          <w:position w:val="0"/>
          <w:sz w:val="12"/>
          <w:szCs w:val="12"/>
        </w:rPr>
        <w:t>1</w:t>
      </w:r>
      <w:r>
        <w:rPr>
          <w:rFonts w:cs="Arial" w:hAnsi="Arial" w:eastAsia="Arial" w:ascii="Arial"/>
          <w:color w:val="838686"/>
          <w:spacing w:val="-2"/>
          <w:w w:val="176"/>
          <w:position w:val="6"/>
          <w:sz w:val="11"/>
          <w:szCs w:val="11"/>
        </w:rPr>
        <w:t>.</w:t>
      </w:r>
      <w:r>
        <w:rPr>
          <w:rFonts w:cs="Arial" w:hAnsi="Arial" w:eastAsia="Arial" w:ascii="Arial"/>
          <w:b/>
          <w:color w:val="838686"/>
          <w:spacing w:val="-47"/>
          <w:w w:val="121"/>
          <w:position w:val="0"/>
          <w:sz w:val="12"/>
          <w:szCs w:val="12"/>
        </w:rPr>
        <w:t>-</w:t>
      </w:r>
      <w:r>
        <w:rPr>
          <w:rFonts w:cs="Arial" w:hAnsi="Arial" w:eastAsia="Arial" w:ascii="Arial"/>
          <w:color w:val="838686"/>
          <w:spacing w:val="0"/>
          <w:w w:val="176"/>
          <w:position w:val="6"/>
          <w:sz w:val="11"/>
          <w:szCs w:val="11"/>
        </w:rPr>
        <w:t>,</w:t>
      </w:r>
      <w:r>
        <w:rPr>
          <w:rFonts w:cs="Malgun Gothic" w:hAnsi="Malgun Gothic" w:eastAsia="Malgun Gothic" w:ascii="Malgun Gothic"/>
          <w:color w:val="838686"/>
          <w:spacing w:val="0"/>
          <w:w w:val="189"/>
          <w:position w:val="6"/>
          <w:sz w:val="11"/>
          <w:szCs w:val="11"/>
        </w:rPr>
        <w:t>�</w:t>
      </w:r>
      <w:r>
        <w:rPr>
          <w:rFonts w:cs="Arial" w:hAnsi="Arial" w:eastAsia="Arial" w:ascii="Arial"/>
          <w:color w:val="838686"/>
          <w:spacing w:val="0"/>
          <w:w w:val="600"/>
          <w:position w:val="6"/>
          <w:sz w:val="11"/>
          <w:szCs w:val="11"/>
        </w:rPr>
        <w:t>­</w:t>
      </w:r>
      <w:r>
        <w:rPr>
          <w:rFonts w:cs="Arial" w:hAnsi="Arial" w:eastAsia="Arial" w:ascii="Arial"/>
          <w:color w:val="999B9B"/>
          <w:spacing w:val="-144"/>
          <w:w w:val="600"/>
          <w:position w:val="6"/>
          <w:sz w:val="11"/>
          <w:szCs w:val="11"/>
        </w:rPr>
        <w:t>­</w:t>
      </w:r>
      <w:r>
        <w:rPr>
          <w:rFonts w:cs="Times New Roman" w:hAnsi="Times New Roman" w:eastAsia="Times New Roman" w:ascii="Times New Roman"/>
          <w:b/>
          <w:color w:val="999B9B"/>
          <w:spacing w:val="0"/>
          <w:w w:val="123"/>
          <w:position w:val="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lineRule="exact" w:line="40"/>
        <w:ind w:left="120"/>
        <w:sectPr>
          <w:type w:val="continuous"/>
          <w:pgSz w:w="11920" w:h="16840"/>
          <w:pgMar w:top="20" w:bottom="280" w:left="60" w:right="1380"/>
        </w:sectPr>
      </w:pPr>
      <w:r>
        <w:pict>
          <v:shape type="#_x0000_t202" style="position:absolute;margin-left:8.63768pt;margin-top:2.54451pt;width:95.0145pt;height:48.8pt;mso-position-horizontal-relative:page;mso-position-vertical-relative:paragraph;z-index:-145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23"/>
                      <w:szCs w:val="23"/>
                    </w:rPr>
                    <w:jc w:val="left"/>
                    <w:spacing w:lineRule="exact" w:line="960"/>
                    <w:ind w:right="-166"/>
                  </w:pPr>
                  <w:r>
                    <w:rPr>
                      <w:rFonts w:cs="Arial" w:hAnsi="Arial" w:eastAsia="Arial" w:ascii="Arial"/>
                      <w:color w:val="999B9B"/>
                      <w:spacing w:val="-63"/>
                      <w:w w:val="67"/>
                      <w:position w:val="-1"/>
                      <w:sz w:val="97"/>
                      <w:szCs w:val="97"/>
                    </w:rPr>
                    <w:t>t</w:t>
                  </w:r>
                  <w:r>
                    <w:rPr>
                      <w:rFonts w:cs="Malgun Gothic" w:hAnsi="Malgun Gothic" w:eastAsia="Malgun Gothic" w:ascii="Malgun Gothic"/>
                      <w:color w:val="999B9B"/>
                      <w:spacing w:val="0"/>
                      <w:w w:val="67"/>
                      <w:position w:val="39"/>
                      <w:sz w:val="21"/>
                      <w:szCs w:val="21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999B9B"/>
                      <w:spacing w:val="0"/>
                      <w:w w:val="67"/>
                      <w:position w:val="39"/>
                      <w:sz w:val="21"/>
                      <w:szCs w:val="21"/>
                    </w:rPr>
                    <w:t>                               </w:t>
                  </w:r>
                  <w:r>
                    <w:rPr>
                      <w:rFonts w:cs="Malgun Gothic" w:hAnsi="Malgun Gothic" w:eastAsia="Malgun Gothic" w:ascii="Malgun Gothic"/>
                      <w:color w:val="999B9B"/>
                      <w:spacing w:val="16"/>
                      <w:w w:val="67"/>
                      <w:position w:val="39"/>
                      <w:sz w:val="21"/>
                      <w:szCs w:val="21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color w:val="838686"/>
                      <w:spacing w:val="0"/>
                      <w:w w:val="67"/>
                      <w:position w:val="39"/>
                      <w:sz w:val="23"/>
                      <w:szCs w:val="23"/>
                    </w:rPr>
                    <w:t>.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999B9B"/>
          <w:spacing w:val="0"/>
          <w:w w:val="45"/>
          <w:position w:val="-9"/>
          <w:sz w:val="17"/>
          <w:szCs w:val="17"/>
        </w:rPr>
        <w:t>I</w:t>
      </w:r>
      <w:r>
        <w:rPr>
          <w:rFonts w:cs="Arial" w:hAnsi="Arial" w:eastAsia="Arial" w:ascii="Arial"/>
          <w:color w:val="999B9B"/>
          <w:spacing w:val="0"/>
          <w:w w:val="45"/>
          <w:position w:val="-9"/>
          <w:sz w:val="17"/>
          <w:szCs w:val="17"/>
        </w:rPr>
        <w:t>           </w:t>
      </w:r>
      <w:r>
        <w:rPr>
          <w:rFonts w:cs="Arial" w:hAnsi="Arial" w:eastAsia="Arial" w:ascii="Arial"/>
          <w:color w:val="999B9B"/>
          <w:spacing w:val="12"/>
          <w:w w:val="45"/>
          <w:position w:val="-9"/>
          <w:sz w:val="17"/>
          <w:szCs w:val="17"/>
        </w:rPr>
        <w:t> </w:t>
      </w:r>
      <w:r>
        <w:rPr>
          <w:rFonts w:cs="Arial" w:hAnsi="Arial" w:eastAsia="Arial" w:ascii="Arial"/>
          <w:color w:val="838686"/>
          <w:spacing w:val="0"/>
          <w:w w:val="98"/>
          <w:position w:val="-9"/>
          <w:sz w:val="17"/>
          <w:szCs w:val="17"/>
        </w:rPr>
        <w:t>O</w:t>
      </w:r>
      <w:r>
        <w:rPr>
          <w:rFonts w:cs="Arial" w:hAnsi="Arial" w:eastAsia="Arial" w:ascii="Arial"/>
          <w:color w:val="838686"/>
          <w:spacing w:val="0"/>
          <w:w w:val="228"/>
          <w:position w:val="-9"/>
          <w:sz w:val="17"/>
          <w:szCs w:val="17"/>
        </w:rPr>
        <w:t>o</w:t>
      </w:r>
      <w:r>
        <w:rPr>
          <w:rFonts w:cs="Malgun Gothic" w:hAnsi="Malgun Gothic" w:eastAsia="Malgun Gothic" w:ascii="Malgun Gothic"/>
          <w:color w:val="838686"/>
          <w:spacing w:val="0"/>
          <w:w w:val="122"/>
          <w:position w:val="-9"/>
          <w:sz w:val="17"/>
          <w:szCs w:val="17"/>
        </w:rPr>
        <w:t>�</w:t>
      </w:r>
      <w:r>
        <w:rPr>
          <w:rFonts w:cs="Arial" w:hAnsi="Arial" w:eastAsia="Arial" w:ascii="Arial"/>
          <w:color w:val="838686"/>
          <w:spacing w:val="0"/>
          <w:w w:val="428"/>
          <w:position w:val="-9"/>
          <w:sz w:val="17"/>
          <w:szCs w:val="17"/>
        </w:rPr>
        <w:t>f</w:t>
      </w:r>
      <w:r>
        <w:rPr>
          <w:rFonts w:cs="Arial" w:hAnsi="Arial" w:eastAsia="Arial" w:ascii="Arial"/>
          <w:color w:val="838686"/>
          <w:spacing w:val="0"/>
          <w:w w:val="272"/>
          <w:position w:val="-9"/>
          <w:sz w:val="17"/>
          <w:szCs w:val="17"/>
        </w:rPr>
        <w:t>r'l</w:t>
      </w:r>
      <w:r>
        <w:rPr>
          <w:rFonts w:cs="Arial" w:hAnsi="Arial" w:eastAsia="Arial" w:ascii="Arial"/>
          <w:color w:val="838686"/>
          <w:spacing w:val="0"/>
          <w:w w:val="297"/>
          <w:position w:val="-9"/>
          <w:sz w:val="17"/>
          <w:szCs w:val="17"/>
        </w:rPr>
        <w:t>u</w:t>
      </w:r>
      <w:r>
        <w:rPr>
          <w:rFonts w:cs="Arial" w:hAnsi="Arial" w:eastAsia="Arial" w:ascii="Arial"/>
          <w:color w:val="838686"/>
          <w:spacing w:val="0"/>
          <w:w w:val="100"/>
          <w:position w:val="-9"/>
          <w:sz w:val="17"/>
          <w:szCs w:val="17"/>
        </w:rPr>
        <w:t>      </w:t>
      </w:r>
      <w:r>
        <w:rPr>
          <w:rFonts w:cs="Arial" w:hAnsi="Arial" w:eastAsia="Arial" w:ascii="Arial"/>
          <w:color w:val="838686"/>
          <w:spacing w:val="-13"/>
          <w:w w:val="100"/>
          <w:position w:val="-9"/>
          <w:sz w:val="17"/>
          <w:szCs w:val="17"/>
        </w:rPr>
        <w:t> </w:t>
      </w:r>
      <w:r>
        <w:rPr>
          <w:rFonts w:cs="Arial" w:hAnsi="Arial" w:eastAsia="Arial" w:ascii="Arial"/>
          <w:color w:val="999B9B"/>
          <w:spacing w:val="0"/>
          <w:w w:val="38"/>
          <w:position w:val="-9"/>
          <w:sz w:val="17"/>
          <w:szCs w:val="17"/>
        </w:rPr>
        <w:t>·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1" w:lineRule="exact" w:line="220"/>
        <w:ind w:left="401"/>
      </w:pPr>
      <w:r>
        <w:rPr>
          <w:rFonts w:cs="Arial" w:hAnsi="Arial" w:eastAsia="Arial" w:ascii="Arial"/>
          <w:color w:val="999B9B"/>
          <w:spacing w:val="0"/>
          <w:w w:val="67"/>
          <w:position w:val="-4"/>
          <w:sz w:val="24"/>
          <w:szCs w:val="24"/>
        </w:rPr>
        <w:t>:fl</w:t>
      </w:r>
      <w:r>
        <w:rPr>
          <w:rFonts w:cs="Arial" w:hAnsi="Arial" w:eastAsia="Arial" w:ascii="Arial"/>
          <w:color w:val="999B9B"/>
          <w:spacing w:val="0"/>
          <w:w w:val="67"/>
          <w:position w:val="-4"/>
          <w:sz w:val="24"/>
          <w:szCs w:val="24"/>
        </w:rPr>
        <w:t> </w:t>
      </w:r>
      <w:r>
        <w:rPr>
          <w:rFonts w:cs="Arial" w:hAnsi="Arial" w:eastAsia="Arial" w:ascii="Arial"/>
          <w:color w:val="999B9B"/>
          <w:spacing w:val="2"/>
          <w:w w:val="67"/>
          <w:position w:val="-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999B9B"/>
          <w:spacing w:val="0"/>
          <w:w w:val="67"/>
          <w:position w:val="-4"/>
          <w:sz w:val="17"/>
          <w:szCs w:val="17"/>
        </w:rPr>
        <w:t>ex:</w:t>
      </w:r>
      <w:r>
        <w:rPr>
          <w:rFonts w:cs="Times New Roman" w:hAnsi="Times New Roman" w:eastAsia="Times New Roman" w:ascii="Times New Roman"/>
          <w:color w:val="999B9B"/>
          <w:spacing w:val="0"/>
          <w:w w:val="67"/>
          <w:position w:val="-4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999B9B"/>
          <w:spacing w:val="12"/>
          <w:w w:val="67"/>
          <w:position w:val="-4"/>
          <w:sz w:val="17"/>
          <w:szCs w:val="17"/>
        </w:rPr>
        <w:t> </w:t>
      </w:r>
      <w:r>
        <w:rPr>
          <w:rFonts w:cs="Arial" w:hAnsi="Arial" w:eastAsia="Arial" w:ascii="Arial"/>
          <w:color w:val="999B9B"/>
          <w:spacing w:val="0"/>
          <w:w w:val="131"/>
          <w:position w:val="-4"/>
          <w:sz w:val="11"/>
          <w:szCs w:val="11"/>
        </w:rPr>
        <w:t>(!)</w:t>
      </w:r>
      <w:r>
        <w:rPr>
          <w:rFonts w:cs="Arial" w:hAnsi="Arial" w:eastAsia="Arial" w:ascii="Arial"/>
          <w:color w:val="999B9B"/>
          <w:spacing w:val="0"/>
          <w:w w:val="131"/>
          <w:position w:val="-4"/>
          <w:sz w:val="11"/>
          <w:szCs w:val="11"/>
        </w:rPr>
        <w:t> </w:t>
      </w:r>
      <w:r>
        <w:rPr>
          <w:rFonts w:cs="Arial" w:hAnsi="Arial" w:eastAsia="Arial" w:ascii="Arial"/>
          <w:color w:val="999B9B"/>
          <w:spacing w:val="35"/>
          <w:w w:val="131"/>
          <w:position w:val="-4"/>
          <w:sz w:val="11"/>
          <w:szCs w:val="11"/>
        </w:rPr>
        <w:t> </w:t>
      </w:r>
      <w:r>
        <w:rPr>
          <w:rFonts w:cs="Arial" w:hAnsi="Arial" w:eastAsia="Arial" w:ascii="Arial"/>
          <w:color w:val="838686"/>
          <w:spacing w:val="0"/>
          <w:w w:val="600"/>
          <w:position w:val="-4"/>
          <w:sz w:val="11"/>
          <w:szCs w:val="11"/>
        </w:rPr>
        <w:t>­</w:t>
      </w:r>
      <w:r>
        <w:rPr>
          <w:rFonts w:cs="Arial" w:hAnsi="Arial" w:eastAsia="Arial" w:ascii="Arial"/>
          <w:color w:val="838686"/>
          <w:spacing w:val="-46"/>
          <w:w w:val="600"/>
          <w:position w:val="-4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color w:val="999B9B"/>
          <w:spacing w:val="0"/>
          <w:w w:val="100"/>
          <w:position w:val="-4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999B9B"/>
          <w:spacing w:val="0"/>
          <w:w w:val="100"/>
          <w:position w:val="-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999B9B"/>
          <w:spacing w:val="25"/>
          <w:w w:val="100"/>
          <w:position w:val="-4"/>
          <w:sz w:val="19"/>
          <w:szCs w:val="19"/>
        </w:rPr>
        <w:t> </w:t>
      </w:r>
      <w:r>
        <w:rPr>
          <w:rFonts w:cs="Arial" w:hAnsi="Arial" w:eastAsia="Arial" w:ascii="Arial"/>
          <w:color w:val="B9B9B9"/>
          <w:spacing w:val="0"/>
          <w:w w:val="102"/>
          <w:position w:val="-4"/>
          <w:sz w:val="19"/>
          <w:szCs w:val="19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20"/>
        <w:ind w:left="401" w:right="-55"/>
      </w:pPr>
      <w:r>
        <w:rPr>
          <w:rFonts w:cs="Arial" w:hAnsi="Arial" w:eastAsia="Arial" w:ascii="Arial"/>
          <w:color w:val="999B9B"/>
          <w:spacing w:val="0"/>
          <w:w w:val="137"/>
          <w:position w:val="-12"/>
          <w:sz w:val="21"/>
          <w:szCs w:val="21"/>
        </w:rPr>
        <w:t>tj</w:t>
      </w:r>
      <w:r>
        <w:rPr>
          <w:rFonts w:cs="Arial" w:hAnsi="Arial" w:eastAsia="Arial" w:ascii="Arial"/>
          <w:color w:val="999B9B"/>
          <w:spacing w:val="-8"/>
          <w:w w:val="137"/>
          <w:position w:val="-12"/>
          <w:sz w:val="21"/>
          <w:szCs w:val="21"/>
        </w:rPr>
        <w:t> </w:t>
      </w:r>
      <w:r>
        <w:rPr>
          <w:rFonts w:cs="Malgun Gothic" w:hAnsi="Malgun Gothic" w:eastAsia="Malgun Gothic" w:ascii="Malgun Gothic"/>
          <w:color w:val="999B9B"/>
          <w:spacing w:val="0"/>
          <w:w w:val="65"/>
          <w:position w:val="-12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999B9B"/>
          <w:spacing w:val="24"/>
          <w:w w:val="65"/>
          <w:position w:val="-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838686"/>
          <w:spacing w:val="0"/>
          <w:w w:val="100"/>
          <w:position w:val="-12"/>
          <w:sz w:val="13"/>
          <w:szCs w:val="13"/>
        </w:rPr>
        <w:t>ix:</w:t>
      </w:r>
      <w:r>
        <w:rPr>
          <w:rFonts w:cs="Times New Roman" w:hAnsi="Times New Roman" w:eastAsia="Times New Roman" w:ascii="Times New Roman"/>
          <w:i/>
          <w:color w:val="838686"/>
          <w:spacing w:val="0"/>
          <w:w w:val="100"/>
          <w:position w:val="-12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i/>
          <w:color w:val="838686"/>
          <w:spacing w:val="16"/>
          <w:w w:val="100"/>
          <w:position w:val="-12"/>
          <w:sz w:val="13"/>
          <w:szCs w:val="13"/>
        </w:rPr>
        <w:t> </w:t>
      </w:r>
      <w:r>
        <w:rPr>
          <w:rFonts w:cs="Arial" w:hAnsi="Arial" w:eastAsia="Arial" w:ascii="Arial"/>
          <w:b/>
          <w:color w:val="999B9B"/>
          <w:spacing w:val="0"/>
          <w:w w:val="146"/>
          <w:position w:val="-12"/>
          <w:sz w:val="23"/>
          <w:szCs w:val="23"/>
        </w:rPr>
        <w:t>UJ</w:t>
      </w:r>
      <w:r>
        <w:rPr>
          <w:rFonts w:cs="Arial" w:hAnsi="Arial" w:eastAsia="Arial" w:ascii="Arial"/>
          <w:b/>
          <w:color w:val="999B9B"/>
          <w:spacing w:val="36"/>
          <w:w w:val="146"/>
          <w:position w:val="-12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38686"/>
          <w:spacing w:val="0"/>
          <w:w w:val="62"/>
          <w:position w:val="-12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38686"/>
          <w:spacing w:val="0"/>
          <w:w w:val="62"/>
          <w:position w:val="-12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38686"/>
          <w:spacing w:val="15"/>
          <w:w w:val="62"/>
          <w:position w:val="-12"/>
          <w:sz w:val="23"/>
          <w:szCs w:val="23"/>
        </w:rPr>
        <w:t> </w:t>
      </w:r>
      <w:r>
        <w:rPr>
          <w:rFonts w:cs="Arial" w:hAnsi="Arial" w:eastAsia="Arial" w:ascii="Arial"/>
          <w:b/>
          <w:color w:val="999B9B"/>
          <w:spacing w:val="0"/>
          <w:w w:val="100"/>
          <w:position w:val="-12"/>
          <w:sz w:val="23"/>
          <w:szCs w:val="23"/>
        </w:rPr>
        <w:t>,</w:t>
      </w:r>
      <w:r>
        <w:rPr>
          <w:rFonts w:cs="Arial" w:hAnsi="Arial" w:eastAsia="Arial" w:ascii="Arial"/>
          <w:b/>
          <w:color w:val="999B9B"/>
          <w:spacing w:val="0"/>
          <w:w w:val="100"/>
          <w:position w:val="-12"/>
          <w:sz w:val="23"/>
          <w:szCs w:val="23"/>
        </w:rPr>
        <w:t> </w:t>
      </w:r>
      <w:r>
        <w:rPr>
          <w:rFonts w:cs="Arial" w:hAnsi="Arial" w:eastAsia="Arial" w:ascii="Arial"/>
          <w:b/>
          <w:color w:val="999B9B"/>
          <w:spacing w:val="25"/>
          <w:w w:val="100"/>
          <w:position w:val="-12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B9B9B9"/>
          <w:spacing w:val="0"/>
          <w:w w:val="33"/>
          <w:position w:val="-12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10" w:lineRule="exact" w:line="260"/>
        <w:sectPr>
          <w:type w:val="continuous"/>
          <w:pgSz w:w="11920" w:h="16840"/>
          <w:pgMar w:top="20" w:bottom="280" w:left="60" w:right="1380"/>
          <w:cols w:num="2" w:equalWidth="off">
            <w:col w:w="2136" w:space="3361"/>
            <w:col w:w="4983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3201F"/>
          <w:spacing w:val="0"/>
          <w:w w:val="100"/>
          <w:position w:val="-2"/>
          <w:sz w:val="25"/>
          <w:szCs w:val="25"/>
        </w:rPr>
        <w:t>6</w:t>
      </w:r>
      <w:r>
        <w:rPr>
          <w:rFonts w:cs="Times New Roman" w:hAnsi="Times New Roman" w:eastAsia="Times New Roman" w:ascii="Times New Roman"/>
          <w:color w:val="23201F"/>
          <w:spacing w:val="20"/>
          <w:w w:val="100"/>
          <w:position w:val="-2"/>
          <w:sz w:val="25"/>
          <w:szCs w:val="25"/>
        </w:rPr>
        <w:t> 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3201F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3201F"/>
          <w:spacing w:val="26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3201F"/>
          <w:spacing w:val="0"/>
          <w:w w:val="50"/>
          <w:position w:val="-2"/>
          <w:sz w:val="23"/>
          <w:szCs w:val="23"/>
        </w:rPr>
        <w:t>1</w:t>
      </w:r>
      <w:r>
        <w:rPr>
          <w:rFonts w:cs="Arial" w:hAnsi="Arial" w:eastAsia="Arial" w:ascii="Arial"/>
          <w:color w:val="23201F"/>
          <w:spacing w:val="0"/>
          <w:w w:val="129"/>
          <w:position w:val="-2"/>
          <w:sz w:val="23"/>
          <w:szCs w:val="23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4" w:lineRule="exact" w:line="180"/>
      </w:pPr>
      <w:r>
        <w:pict>
          <v:shape type="#_x0000_t75" style="position:absolute;margin-left:82.058pt;margin-top:18.7191pt;width:67.6618pt;height:40.3181pt;mso-position-horizontal-relative:page;mso-position-vertical-relative:page;z-index:-1459">
            <v:imagedata o:title="" r:id="rId20"/>
          </v:shape>
        </w:pict>
      </w:r>
      <w:r>
        <w:pict>
          <v:shape type="#_x0000_t75" style="position:absolute;margin-left:279.285pt;margin-top:21.599pt;width:47.5072pt;height:46.0778pt;mso-position-horizontal-relative:page;mso-position-vertical-relative:page;z-index:-1460">
            <v:imagedata o:title="" r:id="rId21"/>
          </v:shape>
        </w:pict>
      </w: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321" w:right="-54"/>
      </w:pPr>
      <w:r>
        <w:rPr>
          <w:rFonts w:cs="Times New Roman" w:hAnsi="Times New Roman" w:eastAsia="Times New Roman" w:ascii="Times New Roman"/>
          <w:color w:val="B9B9B9"/>
          <w:spacing w:val="0"/>
          <w:w w:val="39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B9B9B9"/>
          <w:spacing w:val="0"/>
          <w:w w:val="3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B9B9B9"/>
          <w:spacing w:val="15"/>
          <w:w w:val="3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999B9B"/>
          <w:spacing w:val="0"/>
          <w:w w:val="100"/>
          <w:sz w:val="22"/>
          <w:szCs w:val="22"/>
        </w:rPr>
        <w:t>"'</w:t>
      </w:r>
      <w:r>
        <w:rPr>
          <w:rFonts w:cs="Times New Roman" w:hAnsi="Times New Roman" w:eastAsia="Times New Roman" w:ascii="Times New Roman"/>
          <w:color w:val="999B9B"/>
          <w:spacing w:val="0"/>
          <w:w w:val="100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color w:val="999B9B"/>
          <w:spacing w:val="1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38686"/>
          <w:spacing w:val="0"/>
          <w:w w:val="13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480"/>
        <w:sectPr>
          <w:type w:val="continuous"/>
          <w:pgSz w:w="11920" w:h="16840"/>
          <w:pgMar w:top="20" w:bottom="280" w:left="60" w:right="1380"/>
          <w:cols w:num="2" w:equalWidth="off">
            <w:col w:w="963" w:space="122"/>
            <w:col w:w="9395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999B9B"/>
          <w:spacing w:val="0"/>
          <w:w w:val="59"/>
          <w:position w:val="1"/>
          <w:sz w:val="48"/>
          <w:szCs w:val="48"/>
        </w:rPr>
        <w:t>ex::</w:t>
      </w:r>
      <w:r>
        <w:rPr>
          <w:rFonts w:cs="Times New Roman" w:hAnsi="Times New Roman" w:eastAsia="Times New Roman" w:ascii="Times New Roman"/>
          <w:color w:val="999B9B"/>
          <w:spacing w:val="59"/>
          <w:w w:val="59"/>
          <w:position w:val="1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color w:val="838686"/>
          <w:spacing w:val="0"/>
          <w:w w:val="130"/>
          <w:position w:val="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838686"/>
          <w:spacing w:val="0"/>
          <w:w w:val="130"/>
          <w:position w:val="1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color w:val="838686"/>
          <w:spacing w:val="52"/>
          <w:w w:val="13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B9B9B9"/>
          <w:spacing w:val="0"/>
          <w:w w:val="39"/>
          <w:position w:val="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77"/>
          <w:szCs w:val="77"/>
        </w:rPr>
        <w:jc w:val="right"/>
        <w:spacing w:before="7" w:lineRule="exact" w:line="660"/>
        <w:ind w:right="324"/>
      </w:pPr>
      <w:r>
        <w:pict>
          <v:shape type="#_x0000_t75" style="position:absolute;margin-left:364.128pt;margin-top:46.5463pt;width:57.5697pt;height:25.9298pt;mso-position-horizontal-relative:page;mso-position-vertical-relative:paragraph;z-index:-1455">
            <v:imagedata o:title="" r:id="rId23"/>
          </v:shape>
        </w:pict>
      </w:r>
      <w:r>
        <w:rPr>
          <w:rFonts w:cs="Arial" w:hAnsi="Arial" w:eastAsia="Arial" w:ascii="Arial"/>
          <w:color w:val="D07C15"/>
          <w:spacing w:val="0"/>
          <w:w w:val="190"/>
          <w:position w:val="-18"/>
          <w:sz w:val="77"/>
          <w:szCs w:val="77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77"/>
          <w:szCs w:val="77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600"/>
        <w:ind w:left="1518"/>
      </w:pPr>
      <w:r>
        <w:pict>
          <v:shape type="#_x0000_t75" style="position:absolute;margin-left:192.858pt;margin-top:-12.0023pt;width:51.8127pt;height:27.3703pt;mso-position-horizontal-relative:page;mso-position-vertical-relative:paragraph;z-index:-1454">
            <v:imagedata o:title="" r:id="rId24"/>
          </v:shape>
        </w:pict>
      </w:r>
      <w:r>
        <w:pict>
          <v:shape type="#_x0000_t75" style="position:absolute;margin-left:282.091pt;margin-top:-7.6807pt;width:47.495pt;height:43.2163pt;mso-position-horizontal-relative:page;mso-position-vertical-relative:paragraph;z-index:-1453">
            <v:imagedata o:title="" r:id="rId25"/>
          </v:shape>
        </w:pict>
      </w:r>
      <w:r>
        <w:pict>
          <v:shape type="#_x0000_t75" style="width:66.2051pt;height:38.8946pt">
            <v:imagedata o:title="" r:id="rId26"/>
          </v:shape>
        </w:pict>
      </w:r>
      <w:r>
        <w:rPr>
          <w:rFonts w:cs="Times New Roman" w:hAnsi="Times New Roman" w:eastAsia="Times New Roman" w:ascii="Times New Roman"/>
          <w:position w:val="-8"/>
          <w:sz w:val="20"/>
          <w:szCs w:val="20"/>
        </w:rPr>
        <w:t>               </w:t>
      </w:r>
      <w:r>
        <w:rPr>
          <w:rFonts w:cs="Times New Roman" w:hAnsi="Times New Roman" w:eastAsia="Times New Roman" w:ascii="Times New Roman"/>
          <w:b/>
          <w:color w:val="74A3AE"/>
          <w:spacing w:val="-77"/>
          <w:w w:val="68"/>
          <w:position w:val="-8"/>
          <w:sz w:val="22"/>
          <w:szCs w:val="22"/>
        </w:rPr>
        <w:t>u</w:t>
      </w:r>
      <w:r>
        <w:rPr>
          <w:rFonts w:cs="Arial" w:hAnsi="Arial" w:eastAsia="Arial" w:ascii="Arial"/>
          <w:i/>
          <w:color w:val="B97F6C"/>
          <w:spacing w:val="-13"/>
          <w:w w:val="79"/>
          <w:position w:val="2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b/>
          <w:color w:val="74A3AE"/>
          <w:spacing w:val="-25"/>
          <w:w w:val="68"/>
          <w:position w:val="-8"/>
          <w:sz w:val="22"/>
          <w:szCs w:val="22"/>
        </w:rPr>
        <w:t>,</w:t>
      </w:r>
      <w:r>
        <w:rPr>
          <w:rFonts w:cs="Arial" w:hAnsi="Arial" w:eastAsia="Arial" w:ascii="Arial"/>
          <w:i/>
          <w:color w:val="B97F6C"/>
          <w:spacing w:val="-50"/>
          <w:w w:val="79"/>
          <w:position w:val="2"/>
          <w:sz w:val="17"/>
          <w:szCs w:val="17"/>
        </w:rPr>
        <w:t>a</w:t>
      </w:r>
      <w:r>
        <w:rPr>
          <w:rFonts w:cs="Malgun Gothic" w:hAnsi="Malgun Gothic" w:eastAsia="Malgun Gothic" w:ascii="Malgun Gothic"/>
          <w:color w:val="74A3AE"/>
          <w:spacing w:val="-410"/>
          <w:w w:val="209"/>
          <w:position w:val="-8"/>
          <w:sz w:val="22"/>
          <w:szCs w:val="22"/>
        </w:rPr>
        <w:t>�</w:t>
      </w:r>
      <w:r>
        <w:rPr>
          <w:rFonts w:cs="Arial" w:hAnsi="Arial" w:eastAsia="Arial" w:ascii="Arial"/>
          <w:i/>
          <w:color w:val="B97F6C"/>
          <w:spacing w:val="0"/>
          <w:w w:val="98"/>
          <w:position w:val="2"/>
          <w:sz w:val="17"/>
          <w:szCs w:val="17"/>
        </w:rPr>
        <w:t>n</w:t>
      </w:r>
      <w:r>
        <w:rPr>
          <w:rFonts w:cs="Arial" w:hAnsi="Arial" w:eastAsia="Arial" w:ascii="Arial"/>
          <w:i/>
          <w:color w:val="B97F6C"/>
          <w:spacing w:val="3"/>
          <w:w w:val="100"/>
          <w:position w:val="2"/>
          <w:sz w:val="17"/>
          <w:szCs w:val="17"/>
        </w:rPr>
        <w:t> </w:t>
      </w:r>
      <w:r>
        <w:rPr>
          <w:rFonts w:cs="Arial" w:hAnsi="Arial" w:eastAsia="Arial" w:ascii="Arial"/>
          <w:i/>
          <w:color w:val="B97F6C"/>
          <w:spacing w:val="0"/>
          <w:w w:val="100"/>
          <w:position w:val="2"/>
          <w:sz w:val="17"/>
          <w:szCs w:val="17"/>
        </w:rPr>
        <w:t>Lui</w:t>
      </w:r>
      <w:r>
        <w:rPr>
          <w:rFonts w:cs="Arial" w:hAnsi="Arial" w:eastAsia="Arial" w:ascii="Arial"/>
          <w:i/>
          <w:color w:val="B97F6C"/>
          <w:spacing w:val="-29"/>
          <w:w w:val="100"/>
          <w:position w:val="2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b/>
          <w:color w:val="74A3AE"/>
          <w:spacing w:val="0"/>
          <w:w w:val="100"/>
          <w:position w:val="-8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b/>
          <w:color w:val="74A3AE"/>
          <w:spacing w:val="-19"/>
          <w:w w:val="100"/>
          <w:position w:val="-8"/>
          <w:sz w:val="22"/>
          <w:szCs w:val="22"/>
        </w:rPr>
        <w:t>,</w:t>
      </w:r>
      <w:r>
        <w:rPr>
          <w:rFonts w:cs="Arial" w:hAnsi="Arial" w:eastAsia="Arial" w:ascii="Arial"/>
          <w:i/>
          <w:color w:val="B97F6C"/>
          <w:spacing w:val="-90"/>
          <w:w w:val="100"/>
          <w:position w:val="2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b/>
          <w:color w:val="74A3AE"/>
          <w:spacing w:val="-8"/>
          <w:w w:val="100"/>
          <w:position w:val="-8"/>
          <w:sz w:val="22"/>
          <w:szCs w:val="22"/>
        </w:rPr>
        <w:t>_</w:t>
      </w:r>
      <w:r>
        <w:rPr>
          <w:rFonts w:cs="Arial" w:hAnsi="Arial" w:eastAsia="Arial" w:ascii="Arial"/>
          <w:i/>
          <w:color w:val="B97F6C"/>
          <w:spacing w:val="-83"/>
          <w:w w:val="100"/>
          <w:position w:val="2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b/>
          <w:color w:val="74A3AE"/>
          <w:spacing w:val="0"/>
          <w:w w:val="100"/>
          <w:position w:val="-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b/>
          <w:color w:val="74A3AE"/>
          <w:spacing w:val="-81"/>
          <w:w w:val="100"/>
          <w:position w:val="-8"/>
          <w:sz w:val="22"/>
          <w:szCs w:val="22"/>
        </w:rPr>
        <w:t>r</w:t>
      </w:r>
      <w:r>
        <w:rPr>
          <w:rFonts w:cs="Arial" w:hAnsi="Arial" w:eastAsia="Arial" w:ascii="Arial"/>
          <w:i/>
          <w:color w:val="B97F6C"/>
          <w:spacing w:val="0"/>
          <w:w w:val="100"/>
          <w:position w:val="2"/>
          <w:sz w:val="18"/>
          <w:szCs w:val="18"/>
        </w:rPr>
        <w:t>t</w:t>
      </w:r>
      <w:r>
        <w:rPr>
          <w:rFonts w:cs="Arial" w:hAnsi="Arial" w:eastAsia="Arial" w:ascii="Arial"/>
          <w:i/>
          <w:color w:val="B97F6C"/>
          <w:spacing w:val="-55"/>
          <w:w w:val="100"/>
          <w:position w:val="2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b/>
          <w:color w:val="74A3AE"/>
          <w:spacing w:val="-42"/>
          <w:w w:val="100"/>
          <w:position w:val="-8"/>
          <w:sz w:val="22"/>
          <w:szCs w:val="22"/>
        </w:rPr>
        <w:t>_</w:t>
      </w:r>
      <w:r>
        <w:rPr>
          <w:rFonts w:cs="Arial" w:hAnsi="Arial" w:eastAsia="Arial" w:ascii="Arial"/>
          <w:i/>
          <w:color w:val="B97F6C"/>
          <w:spacing w:val="-40"/>
          <w:w w:val="100"/>
          <w:position w:val="2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b/>
          <w:color w:val="74A3AE"/>
          <w:spacing w:val="-9"/>
          <w:w w:val="100"/>
          <w:position w:val="-8"/>
          <w:sz w:val="22"/>
          <w:szCs w:val="22"/>
        </w:rPr>
        <w:t>.</w:t>
      </w:r>
      <w:r>
        <w:rPr>
          <w:rFonts w:cs="Arial" w:hAnsi="Arial" w:eastAsia="Arial" w:ascii="Arial"/>
          <w:i/>
          <w:color w:val="B97F6C"/>
          <w:spacing w:val="-49"/>
          <w:w w:val="100"/>
          <w:position w:val="2"/>
          <w:sz w:val="18"/>
          <w:szCs w:val="18"/>
        </w:rPr>
        <w:t>í</w:t>
      </w:r>
      <w:r>
        <w:rPr>
          <w:rFonts w:cs="Times New Roman" w:hAnsi="Times New Roman" w:eastAsia="Times New Roman" w:ascii="Times New Roman"/>
          <w:b/>
          <w:color w:val="74A3AE"/>
          <w:spacing w:val="0"/>
          <w:w w:val="100"/>
          <w:position w:val="-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ectPr>
          <w:pgMar w:header="0" w:footer="0" w:top="20" w:bottom="280" w:left="180" w:right="1560"/>
          <w:headerReference w:type="default" r:id="rId22"/>
          <w:pgSz w:w="12140" w:h="17020"/>
          <w:cols w:num="2" w:equalWidth="off">
            <w:col w:w="8254" w:space="935"/>
            <w:col w:w="1211"/>
          </w:cols>
        </w:sectPr>
      </w:pPr>
      <w:r>
        <w:rPr>
          <w:rFonts w:cs="Arial" w:hAnsi="Arial" w:eastAsia="Arial" w:ascii="Arial"/>
          <w:color w:val="5F7582"/>
          <w:spacing w:val="0"/>
          <w:w w:val="107"/>
          <w:sz w:val="28"/>
          <w:szCs w:val="28"/>
        </w:rPr>
        <w:t>c</w:t>
      </w:r>
      <w:r>
        <w:rPr>
          <w:rFonts w:cs="Arial" w:hAnsi="Arial" w:eastAsia="Arial" w:ascii="Arial"/>
          <w:color w:val="5F7582"/>
          <w:spacing w:val="0"/>
          <w:w w:val="107"/>
          <w:sz w:val="28"/>
          <w:szCs w:val="28"/>
        </w:rPr>
        <w:t>e</w:t>
      </w:r>
      <w:r>
        <w:rPr>
          <w:rFonts w:cs="Arial" w:hAnsi="Arial" w:eastAsia="Arial" w:ascii="Arial"/>
          <w:color w:val="5F7582"/>
          <w:spacing w:val="0"/>
          <w:w w:val="107"/>
          <w:sz w:val="28"/>
          <w:szCs w:val="28"/>
        </w:rPr>
        <w:t>g</w:t>
      </w:r>
      <w:r>
        <w:rPr>
          <w:rFonts w:cs="Arial" w:hAnsi="Arial" w:eastAsia="Arial" w:ascii="Arial"/>
          <w:color w:val="5F7582"/>
          <w:spacing w:val="0"/>
          <w:w w:val="107"/>
          <w:sz w:val="28"/>
          <w:szCs w:val="28"/>
        </w:rPr>
        <w:t>a</w:t>
      </w:r>
      <w:r>
        <w:rPr>
          <w:rFonts w:cs="Arial" w:hAnsi="Arial" w:eastAsia="Arial" w:ascii="Arial"/>
          <w:color w:val="5F7582"/>
          <w:spacing w:val="0"/>
          <w:w w:val="107"/>
          <w:sz w:val="28"/>
          <w:szCs w:val="28"/>
        </w:rPr>
        <w:t>i</w:t>
      </w:r>
      <w:r>
        <w:rPr>
          <w:rFonts w:cs="Arial" w:hAnsi="Arial" w:eastAsia="Arial" w:ascii="Arial"/>
          <w:color w:val="5F7582"/>
          <w:spacing w:val="0"/>
          <w:w w:val="107"/>
          <w:sz w:val="28"/>
          <w:szCs w:val="28"/>
        </w:rPr>
        <w:t>p</w:t>
      </w:r>
      <w:r>
        <w:rPr>
          <w:rFonts w:cs="Arial" w:hAnsi="Arial" w:eastAsia="Arial" w:ascii="Arial"/>
          <w:color w:val="5F7582"/>
          <w:spacing w:val="9"/>
          <w:w w:val="107"/>
          <w:sz w:val="28"/>
          <w:szCs w:val="28"/>
        </w:rPr>
        <w:t> </w:t>
      </w:r>
      <w:r>
        <w:rPr>
          <w:rFonts w:cs="Arial" w:hAnsi="Arial" w:eastAsia="Arial" w:ascii="Arial"/>
          <w:color w:val="5F7582"/>
          <w:spacing w:val="0"/>
          <w:w w:val="140"/>
          <w:sz w:val="30"/>
          <w:szCs w:val="3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29" w:lineRule="auto" w:line="252"/>
        <w:ind w:left="1446" w:right="99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color w:val="272423"/>
          <w:spacing w:val="4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8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ep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60"/>
        <w:ind w:left="1439" w:right="9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5B5B5B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fies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272423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16"/>
        <w:ind w:left="1446" w:right="2925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auto" w:line="503"/>
        <w:ind w:left="1461" w:right="3502" w:firstLine="3404"/>
      </w:pPr>
      <w:r>
        <w:rPr>
          <w:rFonts w:cs="Arial" w:hAnsi="Arial" w:eastAsia="Arial" w:ascii="Arial"/>
          <w:b/>
          <w:color w:val="272423"/>
          <w:w w:val="86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w w:val="159"/>
          <w:sz w:val="23"/>
          <w:szCs w:val="23"/>
        </w:rPr>
        <w:t>L</w:t>
      </w:r>
      <w:r>
        <w:rPr>
          <w:rFonts w:cs="Arial" w:hAnsi="Arial" w:eastAsia="Arial" w:ascii="Arial"/>
          <w:b/>
          <w:color w:val="272423"/>
          <w:w w:val="143"/>
          <w:sz w:val="23"/>
          <w:szCs w:val="23"/>
        </w:rPr>
        <w:t>Á</w:t>
      </w:r>
      <w:r>
        <w:rPr>
          <w:rFonts w:cs="Arial" w:hAnsi="Arial" w:eastAsia="Arial" w:ascii="Arial"/>
          <w:b/>
          <w:color w:val="272423"/>
          <w:w w:val="138"/>
          <w:sz w:val="23"/>
          <w:szCs w:val="23"/>
        </w:rPr>
        <w:t>U</w:t>
      </w:r>
      <w:r>
        <w:rPr>
          <w:rFonts w:cs="Arial" w:hAnsi="Arial" w:eastAsia="Arial" w:ascii="Arial"/>
          <w:b/>
          <w:color w:val="272423"/>
          <w:w w:val="15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w w:val="143"/>
          <w:sz w:val="23"/>
          <w:szCs w:val="23"/>
        </w:rPr>
        <w:t>U</w:t>
      </w:r>
      <w:r>
        <w:rPr>
          <w:rFonts w:cs="Arial" w:hAnsi="Arial" w:eastAsia="Arial" w:ascii="Arial"/>
          <w:b/>
          <w:color w:val="272423"/>
          <w:w w:val="159"/>
          <w:sz w:val="23"/>
          <w:szCs w:val="23"/>
        </w:rPr>
        <w:t>L</w:t>
      </w:r>
      <w:r>
        <w:rPr>
          <w:rFonts w:cs="Arial" w:hAnsi="Arial" w:eastAsia="Arial" w:ascii="Arial"/>
          <w:b/>
          <w:color w:val="272423"/>
          <w:w w:val="143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w w:val="15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w w:val="15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b/>
          <w:color w:val="36353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363533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99"/>
          <w:sz w:val="23"/>
          <w:szCs w:val="23"/>
        </w:rPr>
        <w:t>B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J</w:t>
      </w:r>
      <w:r>
        <w:rPr>
          <w:rFonts w:cs="Arial" w:hAnsi="Arial" w:eastAsia="Arial" w:ascii="Arial"/>
          <w:b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1" w:lineRule="auto" w:line="252"/>
        <w:ind w:left="1454" w:right="77" w:firstLine="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ab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ses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2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72423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72423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60"/>
        <w:ind w:left="1454" w:right="92"/>
      </w:pPr>
      <w:r>
        <w:rPr>
          <w:rFonts w:cs="Arial" w:hAnsi="Arial" w:eastAsia="Arial" w:ascii="Arial"/>
          <w:color w:val="5B5B5B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724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LAT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-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72423"/>
          <w:spacing w:val="13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16" w:lineRule="auto" w:line="248"/>
        <w:ind w:left="1454" w:right="77" w:firstLine="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st</w:t>
      </w:r>
      <w:r>
        <w:rPr>
          <w:rFonts w:cs="Arial" w:hAnsi="Arial" w:eastAsia="Arial" w:ascii="Arial"/>
          <w:color w:val="363533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rm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61" w:right="74" w:firstLine="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57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color w:val="363533"/>
          <w:spacing w:val="4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14"/>
          <w:sz w:val="23"/>
          <w:szCs w:val="23"/>
        </w:rPr>
        <w:t>"</w:t>
      </w:r>
      <w:r>
        <w:rPr>
          <w:rFonts w:cs="Arial" w:hAnsi="Arial" w:eastAsia="Arial" w:ascii="Arial"/>
          <w:color w:val="363533"/>
          <w:spacing w:val="13"/>
          <w:w w:val="114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36353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31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72423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5"/>
          <w:szCs w:val="25"/>
        </w:rPr>
        <w:t>y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3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7E7F7F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7E7F7F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5"/>
          <w:szCs w:val="25"/>
        </w:rPr>
        <w:t>y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272423"/>
          <w:spacing w:val="42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7E7F7F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7E7F7F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7E7F7F"/>
          <w:spacing w:val="64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ue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5B5B5B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í,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   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7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B5B5B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   </w:t>
      </w:r>
      <w:r>
        <w:rPr>
          <w:rFonts w:cs="Arial" w:hAnsi="Arial" w:eastAsia="Arial" w:ascii="Arial"/>
          <w:color w:val="5B5B5B"/>
          <w:spacing w:val="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color w:val="363533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9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61" w:right="65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36353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5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5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72423"/>
          <w:spacing w:val="57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27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363533"/>
          <w:spacing w:val="48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36353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7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75" w:right="3442"/>
      </w:pP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UN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36353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36353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PR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36353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LA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b/>
          <w:color w:val="272423"/>
          <w:spacing w:val="0"/>
          <w:w w:val="99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b/>
          <w:color w:val="27242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b/>
          <w:color w:val="363533"/>
          <w:spacing w:val="0"/>
          <w:w w:val="112"/>
          <w:sz w:val="23"/>
          <w:szCs w:val="23"/>
        </w:rPr>
        <w:t>"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2044" w:right="70" w:hanging="569"/>
      </w:pPr>
      <w:r>
        <w:rPr>
          <w:rFonts w:cs="Arial" w:hAnsi="Arial" w:eastAsia="Arial" w:ascii="Arial"/>
          <w:color w:val="272423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2"/>
          <w:szCs w:val="22"/>
        </w:rPr>
        <w:t>     </w:t>
      </w:r>
      <w:r>
        <w:rPr>
          <w:rFonts w:cs="Arial" w:hAnsi="Arial" w:eastAsia="Arial" w:ascii="Arial"/>
          <w:color w:val="272423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5B5B5B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14" w:lineRule="exact" w:line="200"/>
        <w:ind w:left="2044"/>
        <w:sectPr>
          <w:type w:val="continuous"/>
          <w:pgSz w:w="12140" w:h="17020"/>
          <w:pgMar w:top="20" w:bottom="280" w:left="180" w:right="1560"/>
        </w:sectPr>
      </w:pP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46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q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ue</w:t>
      </w:r>
      <w:r>
        <w:rPr>
          <w:rFonts w:cs="Arial" w:hAnsi="Arial" w:eastAsia="Arial" w:ascii="Arial"/>
          <w:color w:val="363533"/>
          <w:spacing w:val="32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3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32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3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4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2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6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62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ñ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61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32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35"/>
          <w:szCs w:val="35"/>
        </w:rPr>
        <w:jc w:val="left"/>
        <w:spacing w:lineRule="exact" w:line="640"/>
        <w:ind w:left="194" w:right="-125"/>
      </w:pPr>
      <w:r>
        <w:pict>
          <v:shape type="#_x0000_t202" style="position:absolute;margin-left:63.3266pt;margin-top:15.195pt;width:21.5886pt;height:16.2pt;mso-position-horizontal-relative:page;mso-position-vertical-relative:paragraph;z-index:-1449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2"/>
                      <w:szCs w:val="32"/>
                    </w:rPr>
                    <w:jc w:val="left"/>
                    <w:spacing w:lineRule="exact" w:line="320"/>
                    <w:ind w:right="-69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919292"/>
                      <w:spacing w:val="0"/>
                      <w:w w:val="173"/>
                      <w:sz w:val="32"/>
                      <w:szCs w:val="32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32"/>
                      <w:szCs w:val="32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919292"/>
          <w:w w:val="27"/>
          <w:position w:val="-5"/>
          <w:sz w:val="69"/>
          <w:szCs w:val="69"/>
        </w:rPr>
        <w:t>..</w:t>
      </w:r>
      <w:r>
        <w:rPr>
          <w:rFonts w:cs="Times New Roman" w:hAnsi="Times New Roman" w:eastAsia="Times New Roman" w:ascii="Times New Roman"/>
          <w:color w:val="919292"/>
          <w:spacing w:val="36"/>
          <w:w w:val="27"/>
          <w:position w:val="-5"/>
          <w:sz w:val="69"/>
          <w:szCs w:val="69"/>
        </w:rPr>
        <w:t>.</w:t>
      </w:r>
      <w:r>
        <w:rPr>
          <w:rFonts w:cs="Times New Roman" w:hAnsi="Times New Roman" w:eastAsia="Times New Roman" w:ascii="Times New Roman"/>
          <w:color w:val="7E7F7F"/>
          <w:spacing w:val="0"/>
          <w:w w:val="28"/>
          <w:position w:val="-5"/>
          <w:sz w:val="69"/>
          <w:szCs w:val="69"/>
        </w:rPr>
        <w:t>'</w:t>
      </w:r>
      <w:r>
        <w:rPr>
          <w:rFonts w:cs="Times New Roman" w:hAnsi="Times New Roman" w:eastAsia="Times New Roman" w:ascii="Times New Roman"/>
          <w:color w:val="7E7F7F"/>
          <w:spacing w:val="-144"/>
          <w:w w:val="28"/>
          <w:position w:val="-5"/>
          <w:sz w:val="69"/>
          <w:szCs w:val="69"/>
        </w:rPr>
        <w:t>Q</w:t>
      </w:r>
      <w:r>
        <w:rPr>
          <w:rFonts w:cs="Times New Roman" w:hAnsi="Times New Roman" w:eastAsia="Times New Roman" w:ascii="Times New Roman"/>
          <w:b/>
          <w:color w:val="919292"/>
          <w:spacing w:val="7"/>
          <w:w w:val="146"/>
          <w:position w:val="2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919292"/>
          <w:spacing w:val="0"/>
          <w:w w:val="120"/>
          <w:position w:val="-5"/>
          <w:sz w:val="69"/>
          <w:szCs w:val="69"/>
        </w:rPr>
        <w:t>,</w:t>
      </w:r>
      <w:r>
        <w:rPr>
          <w:rFonts w:cs="Times New Roman" w:hAnsi="Times New Roman" w:eastAsia="Times New Roman" w:ascii="Times New Roman"/>
          <w:color w:val="919292"/>
          <w:spacing w:val="-101"/>
          <w:w w:val="100"/>
          <w:position w:val="-5"/>
          <w:sz w:val="69"/>
          <w:szCs w:val="69"/>
        </w:rPr>
        <w:t> </w:t>
      </w:r>
      <w:r>
        <w:rPr>
          <w:rFonts w:cs="Malgun Gothic" w:hAnsi="Malgun Gothic" w:eastAsia="Malgun Gothic" w:ascii="Malgun Gothic"/>
          <w:color w:val="919292"/>
          <w:spacing w:val="0"/>
          <w:w w:val="20"/>
          <w:position w:val="-5"/>
          <w:sz w:val="69"/>
          <w:szCs w:val="69"/>
        </w:rPr>
        <w:t>�</w:t>
      </w:r>
      <w:r>
        <w:rPr>
          <w:rFonts w:cs="Malgun Gothic" w:hAnsi="Malgun Gothic" w:eastAsia="Malgun Gothic" w:ascii="Malgun Gothic"/>
          <w:color w:val="919292"/>
          <w:spacing w:val="-134"/>
          <w:w w:val="100"/>
          <w:position w:val="-5"/>
          <w:sz w:val="69"/>
          <w:szCs w:val="69"/>
        </w:rPr>
        <w:t> </w:t>
      </w:r>
      <w:r>
        <w:rPr>
          <w:rFonts w:cs="Arial" w:hAnsi="Arial" w:eastAsia="Arial" w:ascii="Arial"/>
          <w:b/>
          <w:color w:val="919292"/>
          <w:spacing w:val="0"/>
          <w:w w:val="158"/>
          <w:position w:val="23"/>
          <w:sz w:val="35"/>
          <w:szCs w:val="35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5"/>
          <w:szCs w:val="35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381"/>
      </w:pPr>
      <w:r>
        <w:br w:type="column"/>
      </w:r>
      <w:r>
        <w:rPr>
          <w:rFonts w:cs="Malgun Gothic" w:hAnsi="Malgun Gothic" w:eastAsia="Malgun Gothic" w:ascii="Malgun Gothic"/>
          <w:color w:val="363533"/>
          <w:w w:val="59"/>
          <w:position w:val="-3"/>
          <w:sz w:val="23"/>
          <w:szCs w:val="23"/>
        </w:rPr>
        <w:t>�</w:t>
      </w:r>
      <w:r>
        <w:rPr>
          <w:rFonts w:cs="Arial" w:hAnsi="Arial" w:eastAsia="Arial" w:ascii="Arial"/>
          <w:color w:val="272423"/>
          <w:w w:val="102"/>
          <w:position w:val="-3"/>
          <w:sz w:val="23"/>
          <w:szCs w:val="23"/>
        </w:rPr>
        <w:t>rt</w:t>
      </w:r>
      <w:r>
        <w:rPr>
          <w:rFonts w:cs="Arial" w:hAnsi="Arial" w:eastAsia="Arial" w:ascii="Arial"/>
          <w:color w:val="363533"/>
          <w:w w:val="90"/>
          <w:position w:val="-3"/>
          <w:sz w:val="23"/>
          <w:szCs w:val="23"/>
        </w:rPr>
        <w:t>í</w:t>
      </w:r>
      <w:r>
        <w:rPr>
          <w:rFonts w:cs="Arial" w:hAnsi="Arial" w:eastAsia="Arial" w:ascii="Arial"/>
          <w:color w:val="272423"/>
          <w:w w:val="112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w w:val="95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363533"/>
          <w:w w:val="112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363533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36353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-5"/>
          <w:w w:val="100"/>
          <w:position w:val="-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63533"/>
          <w:spacing w:val="0"/>
          <w:w w:val="100"/>
          <w:position w:val="-3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5B5B5B"/>
          <w:spacing w:val="0"/>
          <w:w w:val="100"/>
          <w:position w:val="-3"/>
          <w:sz w:val="23"/>
          <w:szCs w:val="23"/>
        </w:rPr>
        <w:t>°</w:t>
      </w:r>
      <w:r>
        <w:rPr>
          <w:rFonts w:cs="Times New Roman" w:hAnsi="Times New Roman" w:eastAsia="Times New Roman" w:ascii="Times New Roman"/>
          <w:color w:val="5B5B5B"/>
          <w:spacing w:val="0"/>
          <w:w w:val="100"/>
          <w:position w:val="-3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B5B5B"/>
          <w:spacing w:val="0"/>
          <w:w w:val="100"/>
          <w:position w:val="-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B5B5B"/>
          <w:spacing w:val="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8"/>
          <w:position w:val="-3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0"/>
          <w:w w:val="9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7"/>
          <w:position w:val="-3"/>
          <w:sz w:val="23"/>
          <w:szCs w:val="23"/>
        </w:rPr>
        <w:t>V</w:t>
      </w:r>
      <w:r>
        <w:rPr>
          <w:rFonts w:cs="Arial" w:hAnsi="Arial" w:eastAsia="Arial" w:ascii="Arial"/>
          <w:color w:val="5B5B5B"/>
          <w:spacing w:val="0"/>
          <w:w w:val="67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6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position w:val="-3"/>
          <w:sz w:val="23"/>
          <w:szCs w:val="23"/>
        </w:rPr>
        <w:t>"</w:t>
      </w:r>
      <w:r>
        <w:rPr>
          <w:rFonts w:cs="Arial" w:hAnsi="Arial" w:eastAsia="Arial" w:ascii="Arial"/>
          <w:color w:val="363533"/>
          <w:spacing w:val="7"/>
          <w:w w:val="112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97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8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79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3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8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3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97"/>
          <w:position w:val="-3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9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6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position w:val="-3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6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6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20"/>
        <w:sectPr>
          <w:type w:val="continuous"/>
          <w:pgSz w:w="12140" w:h="17020"/>
          <w:pgMar w:top="20" w:bottom="280" w:left="180" w:right="1560"/>
          <w:cols w:num="2" w:equalWidth="off">
            <w:col w:w="1519" w:space="129"/>
            <w:col w:w="8752"/>
          </w:cols>
        </w:sectPr>
      </w:pPr>
      <w:r>
        <w:rPr>
          <w:rFonts w:cs="Malgun Gothic" w:hAnsi="Malgun Gothic" w:eastAsia="Malgun Gothic" w:ascii="Malgun Gothic"/>
          <w:color w:val="7E7F7F"/>
          <w:spacing w:val="0"/>
          <w:w w:val="44"/>
          <w:position w:val="1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7E7F7F"/>
          <w:spacing w:val="0"/>
          <w:w w:val="44"/>
          <w:position w:val="1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7E7F7F"/>
          <w:spacing w:val="9"/>
          <w:w w:val="44"/>
          <w:position w:val="1"/>
          <w:sz w:val="32"/>
          <w:szCs w:val="32"/>
        </w:rPr>
        <w:t> </w:t>
      </w:r>
      <w:r>
        <w:rPr>
          <w:rFonts w:cs="Arial" w:hAnsi="Arial" w:eastAsia="Arial" w:ascii="Arial"/>
          <w:color w:val="919292"/>
          <w:spacing w:val="0"/>
          <w:w w:val="75"/>
          <w:position w:val="1"/>
          <w:sz w:val="23"/>
          <w:szCs w:val="23"/>
        </w:rPr>
        <w:t>.,,</w:t>
      </w:r>
      <w:r>
        <w:rPr>
          <w:rFonts w:cs="Arial" w:hAnsi="Arial" w:eastAsia="Arial" w:ascii="Arial"/>
          <w:color w:val="272423"/>
          <w:spacing w:val="0"/>
          <w:w w:val="90"/>
          <w:position w:val="1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1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24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63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61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ua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position w:val="1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1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í</w:t>
      </w:r>
      <w:r>
        <w:rPr>
          <w:rFonts w:cs="Arial" w:hAnsi="Arial" w:eastAsia="Arial" w:ascii="Arial"/>
          <w:color w:val="363533"/>
          <w:spacing w:val="53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position w:val="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6"/>
          <w:position w:val="1"/>
          <w:sz w:val="23"/>
          <w:szCs w:val="23"/>
        </w:rPr>
        <w:t>os</w:t>
      </w:r>
      <w:r>
        <w:rPr>
          <w:rFonts w:cs="Arial" w:hAnsi="Arial" w:eastAsia="Arial" w:ascii="Arial"/>
          <w:color w:val="363533"/>
          <w:spacing w:val="0"/>
          <w:w w:val="84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8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6"/>
          <w:position w:val="1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7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94"/>
      </w:pPr>
      <w:r>
        <w:rPr>
          <w:rFonts w:cs="Malgun Gothic" w:hAnsi="Malgun Gothic" w:eastAsia="Malgun Gothic" w:ascii="Malgun Gothic"/>
          <w:color w:val="919292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19292"/>
          <w:spacing w:val="18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19292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19292"/>
          <w:spacing w:val="0"/>
          <w:w w:val="61"/>
          <w:position w:val="-1"/>
          <w:sz w:val="23"/>
          <w:szCs w:val="23"/>
        </w:rPr>
        <w:t>    </w:t>
      </w:r>
      <w:r>
        <w:rPr>
          <w:rFonts w:cs="Malgun Gothic" w:hAnsi="Malgun Gothic" w:eastAsia="Malgun Gothic" w:ascii="Malgun Gothic"/>
          <w:color w:val="919292"/>
          <w:spacing w:val="36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19292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19292"/>
          <w:spacing w:val="0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19292"/>
          <w:spacing w:val="19"/>
          <w:w w:val="61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919292"/>
          <w:spacing w:val="0"/>
          <w:w w:val="554"/>
          <w:position w:val="-1"/>
          <w:sz w:val="23"/>
          <w:szCs w:val="23"/>
        </w:rPr>
        <w:t>­</w:t>
      </w:r>
      <w:r>
        <w:rPr>
          <w:rFonts w:cs="Arial" w:hAnsi="Arial" w:eastAsia="Arial" w:ascii="Arial"/>
          <w:color w:val="919292"/>
          <w:spacing w:val="-217"/>
          <w:w w:val="554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7E7F7F"/>
          <w:spacing w:val="0"/>
          <w:w w:val="62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7E7F7F"/>
          <w:spacing w:val="0"/>
          <w:w w:val="62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7E7F7F"/>
          <w:spacing w:val="15"/>
          <w:w w:val="62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5B5B5B"/>
          <w:spacing w:val="0"/>
          <w:w w:val="100"/>
          <w:position w:val="-1"/>
          <w:sz w:val="23"/>
          <w:szCs w:val="23"/>
        </w:rPr>
        <w:t>�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9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63533"/>
          <w:spacing w:val="0"/>
          <w:w w:val="100"/>
          <w:position w:val="-1"/>
          <w:sz w:val="25"/>
          <w:szCs w:val="25"/>
        </w:rPr>
        <w:t>a</w:t>
      </w:r>
      <w:r>
        <w:rPr>
          <w:rFonts w:cs="Times New Roman" w:hAnsi="Times New Roman" w:eastAsia="Times New Roman" w:ascii="Times New Roman"/>
          <w:color w:val="363533"/>
          <w:spacing w:val="20"/>
          <w:w w:val="100"/>
          <w:position w:val="-1"/>
          <w:sz w:val="25"/>
          <w:szCs w:val="25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9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98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12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7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position w:val="-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194"/>
      </w:pPr>
      <w:r>
        <w:pict>
          <v:shape type="#_x0000_t202" style="position:absolute;margin-left:62.9668pt;margin-top:0.704138pt;width:53.2519pt;height:20.8pt;mso-position-horizontal-relative:page;mso-position-vertical-relative:paragraph;z-index:-145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1"/>
                      <w:szCs w:val="41"/>
                    </w:rPr>
                    <w:jc w:val="left"/>
                    <w:spacing w:lineRule="exact" w:line="400"/>
                    <w:ind w:right="-82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7E7F7F"/>
                      <w:spacing w:val="0"/>
                      <w:w w:val="100"/>
                      <w:sz w:val="40"/>
                      <w:szCs w:val="40"/>
                    </w:rPr>
                    <w:t>e::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7E7F7F"/>
                      <w:spacing w:val="24"/>
                      <w:w w:val="100"/>
                      <w:sz w:val="40"/>
                      <w:szCs w:val="4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7E7F7F"/>
                      <w:spacing w:val="0"/>
                      <w:w w:val="75"/>
                      <w:sz w:val="41"/>
                      <w:szCs w:val="41"/>
                    </w:rPr>
                    <w:t>z</w:t>
                  </w:r>
                  <w:r>
                    <w:rPr>
                      <w:rFonts w:cs="Times New Roman" w:hAnsi="Times New Roman" w:eastAsia="Times New Roman" w:ascii="Times New Roman"/>
                      <w:color w:val="919292"/>
                      <w:spacing w:val="0"/>
                      <w:w w:val="87"/>
                      <w:sz w:val="41"/>
                      <w:szCs w:val="41"/>
                    </w:rPr>
                    <w:t>a:</w:t>
                  </w:r>
                  <w:r>
                    <w:rPr>
                      <w:rFonts w:cs="Times New Roman" w:hAnsi="Times New Roman" w:eastAsia="Times New Roman" w:ascii="Times New Roman"/>
                      <w:color w:val="919292"/>
                      <w:spacing w:val="0"/>
                      <w:w w:val="73"/>
                      <w:sz w:val="41"/>
                      <w:szCs w:val="41"/>
                    </w:rPr>
                    <w:t>¡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919292"/>
          <w:spacing w:val="0"/>
          <w:w w:val="100"/>
          <w:position w:val="1"/>
          <w:sz w:val="17"/>
          <w:szCs w:val="17"/>
        </w:rPr>
        <w:t>a:</w:t>
      </w:r>
      <w:r>
        <w:rPr>
          <w:rFonts w:cs="Arial" w:hAnsi="Arial" w:eastAsia="Arial" w:ascii="Arial"/>
          <w:b/>
          <w:color w:val="919292"/>
          <w:spacing w:val="10"/>
          <w:w w:val="100"/>
          <w:position w:val="1"/>
          <w:sz w:val="17"/>
          <w:szCs w:val="17"/>
        </w:rPr>
        <w:t> </w:t>
      </w:r>
      <w:r>
        <w:rPr>
          <w:rFonts w:cs="Arial" w:hAnsi="Arial" w:eastAsia="Arial" w:ascii="Arial"/>
          <w:b/>
          <w:color w:val="919292"/>
          <w:spacing w:val="0"/>
          <w:w w:val="100"/>
          <w:position w:val="1"/>
          <w:sz w:val="15"/>
          <w:szCs w:val="15"/>
        </w:rPr>
        <w:t>a:</w:t>
      </w:r>
      <w:r>
        <w:rPr>
          <w:rFonts w:cs="Arial" w:hAnsi="Arial" w:eastAsia="Arial" w:ascii="Arial"/>
          <w:b/>
          <w:color w:val="919292"/>
          <w:spacing w:val="0"/>
          <w:w w:val="100"/>
          <w:position w:val="1"/>
          <w:sz w:val="15"/>
          <w:szCs w:val="15"/>
        </w:rPr>
        <w:t>     </w:t>
      </w:r>
      <w:r>
        <w:rPr>
          <w:rFonts w:cs="Arial" w:hAnsi="Arial" w:eastAsia="Arial" w:ascii="Arial"/>
          <w:b/>
          <w:color w:val="919292"/>
          <w:spacing w:val="4"/>
          <w:w w:val="100"/>
          <w:position w:val="1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b/>
          <w:color w:val="7E7F7F"/>
          <w:spacing w:val="0"/>
          <w:w w:val="100"/>
          <w:position w:val="1"/>
          <w:sz w:val="22"/>
          <w:szCs w:val="22"/>
        </w:rPr>
        <w:t>-o</w:t>
      </w:r>
      <w:r>
        <w:rPr>
          <w:rFonts w:cs="Times New Roman" w:hAnsi="Times New Roman" w:eastAsia="Times New Roman" w:ascii="Times New Roman"/>
          <w:b/>
          <w:color w:val="7E7F7F"/>
          <w:spacing w:val="0"/>
          <w:w w:val="10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7E7F7F"/>
          <w:spacing w:val="1"/>
          <w:w w:val="100"/>
          <w:position w:val="1"/>
          <w:sz w:val="22"/>
          <w:szCs w:val="22"/>
        </w:rPr>
        <w:t> </w:t>
      </w:r>
      <w:r>
        <w:rPr>
          <w:rFonts w:cs="Arial" w:hAnsi="Arial" w:eastAsia="Arial" w:ascii="Arial"/>
          <w:b/>
          <w:color w:val="7E7F7F"/>
          <w:spacing w:val="0"/>
          <w:w w:val="100"/>
          <w:position w:val="1"/>
          <w:sz w:val="16"/>
          <w:szCs w:val="16"/>
        </w:rPr>
        <w:t>'-...&amp;...</w:t>
      </w:r>
      <w:r>
        <w:rPr>
          <w:rFonts w:cs="Arial" w:hAnsi="Arial" w:eastAsia="Arial" w:ascii="Arial"/>
          <w:b/>
          <w:color w:val="7E7F7F"/>
          <w:spacing w:val="41"/>
          <w:w w:val="100"/>
          <w:position w:val="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7E7F7F"/>
          <w:spacing w:val="0"/>
          <w:w w:val="100"/>
          <w:position w:val="1"/>
          <w:sz w:val="16"/>
          <w:szCs w:val="16"/>
        </w:rPr>
        <w:t>w</w:t>
      </w:r>
      <w:r>
        <w:rPr>
          <w:rFonts w:cs="Times New Roman" w:hAnsi="Times New Roman" w:eastAsia="Times New Roman" w:ascii="Times New Roman"/>
          <w:b/>
          <w:color w:val="7E7F7F"/>
          <w:spacing w:val="0"/>
          <w:w w:val="100"/>
          <w:position w:val="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b/>
          <w:color w:val="7E7F7F"/>
          <w:spacing w:val="23"/>
          <w:w w:val="100"/>
          <w:position w:val="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919292"/>
          <w:spacing w:val="0"/>
          <w:w w:val="129"/>
          <w:position w:val="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140"/>
        <w:ind w:left="194"/>
      </w:pPr>
      <w:r>
        <w:pict>
          <v:shape type="#_x0000_t202" style="position:absolute;margin-left:62.9668pt;margin-top:6.12863pt;width:21.5886pt;height:17.5pt;mso-position-horizontal-relative:page;mso-position-vertical-relative:paragraph;z-index:-145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5"/>
                      <w:szCs w:val="35"/>
                    </w:rPr>
                    <w:jc w:val="left"/>
                    <w:spacing w:lineRule="exact" w:line="340"/>
                    <w:ind w:right="-73"/>
                  </w:pPr>
                  <w:r>
                    <w:rPr>
                      <w:rFonts w:cs="Arial" w:hAnsi="Arial" w:eastAsia="Arial" w:ascii="Arial"/>
                      <w:b/>
                      <w:color w:val="7E7F7F"/>
                      <w:spacing w:val="0"/>
                      <w:w w:val="100"/>
                      <w:sz w:val="35"/>
                      <w:szCs w:val="35"/>
                    </w:rPr>
                    <w:t>1--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35"/>
                      <w:szCs w:val="3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19292"/>
          <w:w w:val="80"/>
          <w:position w:val="-3"/>
          <w:sz w:val="17"/>
          <w:szCs w:val="17"/>
        </w:rPr>
        <w:t>�</w:t>
      </w:r>
      <w:r>
        <w:rPr>
          <w:rFonts w:cs="Times New Roman" w:hAnsi="Times New Roman" w:eastAsia="Times New Roman" w:ascii="Times New Roman"/>
          <w:color w:val="919292"/>
          <w:w w:val="253"/>
          <w:position w:val="-3"/>
          <w:sz w:val="17"/>
          <w:szCs w:val="17"/>
        </w:rPr>
        <w:t>00</w:t>
      </w:r>
      <w:r>
        <w:rPr>
          <w:rFonts w:cs="Times New Roman" w:hAnsi="Times New Roman" w:eastAsia="Times New Roman" w:ascii="Times New Roman"/>
          <w:color w:val="7E7F7F"/>
          <w:w w:val="237"/>
          <w:position w:val="-3"/>
          <w:sz w:val="17"/>
          <w:szCs w:val="17"/>
        </w:rPr>
        <w:t>5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7"/>
          <w:szCs w:val="17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40"/>
        <w:ind w:left="194"/>
      </w:pPr>
      <w:r>
        <w:rPr>
          <w:rFonts w:cs="Times New Roman" w:hAnsi="Times New Roman" w:eastAsia="Times New Roman" w:ascii="Times New Roman"/>
          <w:b/>
          <w:color w:val="919292"/>
          <w:w w:val="90"/>
          <w:position w:val="-1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b/>
          <w:color w:val="919292"/>
          <w:w w:val="89"/>
          <w:position w:val="-1"/>
          <w:sz w:val="21"/>
          <w:szCs w:val="21"/>
        </w:rPr>
        <w:t>""</w:t>
      </w:r>
      <w:r>
        <w:rPr>
          <w:rFonts w:cs="Times New Roman" w:hAnsi="Times New Roman" w:eastAsia="Times New Roman" w:ascii="Times New Roman"/>
          <w:b/>
          <w:color w:val="919292"/>
          <w:w w:val="154"/>
          <w:position w:val="-1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b/>
          <w:color w:val="7E7F7F"/>
          <w:w w:val="174"/>
          <w:position w:val="-1"/>
          <w:sz w:val="21"/>
          <w:szCs w:val="21"/>
        </w:rPr>
        <w:t>&lt;</w:t>
      </w:r>
      <w:r>
        <w:rPr>
          <w:rFonts w:cs="Times New Roman" w:hAnsi="Times New Roman" w:eastAsia="Times New Roman" w:ascii="Times New Roman"/>
          <w:b/>
          <w:color w:val="7E7F7F"/>
          <w:w w:val="100"/>
          <w:position w:val="-1"/>
          <w:sz w:val="21"/>
          <w:szCs w:val="21"/>
        </w:rPr>
        <w:t>            </w:t>
      </w:r>
      <w:r>
        <w:rPr>
          <w:rFonts w:cs="Times New Roman" w:hAnsi="Times New Roman" w:eastAsia="Times New Roman" w:ascii="Times New Roman"/>
          <w:b/>
          <w:color w:val="7E7F7F"/>
          <w:spacing w:val="-6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b/>
          <w:color w:val="919292"/>
          <w:spacing w:val="0"/>
          <w:w w:val="123"/>
          <w:position w:val="-1"/>
          <w:sz w:val="15"/>
          <w:szCs w:val="15"/>
        </w:rPr>
        <w:t>w</w:t>
      </w:r>
      <w:r>
        <w:rPr>
          <w:rFonts w:cs="Arial" w:hAnsi="Arial" w:eastAsia="Arial" w:ascii="Arial"/>
          <w:b/>
          <w:color w:val="919292"/>
          <w:spacing w:val="0"/>
          <w:w w:val="183"/>
          <w:position w:val="-1"/>
          <w:sz w:val="15"/>
          <w:szCs w:val="15"/>
        </w:rPr>
        <w:t>::,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lineRule="exact" w:line="120"/>
        <w:ind w:left="194"/>
      </w:pPr>
      <w:r>
        <w:rPr>
          <w:rFonts w:cs="Times New Roman" w:hAnsi="Times New Roman" w:eastAsia="Times New Roman" w:ascii="Times New Roman"/>
          <w:color w:val="919292"/>
          <w:spacing w:val="0"/>
          <w:w w:val="132"/>
          <w:position w:val="-2"/>
          <w:sz w:val="13"/>
          <w:szCs w:val="13"/>
        </w:rPr>
        <w:t>u.</w:t>
      </w:r>
      <w:r>
        <w:rPr>
          <w:rFonts w:cs="Times New Roman" w:hAnsi="Times New Roman" w:eastAsia="Times New Roman" w:ascii="Times New Roman"/>
          <w:color w:val="919292"/>
          <w:spacing w:val="36"/>
          <w:w w:val="132"/>
          <w:position w:val="-2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919292"/>
          <w:spacing w:val="0"/>
          <w:w w:val="216"/>
          <w:position w:val="-2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919292"/>
          <w:spacing w:val="0"/>
          <w:w w:val="125"/>
          <w:position w:val="-2"/>
          <w:sz w:val="19"/>
          <w:szCs w:val="19"/>
        </w:rPr>
        <w:t>'O</w:t>
      </w:r>
      <w:r>
        <w:rPr>
          <w:rFonts w:cs="Times New Roman" w:hAnsi="Times New Roman" w:eastAsia="Times New Roman" w:ascii="Times New Roman"/>
          <w:color w:val="919292"/>
          <w:spacing w:val="0"/>
          <w:w w:val="100"/>
          <w:position w:val="-2"/>
          <w:sz w:val="19"/>
          <w:szCs w:val="19"/>
        </w:rPr>
        <w:t>                  </w:t>
      </w:r>
      <w:r>
        <w:rPr>
          <w:rFonts w:cs="Times New Roman" w:hAnsi="Times New Roman" w:eastAsia="Times New Roman" w:ascii="Times New Roman"/>
          <w:color w:val="919292"/>
          <w:spacing w:val="-17"/>
          <w:w w:val="100"/>
          <w:position w:val="-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7E7F7F"/>
          <w:spacing w:val="0"/>
          <w:w w:val="61"/>
          <w:position w:val="-2"/>
          <w:sz w:val="19"/>
          <w:szCs w:val="19"/>
        </w:rPr>
        <w:t>1:1</w:t>
      </w:r>
      <w:r>
        <w:rPr>
          <w:rFonts w:cs="Times New Roman" w:hAnsi="Times New Roman" w:eastAsia="Times New Roman" w:ascii="Times New Roman"/>
          <w:color w:val="7E7F7F"/>
          <w:spacing w:val="0"/>
          <w:w w:val="61"/>
          <w:position w:val="-2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7E7F7F"/>
          <w:spacing w:val="23"/>
          <w:w w:val="61"/>
          <w:position w:val="-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919292"/>
          <w:spacing w:val="0"/>
          <w:w w:val="61"/>
          <w:position w:val="-2"/>
          <w:sz w:val="19"/>
          <w:szCs w:val="19"/>
        </w:rPr>
        <w:t>....,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440"/>
        <w:ind w:left="180"/>
      </w:pPr>
      <w:r>
        <w:rPr>
          <w:rFonts w:cs="Malgun Gothic" w:hAnsi="Malgun Gothic" w:eastAsia="Malgun Gothic" w:ascii="Malgun Gothic"/>
          <w:color w:val="919292"/>
          <w:spacing w:val="-144"/>
          <w:w w:val="30"/>
          <w:position w:val="-2"/>
          <w:sz w:val="50"/>
          <w:szCs w:val="50"/>
        </w:rPr>
        <w:t>�</w:t>
      </w:r>
      <w:r>
        <w:rPr>
          <w:rFonts w:cs="Times New Roman" w:hAnsi="Times New Roman" w:eastAsia="Times New Roman" w:ascii="Times New Roman"/>
          <w:color w:val="919292"/>
          <w:spacing w:val="0"/>
          <w:w w:val="92"/>
          <w:position w:val="2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919292"/>
          <w:spacing w:val="-7"/>
          <w:w w:val="92"/>
          <w:position w:val="20"/>
          <w:sz w:val="21"/>
          <w:szCs w:val="21"/>
        </w:rPr>
        <w:t>?</w:t>
      </w:r>
      <w:r>
        <w:rPr>
          <w:rFonts w:cs="Arial" w:hAnsi="Arial" w:eastAsia="Arial" w:ascii="Arial"/>
          <w:b/>
          <w:color w:val="919292"/>
          <w:spacing w:val="-201"/>
          <w:w w:val="71"/>
          <w:position w:val="-2"/>
          <w:sz w:val="50"/>
          <w:szCs w:val="50"/>
        </w:rPr>
        <w:t>&lt;</w:t>
      </w:r>
      <w:r>
        <w:rPr>
          <w:rFonts w:cs="Times New Roman" w:hAnsi="Times New Roman" w:eastAsia="Times New Roman" w:ascii="Times New Roman"/>
          <w:color w:val="919292"/>
          <w:spacing w:val="0"/>
          <w:w w:val="127"/>
          <w:position w:val="2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919292"/>
          <w:spacing w:val="-7"/>
          <w:w w:val="127"/>
          <w:position w:val="20"/>
          <w:sz w:val="21"/>
          <w:szCs w:val="21"/>
        </w:rPr>
        <w:t>5</w:t>
      </w:r>
      <w:r>
        <w:rPr>
          <w:rFonts w:cs="Arial" w:hAnsi="Arial" w:eastAsia="Arial" w:ascii="Arial"/>
          <w:b/>
          <w:color w:val="919292"/>
          <w:spacing w:val="-209"/>
          <w:w w:val="70"/>
          <w:position w:val="-2"/>
          <w:sz w:val="50"/>
          <w:szCs w:val="50"/>
        </w:rPr>
        <w:t>g</w:t>
      </w:r>
      <w:r>
        <w:rPr>
          <w:rFonts w:cs="Times New Roman" w:hAnsi="Times New Roman" w:eastAsia="Times New Roman" w:ascii="Times New Roman"/>
          <w:color w:val="919292"/>
          <w:spacing w:val="0"/>
          <w:w w:val="298"/>
          <w:position w:val="2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7E7F7F"/>
          <w:spacing w:val="-216"/>
          <w:w w:val="205"/>
          <w:position w:val="20"/>
          <w:sz w:val="21"/>
          <w:szCs w:val="21"/>
        </w:rPr>
        <w:t>0</w:t>
      </w:r>
      <w:r>
        <w:rPr>
          <w:rFonts w:cs="Arial" w:hAnsi="Arial" w:eastAsia="Arial" w:ascii="Arial"/>
          <w:b/>
          <w:color w:val="919292"/>
          <w:spacing w:val="0"/>
          <w:w w:val="112"/>
          <w:position w:val="-2"/>
          <w:sz w:val="50"/>
          <w:szCs w:val="50"/>
        </w:rPr>
        <w:t>ª</w:t>
      </w:r>
      <w:r>
        <w:rPr>
          <w:rFonts w:cs="Malgun Gothic" w:hAnsi="Malgun Gothic" w:eastAsia="Malgun Gothic" w:ascii="Malgun Gothic"/>
          <w:color w:val="7E7F7F"/>
          <w:spacing w:val="0"/>
          <w:w w:val="109"/>
          <w:position w:val="-2"/>
          <w:sz w:val="50"/>
          <w:szCs w:val="50"/>
        </w:rPr>
        <w:t>�</w:t>
      </w:r>
      <w:r>
        <w:rPr>
          <w:rFonts w:cs="Arial" w:hAnsi="Arial" w:eastAsia="Arial" w:ascii="Arial"/>
          <w:b/>
          <w:color w:val="919292"/>
          <w:spacing w:val="0"/>
          <w:w w:val="53"/>
          <w:position w:val="-2"/>
          <w:sz w:val="50"/>
          <w:szCs w:val="50"/>
        </w:rPr>
        <w:t>'</w:t>
      </w:r>
      <w:r>
        <w:rPr>
          <w:rFonts w:cs="Arial" w:hAnsi="Arial" w:eastAsia="Arial" w:ascii="Arial"/>
          <w:b/>
          <w:color w:val="919292"/>
          <w:spacing w:val="-144"/>
          <w:w w:val="53"/>
          <w:position w:val="-2"/>
          <w:sz w:val="50"/>
          <w:szCs w:val="50"/>
        </w:rPr>
        <w:t>Q</w:t>
      </w:r>
      <w:r>
        <w:rPr>
          <w:rFonts w:cs="Arial" w:hAnsi="Arial" w:eastAsia="Arial" w:ascii="Arial"/>
          <w:i/>
          <w:color w:val="7E7F7F"/>
          <w:spacing w:val="0"/>
          <w:w w:val="123"/>
          <w:position w:val="20"/>
          <w:sz w:val="15"/>
          <w:szCs w:val="15"/>
        </w:rPr>
        <w:t>z:</w:t>
      </w:r>
      <w:r>
        <w:rPr>
          <w:rFonts w:cs="Arial" w:hAnsi="Arial" w:eastAsia="Arial" w:ascii="Arial"/>
          <w:b/>
          <w:color w:val="919292"/>
          <w:spacing w:val="-86"/>
          <w:w w:val="107"/>
          <w:position w:val="-2"/>
          <w:sz w:val="50"/>
          <w:szCs w:val="50"/>
        </w:rPr>
        <w:t>r</w:t>
      </w:r>
      <w:r>
        <w:rPr>
          <w:rFonts w:cs="Arial" w:hAnsi="Arial" w:eastAsia="Arial" w:ascii="Arial"/>
          <w:i/>
          <w:color w:val="B1B1B1"/>
          <w:spacing w:val="0"/>
          <w:w w:val="273"/>
          <w:position w:val="20"/>
          <w:sz w:val="15"/>
          <w:szCs w:val="15"/>
        </w:rPr>
        <w:t>-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29"/>
          <w:szCs w:val="29"/>
        </w:rPr>
        <w:jc w:val="left"/>
        <w:spacing w:lineRule="exact" w:line="80"/>
        <w:ind w:left="180"/>
        <w:sectPr>
          <w:type w:val="continuous"/>
          <w:pgSz w:w="12140" w:h="17020"/>
          <w:pgMar w:top="20" w:bottom="280" w:left="180" w:right="1560"/>
        </w:sectPr>
      </w:pPr>
      <w:r>
        <w:rPr>
          <w:rFonts w:cs="Arial" w:hAnsi="Arial" w:eastAsia="Arial" w:ascii="Arial"/>
          <w:b/>
          <w:color w:val="919292"/>
          <w:w w:val="49"/>
          <w:position w:val="-12"/>
          <w:sz w:val="29"/>
          <w:szCs w:val="29"/>
        </w:rPr>
        <w:t>;::</w:t>
      </w:r>
      <w:r>
        <w:rPr>
          <w:rFonts w:cs="Malgun Gothic" w:hAnsi="Malgun Gothic" w:eastAsia="Malgun Gothic" w:ascii="Malgun Gothic"/>
          <w:color w:val="919292"/>
          <w:w w:val="74"/>
          <w:position w:val="-12"/>
          <w:sz w:val="29"/>
          <w:szCs w:val="29"/>
        </w:rPr>
        <w:t>�</w:t>
      </w:r>
      <w:r>
        <w:rPr>
          <w:rFonts w:cs="Arial" w:hAnsi="Arial" w:eastAsia="Arial" w:ascii="Arial"/>
          <w:b/>
          <w:color w:val="919292"/>
          <w:w w:val="197"/>
          <w:position w:val="-12"/>
          <w:sz w:val="29"/>
          <w:szCs w:val="29"/>
        </w:rPr>
        <w:t>º</w:t>
      </w:r>
      <w:r>
        <w:rPr>
          <w:rFonts w:cs="Malgun Gothic" w:hAnsi="Malgun Gothic" w:eastAsia="Malgun Gothic" w:ascii="Malgun Gothic"/>
          <w:color w:val="919292"/>
          <w:w w:val="71"/>
          <w:position w:val="-12"/>
          <w:sz w:val="29"/>
          <w:szCs w:val="29"/>
        </w:rPr>
        <w:t>�</w:t>
      </w:r>
      <w:r>
        <w:rPr>
          <w:rFonts w:cs="Arial" w:hAnsi="Arial" w:eastAsia="Arial" w:ascii="Arial"/>
          <w:b/>
          <w:color w:val="7E7F7F"/>
          <w:w w:val="104"/>
          <w:position w:val="-12"/>
          <w:sz w:val="29"/>
          <w:szCs w:val="29"/>
        </w:rPr>
        <w:t>l.!:&gt;</w:t>
      </w:r>
      <w:r>
        <w:rPr>
          <w:rFonts w:cs="Malgun Gothic" w:hAnsi="Malgun Gothic" w:eastAsia="Malgun Gothic" w:ascii="Malgun Gothic"/>
          <w:color w:val="B1B1B1"/>
          <w:w w:val="84"/>
          <w:position w:val="-12"/>
          <w:sz w:val="29"/>
          <w:szCs w:val="29"/>
        </w:rPr>
        <w:t>�</w:t>
      </w:r>
      <w:r>
        <w:rPr>
          <w:rFonts w:cs="Arial" w:hAnsi="Arial" w:eastAsia="Arial" w:ascii="Arial"/>
          <w:b/>
          <w:color w:val="C8C8C8"/>
          <w:w w:val="41"/>
          <w:position w:val="-12"/>
          <w:sz w:val="29"/>
          <w:szCs w:val="29"/>
        </w:rPr>
        <w:t>'</w:t>
      </w:r>
      <w:r>
        <w:rPr>
          <w:rFonts w:cs="Arial" w:hAnsi="Arial" w:eastAsia="Arial" w:ascii="Arial"/>
          <w:color w:val="000000"/>
          <w:w w:val="100"/>
          <w:position w:val="0"/>
          <w:sz w:val="29"/>
          <w:szCs w:val="29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680"/>
        <w:ind w:left="115"/>
      </w:pPr>
      <w:r>
        <w:pict>
          <v:shape type="#_x0000_t202" style="position:absolute;margin-left:39.5791pt;margin-top:20.8783pt;width:7.19621pt;height:6.9pt;mso-position-horizontal-relative:page;mso-position-vertical-relative:paragraph;z-index:-145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14"/>
                      <w:szCs w:val="14"/>
                    </w:rPr>
                    <w:jc w:val="left"/>
                    <w:spacing w:lineRule="exact" w:line="120"/>
                    <w:ind w:right="-41"/>
                  </w:pPr>
                  <w:r>
                    <w:rPr>
                      <w:rFonts w:cs="Times New Roman" w:hAnsi="Times New Roman" w:eastAsia="Times New Roman" w:ascii="Times New Roman"/>
                      <w:color w:val="919292"/>
                      <w:spacing w:val="0"/>
                      <w:w w:val="123"/>
                      <w:sz w:val="14"/>
                      <w:szCs w:val="14"/>
                    </w:rPr>
                    <w:t>)o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14"/>
                      <w:szCs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B1B1B1"/>
          <w:spacing w:val="-29"/>
          <w:w w:val="47"/>
          <w:position w:val="2"/>
          <w:sz w:val="64"/>
          <w:szCs w:val="64"/>
        </w:rPr>
        <w:t>¡</w:t>
      </w:r>
      <w:r>
        <w:rPr>
          <w:rFonts w:cs="Malgun Gothic" w:hAnsi="Malgun Gothic" w:eastAsia="Malgun Gothic" w:ascii="Malgun Gothic"/>
          <w:color w:val="919292"/>
          <w:spacing w:val="-108"/>
          <w:w w:val="52"/>
          <w:position w:val="31"/>
          <w:sz w:val="26"/>
          <w:szCs w:val="26"/>
        </w:rPr>
        <w:t>�</w:t>
      </w:r>
      <w:r>
        <w:rPr>
          <w:rFonts w:cs="Times New Roman" w:hAnsi="Times New Roman" w:eastAsia="Times New Roman" w:ascii="Times New Roman"/>
          <w:color w:val="B1B1B1"/>
          <w:spacing w:val="0"/>
          <w:w w:val="47"/>
          <w:position w:val="2"/>
          <w:sz w:val="64"/>
          <w:szCs w:val="64"/>
        </w:rPr>
        <w:t>-</w:t>
      </w:r>
      <w:r>
        <w:rPr>
          <w:rFonts w:cs="Times New Roman" w:hAnsi="Times New Roman" w:eastAsia="Times New Roman" w:ascii="Times New Roman"/>
          <w:color w:val="B1B1B1"/>
          <w:spacing w:val="-81"/>
          <w:w w:val="100"/>
          <w:position w:val="2"/>
          <w:sz w:val="64"/>
          <w:szCs w:val="64"/>
        </w:rPr>
        <w:t> </w:t>
      </w:r>
      <w:r>
        <w:rPr>
          <w:rFonts w:cs="Arial" w:hAnsi="Arial" w:eastAsia="Arial" w:ascii="Arial"/>
          <w:color w:val="919292"/>
          <w:spacing w:val="-80"/>
          <w:w w:val="110"/>
          <w:position w:val="31"/>
          <w:sz w:val="26"/>
          <w:szCs w:val="26"/>
        </w:rPr>
        <w:t>t</w:t>
      </w:r>
      <w:r>
        <w:rPr>
          <w:rFonts w:cs="Malgun Gothic" w:hAnsi="Malgun Gothic" w:eastAsia="Malgun Gothic" w:ascii="Malgun Gothic"/>
          <w:color w:val="919292"/>
          <w:spacing w:val="-101"/>
          <w:w w:val="23"/>
          <w:position w:val="2"/>
          <w:sz w:val="64"/>
          <w:szCs w:val="64"/>
        </w:rPr>
        <w:t>�</w:t>
      </w:r>
      <w:r>
        <w:rPr>
          <w:rFonts w:cs="Arial" w:hAnsi="Arial" w:eastAsia="Arial" w:ascii="Arial"/>
          <w:color w:val="919292"/>
          <w:spacing w:val="0"/>
          <w:w w:val="110"/>
          <w:position w:val="31"/>
          <w:sz w:val="26"/>
          <w:szCs w:val="26"/>
        </w:rPr>
        <w:t>l</w:t>
      </w:r>
      <w:r>
        <w:rPr>
          <w:rFonts w:cs="Arial" w:hAnsi="Arial" w:eastAsia="Arial" w:ascii="Arial"/>
          <w:color w:val="919292"/>
          <w:spacing w:val="0"/>
          <w:w w:val="100"/>
          <w:position w:val="3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919292"/>
          <w:spacing w:val="0"/>
          <w:w w:val="49"/>
          <w:position w:val="31"/>
          <w:sz w:val="25"/>
          <w:szCs w:val="25"/>
        </w:rPr>
        <w:t>i:::</w:t>
      </w:r>
      <w:r>
        <w:rPr>
          <w:rFonts w:cs="Times New Roman" w:hAnsi="Times New Roman" w:eastAsia="Times New Roman" w:ascii="Times New Roman"/>
          <w:color w:val="919292"/>
          <w:spacing w:val="0"/>
          <w:w w:val="49"/>
          <w:position w:val="3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919292"/>
          <w:spacing w:val="10"/>
          <w:w w:val="49"/>
          <w:position w:val="3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i/>
          <w:color w:val="919292"/>
          <w:spacing w:val="-53"/>
          <w:w w:val="66"/>
          <w:position w:val="3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919292"/>
          <w:spacing w:val="-84"/>
          <w:w w:val="51"/>
          <w:position w:val="2"/>
          <w:sz w:val="53"/>
          <w:szCs w:val="53"/>
        </w:rPr>
        <w:t>o</w:t>
      </w:r>
      <w:r>
        <w:rPr>
          <w:rFonts w:cs="Times New Roman" w:hAnsi="Times New Roman" w:eastAsia="Times New Roman" w:ascii="Times New Roman"/>
          <w:i/>
          <w:color w:val="919292"/>
          <w:spacing w:val="0"/>
          <w:w w:val="66"/>
          <w:position w:val="3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53"/>
          <w:szCs w:val="53"/>
        </w:rPr>
        <w:jc w:val="left"/>
        <w:spacing w:before="24"/>
        <w:ind w:right="-106"/>
      </w:pPr>
      <w:r>
        <w:br w:type="column"/>
      </w:r>
      <w:r>
        <w:rPr>
          <w:rFonts w:cs="Times New Roman" w:hAnsi="Times New Roman" w:eastAsia="Times New Roman" w:ascii="Times New Roman"/>
          <w:i/>
          <w:color w:val="B1B1B1"/>
          <w:spacing w:val="0"/>
          <w:w w:val="100"/>
          <w:position w:val="29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i/>
          <w:color w:val="B1B1B1"/>
          <w:spacing w:val="0"/>
          <w:w w:val="100"/>
          <w:position w:val="2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i/>
          <w:color w:val="B1B1B1"/>
          <w:spacing w:val="29"/>
          <w:w w:val="100"/>
          <w:position w:val="2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i/>
          <w:color w:val="B1B1B1"/>
          <w:spacing w:val="0"/>
          <w:w w:val="100"/>
          <w:position w:val="29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i/>
          <w:color w:val="B1B1B1"/>
          <w:spacing w:val="0"/>
          <w:w w:val="100"/>
          <w:position w:val="2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i/>
          <w:color w:val="B1B1B1"/>
          <w:spacing w:val="15"/>
          <w:w w:val="100"/>
          <w:position w:val="2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C8C8C8"/>
          <w:spacing w:val="0"/>
          <w:w w:val="32"/>
          <w:position w:val="0"/>
          <w:sz w:val="53"/>
          <w:szCs w:val="53"/>
        </w:rPr>
        <w:t>;:;</w:t>
      </w:r>
      <w:r>
        <w:rPr>
          <w:rFonts w:cs="Times New Roman" w:hAnsi="Times New Roman" w:eastAsia="Times New Roman" w:ascii="Times New Roman"/>
          <w:color w:val="C8C8C8"/>
          <w:spacing w:val="-82"/>
          <w:w w:val="100"/>
          <w:position w:val="0"/>
          <w:sz w:val="53"/>
          <w:szCs w:val="53"/>
        </w:rPr>
        <w:t> </w:t>
      </w:r>
      <w:r>
        <w:rPr>
          <w:rFonts w:cs="Times New Roman" w:hAnsi="Times New Roman" w:eastAsia="Times New Roman" w:ascii="Times New Roman"/>
          <w:color w:val="919292"/>
          <w:spacing w:val="0"/>
          <w:w w:val="57"/>
          <w:position w:val="0"/>
          <w:sz w:val="53"/>
          <w:szCs w:val="53"/>
        </w:rPr>
        <w:t>_</w:t>
      </w:r>
      <w:r>
        <w:rPr>
          <w:rFonts w:cs="Times New Roman" w:hAnsi="Times New Roman" w:eastAsia="Times New Roman" w:ascii="Times New Roman"/>
          <w:color w:val="919292"/>
          <w:spacing w:val="0"/>
          <w:w w:val="16"/>
          <w:position w:val="0"/>
          <w:sz w:val="53"/>
          <w:szCs w:val="53"/>
        </w:rPr>
        <w:t>·</w:t>
      </w:r>
      <w:r>
        <w:rPr>
          <w:rFonts w:cs="Times New Roman" w:hAnsi="Times New Roman" w:eastAsia="Times New Roman" w:ascii="Times New Roman"/>
          <w:color w:val="919292"/>
          <w:spacing w:val="0"/>
          <w:w w:val="100"/>
          <w:position w:val="0"/>
          <w:sz w:val="53"/>
          <w:szCs w:val="53"/>
        </w:rPr>
        <w:t>      </w:t>
      </w:r>
      <w:r>
        <w:rPr>
          <w:rFonts w:cs="Times New Roman" w:hAnsi="Times New Roman" w:eastAsia="Times New Roman" w:ascii="Times New Roman"/>
          <w:color w:val="919292"/>
          <w:spacing w:val="-57"/>
          <w:w w:val="100"/>
          <w:position w:val="0"/>
          <w:sz w:val="53"/>
          <w:szCs w:val="53"/>
        </w:rPr>
        <w:t> </w:t>
      </w:r>
      <w:r>
        <w:rPr>
          <w:rFonts w:cs="Times New Roman" w:hAnsi="Times New Roman" w:eastAsia="Times New Roman" w:ascii="Times New Roman"/>
          <w:color w:val="7E7F7F"/>
          <w:spacing w:val="0"/>
          <w:w w:val="54"/>
          <w:position w:val="0"/>
          <w:sz w:val="53"/>
          <w:szCs w:val="5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53"/>
          <w:szCs w:val="5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7"/>
        <w:sectPr>
          <w:type w:val="continuous"/>
          <w:pgSz w:w="12140" w:h="17020"/>
          <w:pgMar w:top="20" w:bottom="280" w:left="180" w:right="1560"/>
          <w:cols w:num="3" w:equalWidth="off">
            <w:col w:w="1080" w:space="172"/>
            <w:col w:w="1706" w:space="2504"/>
            <w:col w:w="4938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5"/>
          <w:szCs w:val="25"/>
        </w:rPr>
        <w:t>7</w:t>
      </w:r>
      <w:r>
        <w:rPr>
          <w:rFonts w:cs="Times New Roman" w:hAnsi="Times New Roman" w:eastAsia="Times New Roman" w:ascii="Times New Roman"/>
          <w:color w:val="272423"/>
          <w:spacing w:val="21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363533"/>
          <w:spacing w:val="0"/>
          <w:w w:val="129"/>
          <w:sz w:val="23"/>
          <w:szCs w:val="23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7"/>
          <w:szCs w:val="17"/>
        </w:rPr>
        <w:jc w:val="left"/>
        <w:spacing w:before="6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20"/>
          <w:szCs w:val="20"/>
        </w:rPr>
        <w:jc w:val="right"/>
        <w:spacing w:lineRule="exact" w:line="200"/>
      </w:pPr>
      <w:r>
        <w:rPr>
          <w:rFonts w:cs="Times New Roman" w:hAnsi="Times New Roman" w:eastAsia="Times New Roman" w:ascii="Times New Roman"/>
          <w:color w:val="BD806D"/>
          <w:spacing w:val="0"/>
          <w:w w:val="83"/>
          <w:position w:val="-1"/>
          <w:sz w:val="19"/>
          <w:szCs w:val="19"/>
        </w:rPr>
        <w:t>San</w:t>
      </w:r>
      <w:r>
        <w:rPr>
          <w:rFonts w:cs="Times New Roman" w:hAnsi="Times New Roman" w:eastAsia="Times New Roman" w:ascii="Times New Roman"/>
          <w:color w:val="BD806D"/>
          <w:spacing w:val="34"/>
          <w:w w:val="83"/>
          <w:position w:val="-1"/>
          <w:sz w:val="19"/>
          <w:szCs w:val="19"/>
        </w:rPr>
        <w:t> </w:t>
      </w:r>
      <w:r>
        <w:rPr>
          <w:rFonts w:cs="Arial" w:hAnsi="Arial" w:eastAsia="Arial" w:ascii="Arial"/>
          <w:i/>
          <w:color w:val="BD806D"/>
          <w:spacing w:val="0"/>
          <w:w w:val="83"/>
          <w:position w:val="-1"/>
          <w:sz w:val="18"/>
          <w:szCs w:val="18"/>
        </w:rPr>
        <w:t>Lui</w:t>
      </w:r>
      <w:r>
        <w:rPr>
          <w:rFonts w:cs="Arial" w:hAnsi="Arial" w:eastAsia="Arial" w:ascii="Arial"/>
          <w:i/>
          <w:color w:val="BD806D"/>
          <w:spacing w:val="0"/>
          <w:w w:val="83"/>
          <w:position w:val="-1"/>
          <w:sz w:val="18"/>
          <w:szCs w:val="18"/>
        </w:rPr>
        <w:t>s</w:t>
      </w:r>
      <w:r>
        <w:rPr>
          <w:rFonts w:cs="Arial" w:hAnsi="Arial" w:eastAsia="Arial" w:ascii="Arial"/>
          <w:i/>
          <w:color w:val="BD806D"/>
          <w:spacing w:val="28"/>
          <w:w w:val="83"/>
          <w:position w:val="-1"/>
          <w:sz w:val="18"/>
          <w:szCs w:val="18"/>
        </w:rPr>
        <w:t> </w:t>
      </w:r>
      <w:r>
        <w:rPr>
          <w:rFonts w:cs="Arial" w:hAnsi="Arial" w:eastAsia="Arial" w:ascii="Arial"/>
          <w:i/>
          <w:color w:val="BD806D"/>
          <w:spacing w:val="0"/>
          <w:w w:val="83"/>
          <w:position w:val="-1"/>
          <w:sz w:val="20"/>
          <w:szCs w:val="20"/>
        </w:rPr>
        <w:t>Potosí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0"/>
          <w:szCs w:val="10"/>
        </w:rPr>
        <w:jc w:val="right"/>
        <w:spacing w:lineRule="exact" w:line="100"/>
      </w:pPr>
      <w:r>
        <w:rPr>
          <w:rFonts w:cs="Arial" w:hAnsi="Arial" w:eastAsia="Arial" w:ascii="Arial"/>
          <w:color w:val="71A3AE"/>
          <w:spacing w:val="0"/>
          <w:w w:val="114"/>
          <w:sz w:val="11"/>
          <w:szCs w:val="11"/>
        </w:rPr>
        <w:t>u,</w:t>
      </w:r>
      <w:r>
        <w:rPr>
          <w:rFonts w:cs="Arial" w:hAnsi="Arial" w:eastAsia="Arial" w:ascii="Arial"/>
          <w:color w:val="71A3AE"/>
          <w:spacing w:val="11"/>
          <w:w w:val="114"/>
          <w:sz w:val="11"/>
          <w:szCs w:val="11"/>
        </w:rPr>
        <w:t> </w:t>
      </w:r>
      <w:r>
        <w:rPr>
          <w:rFonts w:cs="Arial" w:hAnsi="Arial" w:eastAsia="Arial" w:ascii="Arial"/>
          <w:i/>
          <w:color w:val="71A3AE"/>
          <w:spacing w:val="0"/>
          <w:w w:val="114"/>
          <w:sz w:val="9"/>
          <w:szCs w:val="9"/>
        </w:rPr>
        <w:t>(,oW,wno</w:t>
      </w:r>
      <w:r>
        <w:rPr>
          <w:rFonts w:cs="Arial" w:hAnsi="Arial" w:eastAsia="Arial" w:ascii="Arial"/>
          <w:i/>
          <w:color w:val="71A3AE"/>
          <w:spacing w:val="-10"/>
          <w:w w:val="114"/>
          <w:sz w:val="9"/>
          <w:szCs w:val="9"/>
        </w:rPr>
        <w:t> </w:t>
      </w:r>
      <w:r>
        <w:rPr>
          <w:rFonts w:cs="Arial" w:hAnsi="Arial" w:eastAsia="Arial" w:ascii="Arial"/>
          <w:color w:val="71A3AE"/>
          <w:spacing w:val="0"/>
          <w:w w:val="100"/>
          <w:sz w:val="11"/>
          <w:szCs w:val="11"/>
        </w:rPr>
        <w:t>pon,</w:t>
      </w:r>
      <w:r>
        <w:rPr>
          <w:rFonts w:cs="Arial" w:hAnsi="Arial" w:eastAsia="Arial" w:ascii="Arial"/>
          <w:color w:val="71A3AE"/>
          <w:spacing w:val="21"/>
          <w:w w:val="100"/>
          <w:sz w:val="11"/>
          <w:szCs w:val="11"/>
        </w:rPr>
        <w:t> </w:t>
      </w:r>
      <w:r>
        <w:rPr>
          <w:rFonts w:cs="Arial" w:hAnsi="Arial" w:eastAsia="Arial" w:ascii="Arial"/>
          <w:color w:val="71A3AE"/>
          <w:spacing w:val="0"/>
          <w:w w:val="106"/>
          <w:sz w:val="10"/>
          <w:szCs w:val="10"/>
        </w:rPr>
        <w:t>T</w:t>
      </w:r>
      <w:r>
        <w:rPr>
          <w:rFonts w:cs="Arial" w:hAnsi="Arial" w:eastAsia="Arial" w:ascii="Arial"/>
          <w:color w:val="71A3AE"/>
          <w:spacing w:val="0"/>
          <w:w w:val="88"/>
          <w:sz w:val="10"/>
          <w:szCs w:val="10"/>
        </w:rPr>
        <w:t>odlcll</w:t>
      </w:r>
      <w:r>
        <w:rPr>
          <w:rFonts w:cs="Arial" w:hAnsi="Arial" w:eastAsia="Arial" w:ascii="Arial"/>
          <w:color w:val="000000"/>
          <w:spacing w:val="0"/>
          <w:w w:val="100"/>
          <w:sz w:val="10"/>
          <w:szCs w:val="10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680"/>
        <w:sectPr>
          <w:pgMar w:header="191" w:footer="0" w:top="820" w:bottom="280" w:left="140" w:right="1580"/>
          <w:headerReference w:type="default" r:id="rId27"/>
          <w:pgSz w:w="12220" w:h="17060"/>
          <w:cols w:num="2" w:equalWidth="off">
            <w:col w:w="4822" w:space="2419"/>
            <w:col w:w="3259"/>
          </w:cols>
        </w:sectPr>
      </w:pPr>
      <w:r>
        <w:rPr>
          <w:rFonts w:cs="Arial" w:hAnsi="Arial" w:eastAsia="Arial" w:ascii="Arial"/>
          <w:color w:val="7B5715"/>
          <w:spacing w:val="-35"/>
          <w:w w:val="115"/>
          <w:position w:val="22"/>
          <w:sz w:val="12"/>
          <w:szCs w:val="12"/>
        </w:rPr>
        <w:t>P</w:t>
      </w:r>
      <w:r>
        <w:rPr>
          <w:rFonts w:cs="Arial" w:hAnsi="Arial" w:eastAsia="Arial" w:ascii="Arial"/>
          <w:color w:val="9D6D0E"/>
          <w:spacing w:val="-73"/>
          <w:w w:val="53"/>
          <w:position w:val="-2"/>
          <w:sz w:val="61"/>
          <w:szCs w:val="61"/>
        </w:rPr>
        <w:t>·</w:t>
      </w:r>
      <w:r>
        <w:rPr>
          <w:rFonts w:cs="Arial" w:hAnsi="Arial" w:eastAsia="Arial" w:ascii="Arial"/>
          <w:color w:val="7B5715"/>
          <w:spacing w:val="-34"/>
          <w:w w:val="115"/>
          <w:position w:val="22"/>
          <w:sz w:val="12"/>
          <w:szCs w:val="12"/>
        </w:rPr>
        <w:t>O</w:t>
      </w:r>
      <w:r>
        <w:rPr>
          <w:rFonts w:cs="Arial" w:hAnsi="Arial" w:eastAsia="Arial" w:ascii="Arial"/>
          <w:color w:val="9D6D0E"/>
          <w:spacing w:val="-210"/>
          <w:w w:val="120"/>
          <w:position w:val="-2"/>
          <w:sz w:val="61"/>
          <w:szCs w:val="61"/>
        </w:rPr>
        <w:t>­</w:t>
      </w:r>
      <w:r>
        <w:rPr>
          <w:rFonts w:cs="Arial" w:hAnsi="Arial" w:eastAsia="Arial" w:ascii="Arial"/>
          <w:color w:val="7B5715"/>
          <w:spacing w:val="0"/>
          <w:w w:val="115"/>
          <w:position w:val="22"/>
          <w:sz w:val="12"/>
          <w:szCs w:val="12"/>
        </w:rPr>
        <w:t>D(</w:t>
      </w:r>
      <w:r>
        <w:rPr>
          <w:rFonts w:cs="Arial" w:hAnsi="Arial" w:eastAsia="Arial" w:ascii="Arial"/>
          <w:color w:val="7B5715"/>
          <w:spacing w:val="-36"/>
          <w:w w:val="115"/>
          <w:position w:val="22"/>
          <w:sz w:val="12"/>
          <w:szCs w:val="12"/>
        </w:rPr>
        <w:t>R</w:t>
      </w:r>
      <w:r>
        <w:rPr>
          <w:rFonts w:cs="Arial" w:hAnsi="Arial" w:eastAsia="Arial" w:ascii="Arial"/>
          <w:color w:val="9D6D0E"/>
          <w:spacing w:val="0"/>
          <w:w w:val="38"/>
          <w:position w:val="-2"/>
          <w:sz w:val="61"/>
          <w:szCs w:val="61"/>
        </w:rPr>
        <w:t>·</w:t>
      </w:r>
      <w:r>
        <w:rPr>
          <w:rFonts w:cs="Arial" w:hAnsi="Arial" w:eastAsia="Arial" w:ascii="Arial"/>
          <w:color w:val="9D6D0E"/>
          <w:spacing w:val="-130"/>
          <w:w w:val="70"/>
          <w:position w:val="-2"/>
          <w:sz w:val="61"/>
          <w:szCs w:val="61"/>
        </w:rPr>
        <w:t>­</w:t>
      </w:r>
      <w:r>
        <w:rPr>
          <w:rFonts w:cs="Times New Roman" w:hAnsi="Times New Roman" w:eastAsia="Times New Roman" w:ascii="Times New Roman"/>
          <w:color w:val="7B5715"/>
          <w:spacing w:val="0"/>
          <w:w w:val="77"/>
          <w:position w:val="22"/>
          <w:sz w:val="17"/>
          <w:szCs w:val="17"/>
        </w:rPr>
        <w:t>JI</w:t>
      </w:r>
      <w:r>
        <w:rPr>
          <w:rFonts w:cs="Times New Roman" w:hAnsi="Times New Roman" w:eastAsia="Times New Roman" w:ascii="Times New Roman"/>
          <w:color w:val="7B5715"/>
          <w:spacing w:val="-17"/>
          <w:w w:val="77"/>
          <w:position w:val="22"/>
          <w:sz w:val="17"/>
          <w:szCs w:val="17"/>
        </w:rPr>
        <w:t>J</w:t>
      </w:r>
      <w:r>
        <w:rPr>
          <w:rFonts w:cs="Arial" w:hAnsi="Arial" w:eastAsia="Arial" w:ascii="Arial"/>
          <w:color w:val="A88228"/>
          <w:spacing w:val="-350"/>
          <w:w w:val="180"/>
          <w:position w:val="-2"/>
          <w:sz w:val="61"/>
          <w:szCs w:val="61"/>
        </w:rPr>
        <w:t>­</w:t>
      </w:r>
      <w:r>
        <w:rPr>
          <w:rFonts w:cs="Times New Roman" w:hAnsi="Times New Roman" w:eastAsia="Times New Roman" w:ascii="Times New Roman"/>
          <w:color w:val="7B5715"/>
          <w:spacing w:val="0"/>
          <w:w w:val="77"/>
          <w:position w:val="22"/>
          <w:sz w:val="17"/>
          <w:szCs w:val="17"/>
        </w:rPr>
        <w:t>OIC</w:t>
      </w:r>
      <w:r>
        <w:rPr>
          <w:rFonts w:cs="Times New Roman" w:hAnsi="Times New Roman" w:eastAsia="Times New Roman" w:ascii="Times New Roman"/>
          <w:color w:val="7B5715"/>
          <w:spacing w:val="0"/>
          <w:w w:val="102"/>
          <w:position w:val="22"/>
          <w:sz w:val="17"/>
          <w:szCs w:val="17"/>
        </w:rPr>
        <w:t>W.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pict>
          <v:shape type="#_x0000_t75" style="position:absolute;margin-left:86.4113pt;margin-top:25.9249pt;width:66.2487pt;height:38.8873pt;mso-position-horizontal-relative:page;mso-position-vertical-relative:page;z-index:-1446">
            <v:imagedata o:title="" r:id="rId28"/>
          </v:shape>
        </w:pict>
      </w:r>
      <w:r>
        <w:pict>
          <v:shape type="#_x0000_t75" style="position:absolute;margin-left:192.985pt;margin-top:33.1262pt;width:51.8468pt;height:18.7235pt;mso-position-horizontal-relative:page;mso-position-vertical-relative:page;z-index:-1447">
            <v:imagedata o:title="" r:id="rId29"/>
          </v:shape>
        </w:pict>
      </w:r>
      <w:r>
        <w:pict>
          <v:shape type="#_x0000_t75" style="position:absolute;margin-left:283.717pt;margin-top:28.8054pt;width:47.5262pt;height:43.2081pt;mso-position-horizontal-relative:page;mso-position-vertical-relative:page;z-index:-1448">
            <v:imagedata o:title="" r:id="rId30"/>
          </v:shape>
        </w:pict>
      </w: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4" w:lineRule="auto" w:line="254"/>
        <w:ind w:left="2078" w:right="116" w:hanging="554"/>
      </w:pP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54444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6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  </w:t>
      </w:r>
      <w:r>
        <w:rPr>
          <w:rFonts w:cs="Arial" w:hAnsi="Arial" w:eastAsia="Arial" w:ascii="Arial"/>
          <w:color w:val="5B5A5A"/>
          <w:spacing w:val="5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CU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33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5B5A5A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696E7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96E70"/>
          <w:spacing w:val="33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1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4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ST</w:t>
      </w:r>
      <w:r>
        <w:rPr>
          <w:rFonts w:cs="Arial" w:hAnsi="Arial" w:eastAsia="Arial" w:ascii="Arial"/>
          <w:color w:val="2B2827"/>
          <w:spacing w:val="0"/>
          <w:w w:val="9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96E70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2085" w:right="109" w:hanging="562"/>
      </w:pP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     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pac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5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5B5A5A"/>
          <w:spacing w:val="19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1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696E7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2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696E7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B5A5A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454444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454444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8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5B5A5A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ás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tem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2092" w:right="109" w:hanging="562"/>
      </w:pPr>
      <w:r>
        <w:rPr>
          <w:rFonts w:cs="Times New Roman" w:hAnsi="Times New Roman" w:eastAsia="Times New Roman" w:ascii="Times New Roman"/>
          <w:color w:val="2B2827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3"/>
          <w:szCs w:val="23"/>
        </w:rPr>
        <w:t>)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3"/>
          <w:szCs w:val="23"/>
        </w:rPr>
        <w:t>     </w:t>
      </w:r>
      <w:r>
        <w:rPr>
          <w:rFonts w:cs="Times New Roman" w:hAnsi="Times New Roman" w:eastAsia="Times New Roman" w:ascii="Times New Roman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54444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454444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696E70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1531"/>
      </w:pP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ER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ERA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.</w:t>
      </w:r>
      <w:r>
        <w:rPr>
          <w:rFonts w:cs="Arial" w:hAnsi="Arial" w:eastAsia="Arial" w:ascii="Arial"/>
          <w:color w:val="2B2827"/>
          <w:spacing w:val="37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2B2827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color w:val="2B2827"/>
          <w:spacing w:val="35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"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59"/>
          <w:sz w:val="22"/>
          <w:szCs w:val="22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2"/>
          <w:szCs w:val="22"/>
        </w:rPr>
        <w:t>F</w:t>
      </w:r>
      <w:r>
        <w:rPr>
          <w:rFonts w:cs="Arial" w:hAnsi="Arial" w:eastAsia="Arial" w:ascii="Arial"/>
          <w:color w:val="2B2827"/>
          <w:spacing w:val="0"/>
          <w:w w:val="122"/>
          <w:sz w:val="22"/>
          <w:szCs w:val="22"/>
        </w:rPr>
        <w:t>A</w:t>
      </w:r>
      <w:r>
        <w:rPr>
          <w:rFonts w:cs="Arial" w:hAnsi="Arial" w:eastAsia="Arial" w:ascii="Arial"/>
          <w:color w:val="2B2827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454444"/>
          <w:spacing w:val="0"/>
          <w:w w:val="157"/>
          <w:sz w:val="22"/>
          <w:szCs w:val="22"/>
        </w:rPr>
        <w:t>"</w:t>
      </w:r>
      <w:r>
        <w:rPr>
          <w:rFonts w:cs="Arial" w:hAnsi="Arial" w:eastAsia="Arial" w:ascii="Arial"/>
          <w:color w:val="2B2827"/>
          <w:spacing w:val="0"/>
          <w:w w:val="10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tabs>
          <w:tab w:pos="2420" w:val="left"/>
        </w:tabs>
        <w:jc w:val="both"/>
        <w:spacing w:lineRule="auto" w:line="246"/>
        <w:ind w:left="2099" w:right="98" w:hanging="382"/>
      </w:pP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B2827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da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15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1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B5A5A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696E7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96E7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96E70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ane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B5A5A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po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ab/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696E7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96E70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696E70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-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ses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54444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-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ña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B2827"/>
          <w:spacing w:val="0"/>
          <w:w w:val="87"/>
          <w:sz w:val="25"/>
          <w:szCs w:val="25"/>
        </w:rPr>
        <w:t>3</w:t>
      </w:r>
      <w:r>
        <w:rPr>
          <w:rFonts w:cs="Times New Roman" w:hAnsi="Times New Roman" w:eastAsia="Times New Roman" w:ascii="Times New Roman"/>
          <w:color w:val="454444"/>
          <w:spacing w:val="0"/>
          <w:w w:val="87"/>
          <w:sz w:val="25"/>
          <w:szCs w:val="25"/>
        </w:rPr>
        <w:t>°</w:t>
      </w:r>
      <w:r>
        <w:rPr>
          <w:rFonts w:cs="Times New Roman" w:hAnsi="Times New Roman" w:eastAsia="Times New Roman" w:ascii="Times New Roman"/>
          <w:color w:val="5B5A5A"/>
          <w:spacing w:val="0"/>
          <w:w w:val="87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5B5A5A"/>
          <w:spacing w:val="0"/>
          <w:w w:val="87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B5A5A"/>
          <w:spacing w:val="7"/>
          <w:w w:val="87"/>
          <w:sz w:val="25"/>
          <w:szCs w:val="25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4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5B5A5A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59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696E70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14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3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B5A5A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5B5A5A"/>
          <w:spacing w:val="5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2B2827"/>
          <w:spacing w:val="51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pec</w:t>
      </w:r>
      <w:r>
        <w:rPr>
          <w:rFonts w:cs="Arial" w:hAnsi="Arial" w:eastAsia="Arial" w:ascii="Arial"/>
          <w:color w:val="2B2827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ues</w:t>
      </w:r>
      <w:r>
        <w:rPr>
          <w:rFonts w:cs="Arial" w:hAnsi="Arial" w:eastAsia="Arial" w:ascii="Arial"/>
          <w:color w:val="454444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;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4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4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696E70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7"/>
        <w:ind w:left="2092" w:right="87" w:hanging="540"/>
      </w:pPr>
      <w:r>
        <w:rPr>
          <w:rFonts w:cs="Times New Roman" w:hAnsi="Times New Roman" w:eastAsia="Times New Roman" w:ascii="Times New Roman"/>
          <w:color w:val="2B2827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color w:val="2B2827"/>
          <w:spacing w:val="2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96E70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34"/>
          <w:w w:val="11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4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4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96E7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56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  </w:t>
      </w:r>
      <w:r>
        <w:rPr>
          <w:rFonts w:cs="Arial" w:hAnsi="Arial" w:eastAsia="Arial" w:ascii="Arial"/>
          <w:color w:val="5B5A5A"/>
          <w:spacing w:val="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5B5A5A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96E7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53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5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54444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5B5A5A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2"/>
        <w:ind w:left="2114" w:right="94" w:hanging="562"/>
      </w:pPr>
      <w:r>
        <w:pict>
          <v:shape type="#_x0000_t202" style="position:absolute;margin-left:284.437pt;margin-top:746.884pt;width:42.1255pt;height:12.4pt;mso-position-horizontal-relative:page;mso-position-vertical-relative:page;z-index:-1443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5"/>
                      <w:szCs w:val="25"/>
                    </w:rPr>
                    <w:jc w:val="left"/>
                    <w:spacing w:lineRule="exact" w:line="240"/>
                    <w:ind w:right="-57"/>
                  </w:pPr>
                  <w:r>
                    <w:rPr>
                      <w:rFonts w:cs="Times New Roman" w:hAnsi="Times New Roman" w:eastAsia="Times New Roman" w:ascii="Times New Roman"/>
                      <w:color w:val="2B2827"/>
                      <w:spacing w:val="0"/>
                      <w:w w:val="100"/>
                      <w:sz w:val="25"/>
                      <w:szCs w:val="25"/>
                    </w:rPr>
                    <w:t>8</w:t>
                  </w:r>
                  <w:r>
                    <w:rPr>
                      <w:rFonts w:cs="Times New Roman" w:hAnsi="Times New Roman" w:eastAsia="Times New Roman" w:ascii="Times New Roman"/>
                      <w:color w:val="2B2827"/>
                      <w:spacing w:val="13"/>
                      <w:w w:val="100"/>
                      <w:sz w:val="25"/>
                      <w:szCs w:val="25"/>
                    </w:rPr>
                    <w:t> </w:t>
                  </w:r>
                  <w:r>
                    <w:rPr>
                      <w:rFonts w:cs="Arial" w:hAnsi="Arial" w:eastAsia="Arial" w:ascii="Arial"/>
                      <w:color w:val="2B2827"/>
                      <w:spacing w:val="0"/>
                      <w:w w:val="100"/>
                      <w:sz w:val="23"/>
                      <w:szCs w:val="23"/>
                    </w:rPr>
                    <w:t>D</w:t>
                  </w:r>
                  <w:r>
                    <w:rPr>
                      <w:rFonts w:cs="Arial" w:hAnsi="Arial" w:eastAsia="Arial" w:ascii="Arial"/>
                      <w:color w:val="2B2827"/>
                      <w:spacing w:val="0"/>
                      <w:w w:val="100"/>
                      <w:sz w:val="23"/>
                      <w:szCs w:val="23"/>
                    </w:rPr>
                    <w:t>E</w:t>
                  </w:r>
                  <w:r>
                    <w:rPr>
                      <w:rFonts w:cs="Arial" w:hAnsi="Arial" w:eastAsia="Arial" w:ascii="Arial"/>
                      <w:color w:val="2B2827"/>
                      <w:spacing w:val="26"/>
                      <w:w w:val="100"/>
                      <w:sz w:val="23"/>
                      <w:szCs w:val="23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2B2827"/>
                      <w:spacing w:val="0"/>
                      <w:w w:val="51"/>
                      <w:sz w:val="25"/>
                      <w:szCs w:val="25"/>
                    </w:rPr>
                    <w:t>1</w:t>
                  </w:r>
                  <w:r>
                    <w:rPr>
                      <w:rFonts w:cs="Times New Roman" w:hAnsi="Times New Roman" w:eastAsia="Times New Roman" w:ascii="Times New Roman"/>
                      <w:color w:val="2B2827"/>
                      <w:spacing w:val="0"/>
                      <w:w w:val="132"/>
                      <w:sz w:val="25"/>
                      <w:szCs w:val="25"/>
                    </w:rPr>
                    <w:t>8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B2827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B5A5A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454444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454444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696E7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96E70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696E70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454444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696E70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96E70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8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5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696E70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96E70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96E7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96E70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ta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B5A5A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5B5A5A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19"/>
      </w:pPr>
      <w:r>
        <w:rPr>
          <w:rFonts w:cs="Arial" w:hAnsi="Arial" w:eastAsia="Arial" w:ascii="Arial"/>
          <w:color w:val="A3A3A3"/>
          <w:w w:val="118"/>
          <w:position w:val="-2"/>
          <w:sz w:val="22"/>
          <w:szCs w:val="22"/>
        </w:rPr>
        <w:t>,..­</w:t>
      </w:r>
      <w:r>
        <w:rPr>
          <w:rFonts w:cs="Arial" w:hAnsi="Arial" w:eastAsia="Arial" w:ascii="Arial"/>
          <w:color w:val="8D8E8E"/>
          <w:w w:val="412"/>
          <w:position w:val="-2"/>
          <w:sz w:val="22"/>
          <w:szCs w:val="22"/>
        </w:rPr>
        <w:t>­­</w:t>
      </w:r>
      <w:r>
        <w:rPr>
          <w:rFonts w:cs="Arial" w:hAnsi="Arial" w:eastAsia="Arial" w:ascii="Arial"/>
          <w:color w:val="696E70"/>
          <w:w w:val="412"/>
          <w:position w:val="-2"/>
          <w:sz w:val="22"/>
          <w:szCs w:val="22"/>
        </w:rPr>
        <w:t>­</w:t>
      </w:r>
      <w:r>
        <w:rPr>
          <w:rFonts w:cs="Arial" w:hAnsi="Arial" w:eastAsia="Arial" w:ascii="Arial"/>
          <w:color w:val="8D8E8E"/>
          <w:w w:val="461"/>
          <w:position w:val="-2"/>
          <w:sz w:val="22"/>
          <w:szCs w:val="22"/>
        </w:rPr>
        <w:t>­</w:t>
      </w:r>
      <w:r>
        <w:rPr>
          <w:rFonts w:cs="Arial" w:hAnsi="Arial" w:eastAsia="Arial" w:ascii="Arial"/>
          <w:color w:val="8D8E8E"/>
          <w:w w:val="137"/>
          <w:position w:val="-2"/>
          <w:sz w:val="22"/>
          <w:szCs w:val="22"/>
        </w:rPr>
        <w:t>­</w:t>
      </w:r>
      <w:r>
        <w:rPr>
          <w:rFonts w:cs="Arial" w:hAnsi="Arial" w:eastAsia="Arial" w:ascii="Arial"/>
          <w:color w:val="A3A3A3"/>
          <w:w w:val="324"/>
          <w:position w:val="-2"/>
          <w:sz w:val="22"/>
          <w:szCs w:val="22"/>
        </w:rPr>
        <w:t>­</w:t>
      </w:r>
      <w:r>
        <w:rPr>
          <w:rFonts w:cs="Arial" w:hAnsi="Arial" w:eastAsia="Arial" w:ascii="Arial"/>
          <w:color w:val="A3A3A3"/>
          <w:spacing w:val="-3"/>
          <w:w w:val="100"/>
          <w:position w:val="-2"/>
          <w:sz w:val="22"/>
          <w:szCs w:val="22"/>
        </w:rPr>
        <w:t> </w:t>
      </w:r>
      <w:r>
        <w:rPr>
          <w:rFonts w:cs="Arial" w:hAnsi="Arial" w:eastAsia="Arial" w:ascii="Arial"/>
          <w:color w:val="A3A3A3"/>
          <w:spacing w:val="0"/>
          <w:w w:val="68"/>
          <w:position w:val="-2"/>
          <w:sz w:val="22"/>
          <w:szCs w:val="22"/>
        </w:rPr>
        <w:t>­</w:t>
      </w:r>
      <w:r>
        <w:rPr>
          <w:rFonts w:cs="Arial" w:hAnsi="Arial" w:eastAsia="Arial" w:ascii="Arial"/>
          <w:color w:val="2B2827"/>
          <w:spacing w:val="0"/>
          <w:w w:val="98"/>
          <w:position w:val="-2"/>
          <w:sz w:val="22"/>
          <w:szCs w:val="22"/>
        </w:rPr>
        <w:t>s</w:t>
      </w:r>
      <w:r>
        <w:rPr>
          <w:rFonts w:cs="Arial" w:hAnsi="Arial" w:eastAsia="Arial" w:ascii="Arial"/>
          <w:color w:val="2B2827"/>
          <w:spacing w:val="0"/>
          <w:w w:val="111"/>
          <w:position w:val="-2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0"/>
          <w:w w:val="110"/>
          <w:position w:val="-2"/>
          <w:sz w:val="22"/>
          <w:szCs w:val="22"/>
        </w:rPr>
        <w:t>rv</w:t>
      </w:r>
      <w:r>
        <w:rPr>
          <w:rFonts w:cs="Arial" w:hAnsi="Arial" w:eastAsia="Arial" w:ascii="Arial"/>
          <w:color w:val="2B2827"/>
          <w:spacing w:val="0"/>
          <w:w w:val="88"/>
          <w:position w:val="-2"/>
          <w:sz w:val="22"/>
          <w:szCs w:val="22"/>
        </w:rPr>
        <w:t>i</w:t>
      </w:r>
      <w:r>
        <w:rPr>
          <w:rFonts w:cs="Arial" w:hAnsi="Arial" w:eastAsia="Arial" w:ascii="Arial"/>
          <w:color w:val="2B2827"/>
          <w:spacing w:val="0"/>
          <w:w w:val="105"/>
          <w:position w:val="-2"/>
          <w:sz w:val="22"/>
          <w:szCs w:val="22"/>
        </w:rPr>
        <w:t>d</w:t>
      </w:r>
      <w:r>
        <w:rPr>
          <w:rFonts w:cs="Arial" w:hAnsi="Arial" w:eastAsia="Arial" w:ascii="Arial"/>
          <w:color w:val="2B2827"/>
          <w:spacing w:val="0"/>
          <w:w w:val="117"/>
          <w:position w:val="-2"/>
          <w:sz w:val="22"/>
          <w:szCs w:val="22"/>
        </w:rPr>
        <w:t>o</w:t>
      </w:r>
      <w:r>
        <w:rPr>
          <w:rFonts w:cs="Arial" w:hAnsi="Arial" w:eastAsia="Arial" w:ascii="Arial"/>
          <w:color w:val="2B2827"/>
          <w:spacing w:val="0"/>
          <w:w w:val="127"/>
          <w:position w:val="-2"/>
          <w:sz w:val="22"/>
          <w:szCs w:val="22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position w:val="-2"/>
          <w:sz w:val="22"/>
          <w:szCs w:val="22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2"/>
          <w:szCs w:val="22"/>
        </w:rPr>
        <w:t>  </w:t>
      </w:r>
      <w:r>
        <w:rPr>
          <w:rFonts w:cs="Arial" w:hAnsi="Arial" w:eastAsia="Arial" w:ascii="Arial"/>
          <w:color w:val="2B2827"/>
          <w:spacing w:val="-24"/>
          <w:w w:val="100"/>
          <w:position w:val="-2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9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5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5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9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3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80"/>
        <w:ind w:left="357"/>
      </w:pPr>
      <w:r>
        <w:rPr>
          <w:rFonts w:cs="Malgun Gothic" w:hAnsi="Malgun Gothic" w:eastAsia="Malgun Gothic" w:ascii="Malgun Gothic"/>
          <w:color w:val="8D8E8E"/>
          <w:spacing w:val="0"/>
          <w:w w:val="80"/>
          <w:position w:val="-4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D8E8E"/>
          <w:spacing w:val="3"/>
          <w:w w:val="80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8D8E8E"/>
          <w:spacing w:val="0"/>
          <w:w w:val="80"/>
          <w:position w:val="-4"/>
          <w:sz w:val="23"/>
          <w:szCs w:val="23"/>
        </w:rPr>
        <w:t>.,,</w:t>
      </w:r>
      <w:r>
        <w:rPr>
          <w:rFonts w:cs="Times New Roman" w:hAnsi="Times New Roman" w:eastAsia="Times New Roman" w:ascii="Times New Roman"/>
          <w:color w:val="8D8E8E"/>
          <w:spacing w:val="32"/>
          <w:w w:val="80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8D8E8E"/>
          <w:spacing w:val="0"/>
          <w:w w:val="100"/>
          <w:position w:val="-4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8D8E8E"/>
          <w:spacing w:val="0"/>
          <w:w w:val="100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8D8E8E"/>
          <w:spacing w:val="15"/>
          <w:w w:val="100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8D8E8E"/>
          <w:spacing w:val="0"/>
          <w:w w:val="151"/>
          <w:position w:val="-4"/>
          <w:sz w:val="36"/>
          <w:szCs w:val="36"/>
        </w:rPr>
        <w:t>O</w:t>
      </w:r>
      <w:r>
        <w:rPr>
          <w:rFonts w:cs="Times New Roman" w:hAnsi="Times New Roman" w:eastAsia="Times New Roman" w:ascii="Times New Roman"/>
          <w:color w:val="8D8E8E"/>
          <w:spacing w:val="38"/>
          <w:w w:val="151"/>
          <w:position w:val="-4"/>
          <w:sz w:val="36"/>
          <w:szCs w:val="36"/>
        </w:rPr>
        <w:t> </w:t>
      </w:r>
      <w:r>
        <w:rPr>
          <w:rFonts w:cs="Arial" w:hAnsi="Arial" w:eastAsia="Arial" w:ascii="Arial"/>
          <w:i/>
          <w:color w:val="BEC0C0"/>
          <w:spacing w:val="0"/>
          <w:w w:val="151"/>
          <w:position w:val="-4"/>
          <w:sz w:val="17"/>
          <w:szCs w:val="17"/>
        </w:rPr>
        <w:t>"!</w:t>
      </w:r>
      <w:r>
        <w:rPr>
          <w:rFonts w:cs="Arial" w:hAnsi="Arial" w:eastAsia="Arial" w:ascii="Arial"/>
          <w:i/>
          <w:color w:val="BEC0C0"/>
          <w:spacing w:val="0"/>
          <w:w w:val="151"/>
          <w:position w:val="-4"/>
          <w:sz w:val="17"/>
          <w:szCs w:val="17"/>
        </w:rPr>
        <w:t>   </w:t>
      </w:r>
      <w:r>
        <w:rPr>
          <w:rFonts w:cs="Arial" w:hAnsi="Arial" w:eastAsia="Arial" w:ascii="Arial"/>
          <w:i/>
          <w:color w:val="BEC0C0"/>
          <w:spacing w:val="29"/>
          <w:w w:val="151"/>
          <w:position w:val="-4"/>
          <w:sz w:val="17"/>
          <w:szCs w:val="17"/>
        </w:rPr>
        <w:t> </w:t>
      </w:r>
      <w:r>
        <w:rPr>
          <w:rFonts w:cs="Arial" w:hAnsi="Arial" w:eastAsia="Arial" w:ascii="Arial"/>
          <w:color w:val="2B2827"/>
          <w:spacing w:val="0"/>
          <w:w w:val="237"/>
          <w:position w:val="-4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3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í</w:t>
      </w:r>
      <w:r>
        <w:rPr>
          <w:rFonts w:cs="Arial" w:hAnsi="Arial" w:eastAsia="Arial" w:ascii="Arial"/>
          <w:color w:val="696E70"/>
          <w:spacing w:val="0"/>
          <w:w w:val="90"/>
          <w:position w:val="-4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160"/>
        <w:ind w:left="184"/>
      </w:pPr>
      <w:r>
        <w:pict>
          <v:shape type="#_x0000_t202" style="position:absolute;margin-left:16.5622pt;margin-top:1.59139pt;width:98.2929pt;height:12.8pt;mso-position-horizontal-relative:page;mso-position-vertical-relative:paragraph;z-index:-144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Arial" w:hAnsi="Arial" w:eastAsia="Arial" w:ascii="Arial"/>
                      <w:color w:val="8D8E8E"/>
                      <w:w w:val="160"/>
                      <w:sz w:val="17"/>
                      <w:szCs w:val="17"/>
                    </w:rPr>
                    <w:t>c</w:t>
                  </w:r>
                  <w:r>
                    <w:rPr>
                      <w:rFonts w:cs="Arial" w:hAnsi="Arial" w:eastAsia="Arial" w:ascii="Arial"/>
                      <w:color w:val="8D8E8E"/>
                      <w:w w:val="228"/>
                      <w:sz w:val="17"/>
                      <w:szCs w:val="17"/>
                    </w:rPr>
                    <w:t>u</w:t>
                  </w:r>
                  <w:r>
                    <w:rPr>
                      <w:rFonts w:cs="Malgun Gothic" w:hAnsi="Malgun Gothic" w:eastAsia="Malgun Gothic" w:ascii="Malgun Gothic"/>
                      <w:color w:val="8D8E8E"/>
                      <w:w w:val="122"/>
                      <w:sz w:val="17"/>
                      <w:szCs w:val="17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8D8E8E"/>
                      <w:w w:val="100"/>
                      <w:sz w:val="17"/>
                      <w:szCs w:val="17"/>
                    </w:rPr>
                    <w:t>                      </w:t>
                  </w:r>
                  <w:r>
                    <w:rPr>
                      <w:rFonts w:cs="Malgun Gothic" w:hAnsi="Malgun Gothic" w:eastAsia="Malgun Gothic" w:ascii="Malgun Gothic"/>
                      <w:color w:val="8D8E8E"/>
                      <w:spacing w:val="-4"/>
                      <w:w w:val="100"/>
                      <w:sz w:val="17"/>
                      <w:szCs w:val="17"/>
                    </w:rPr>
                    <w:t> </w:t>
                  </w:r>
                  <w:r>
                    <w:rPr>
                      <w:rFonts w:cs="Arial" w:hAnsi="Arial" w:eastAsia="Arial" w:ascii="Arial"/>
                      <w:color w:val="BEC0C0"/>
                      <w:spacing w:val="0"/>
                      <w:w w:val="51"/>
                      <w:sz w:val="25"/>
                      <w:szCs w:val="25"/>
                    </w:rPr>
                    <w:t>Í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8D8E8E"/>
          <w:w w:val="132"/>
          <w:position w:val="-1"/>
          <w:sz w:val="20"/>
          <w:szCs w:val="20"/>
        </w:rPr>
        <w:t>"'</w:t>
      </w:r>
      <w:r>
        <w:rPr>
          <w:rFonts w:cs="Arial" w:hAnsi="Arial" w:eastAsia="Arial" w:ascii="Arial"/>
          <w:color w:val="8D8E8E"/>
          <w:w w:val="313"/>
          <w:position w:val="-1"/>
          <w:sz w:val="20"/>
          <w:szCs w:val="20"/>
        </w:rPr>
        <w:t>­</w:t>
      </w:r>
      <w:r>
        <w:rPr>
          <w:rFonts w:cs="Arial" w:hAnsi="Arial" w:eastAsia="Arial" w:ascii="Arial"/>
          <w:color w:val="8D8E8E"/>
          <w:spacing w:val="24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D8E8E"/>
          <w:spacing w:val="0"/>
          <w:w w:val="129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8D8E8E"/>
          <w:spacing w:val="0"/>
          <w:w w:val="78"/>
          <w:position w:val="-1"/>
          <w:sz w:val="20"/>
          <w:szCs w:val="20"/>
        </w:rPr>
        <w:t>::l,:</w:t>
      </w:r>
      <w:r>
        <w:rPr>
          <w:rFonts w:cs="Arial" w:hAnsi="Arial" w:eastAsia="Arial" w:ascii="Arial"/>
          <w:color w:val="8D8E8E"/>
          <w:spacing w:val="0"/>
          <w:w w:val="118"/>
          <w:position w:val="-1"/>
          <w:sz w:val="20"/>
          <w:szCs w:val="20"/>
        </w:rPr>
        <w:t>,,......</w:t>
      </w:r>
      <w:r>
        <w:rPr>
          <w:rFonts w:cs="Arial" w:hAnsi="Arial" w:eastAsia="Arial" w:ascii="Arial"/>
          <w:color w:val="8D8E8E"/>
          <w:spacing w:val="0"/>
          <w:w w:val="100"/>
          <w:position w:val="-1"/>
          <w:sz w:val="20"/>
          <w:szCs w:val="20"/>
        </w:rPr>
        <w:t>   </w:t>
      </w:r>
      <w:r>
        <w:rPr>
          <w:rFonts w:cs="Arial" w:hAnsi="Arial" w:eastAsia="Arial" w:ascii="Arial"/>
          <w:color w:val="8D8E8E"/>
          <w:spacing w:val="-13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51"/>
          <w:position w:val="-1"/>
          <w:sz w:val="24"/>
          <w:szCs w:val="24"/>
        </w:rPr>
        <w:t>"'</w:t>
      </w:r>
      <w:r>
        <w:rPr>
          <w:rFonts w:cs="Times New Roman" w:hAnsi="Times New Roman" w:eastAsia="Times New Roman" w:ascii="Times New Roman"/>
          <w:color w:val="A3A3A3"/>
          <w:spacing w:val="0"/>
          <w:w w:val="182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A3A3A3"/>
          <w:spacing w:val="0"/>
          <w:w w:val="81"/>
          <w:position w:val="-1"/>
          <w:sz w:val="24"/>
          <w:szCs w:val="24"/>
        </w:rPr>
        <w:t>·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0"/>
          <w:szCs w:val="10"/>
        </w:rPr>
        <w:jc w:val="left"/>
        <w:spacing w:lineRule="exact" w:line="120"/>
        <w:ind w:left="753"/>
      </w:pPr>
      <w:r>
        <w:rPr>
          <w:rFonts w:cs="Times New Roman" w:hAnsi="Times New Roman" w:eastAsia="Times New Roman" w:ascii="Times New Roman"/>
          <w:color w:val="8D8E8E"/>
          <w:spacing w:val="0"/>
          <w:w w:val="270"/>
          <w:position w:val="-1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color w:val="8D8E8E"/>
          <w:spacing w:val="7"/>
          <w:w w:val="270"/>
          <w:position w:val="-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155"/>
          <w:position w:val="3"/>
          <w:sz w:val="13"/>
          <w:szCs w:val="13"/>
        </w:rPr>
        <w:t>L...,JI</w:t>
      </w:r>
      <w:r>
        <w:rPr>
          <w:rFonts w:cs="Times New Roman" w:hAnsi="Times New Roman" w:eastAsia="Times New Roman" w:ascii="Times New Roman"/>
          <w:color w:val="A3A3A3"/>
          <w:spacing w:val="48"/>
          <w:w w:val="155"/>
          <w:position w:val="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155"/>
          <w:position w:val="3"/>
          <w:sz w:val="10"/>
          <w:szCs w:val="10"/>
        </w:rPr>
        <w:t>-1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0"/>
          <w:szCs w:val="1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00"/>
        <w:ind w:left="191"/>
      </w:pPr>
      <w:r>
        <w:rPr>
          <w:rFonts w:cs="Malgun Gothic" w:hAnsi="Malgun Gothic" w:eastAsia="Malgun Gothic" w:ascii="Malgun Gothic"/>
          <w:color w:val="A3A3A3"/>
          <w:spacing w:val="0"/>
          <w:w w:val="51"/>
          <w:position w:val="-4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A3A3A3"/>
          <w:spacing w:val="21"/>
          <w:w w:val="51"/>
          <w:position w:val="-4"/>
          <w:sz w:val="27"/>
          <w:szCs w:val="27"/>
        </w:rPr>
        <w:t> </w:t>
      </w:r>
      <w:r>
        <w:rPr>
          <w:rFonts w:cs="Malgun Gothic" w:hAnsi="Malgun Gothic" w:eastAsia="Malgun Gothic" w:ascii="Malgun Gothic"/>
          <w:color w:val="8D8E8E"/>
          <w:spacing w:val="0"/>
          <w:w w:val="51"/>
          <w:position w:val="-4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8D8E8E"/>
          <w:spacing w:val="29"/>
          <w:w w:val="51"/>
          <w:position w:val="-4"/>
          <w:sz w:val="27"/>
          <w:szCs w:val="27"/>
        </w:rPr>
        <w:t> </w:t>
      </w:r>
      <w:r>
        <w:rPr>
          <w:rFonts w:cs="Malgun Gothic" w:hAnsi="Malgun Gothic" w:eastAsia="Malgun Gothic" w:ascii="Malgun Gothic"/>
          <w:color w:val="8D8E8E"/>
          <w:spacing w:val="0"/>
          <w:w w:val="50"/>
          <w:position w:val="-4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8D8E8E"/>
          <w:spacing w:val="0"/>
          <w:w w:val="80"/>
          <w:position w:val="-4"/>
          <w:sz w:val="27"/>
          <w:szCs w:val="27"/>
        </w:rPr>
        <w:t>�</w:t>
      </w:r>
      <w:r>
        <w:rPr>
          <w:rFonts w:cs="Malgun Gothic" w:hAnsi="Malgun Gothic" w:eastAsia="Malgun Gothic" w:ascii="Malgun Gothic"/>
          <w:color w:val="8D8E8E"/>
          <w:spacing w:val="20"/>
          <w:w w:val="100"/>
          <w:position w:val="-4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178"/>
          <w:position w:val="-4"/>
          <w:sz w:val="27"/>
          <w:szCs w:val="27"/>
        </w:rPr>
        <w:t>&lt;(</w:t>
      </w:r>
      <w:r>
        <w:rPr>
          <w:rFonts w:cs="Times New Roman" w:hAnsi="Times New Roman" w:eastAsia="Times New Roman" w:ascii="Times New Roman"/>
          <w:color w:val="2B2827"/>
          <w:spacing w:val="0"/>
          <w:w w:val="122"/>
          <w:position w:val="-4"/>
          <w:sz w:val="27"/>
          <w:szCs w:val="27"/>
        </w:rPr>
        <w:t>d</w:t>
      </w:r>
      <w:r>
        <w:rPr>
          <w:rFonts w:cs="Times New Roman" w:hAnsi="Times New Roman" w:eastAsia="Times New Roman" w:ascii="Times New Roman"/>
          <w:color w:val="2B2827"/>
          <w:spacing w:val="0"/>
          <w:w w:val="62"/>
          <w:position w:val="-4"/>
          <w:sz w:val="27"/>
          <w:szCs w:val="27"/>
        </w:rPr>
        <w:t>J,</w:t>
      </w:r>
      <w:r>
        <w:rPr>
          <w:rFonts w:cs="Times New Roman" w:hAnsi="Times New Roman" w:eastAsia="Times New Roman" w:ascii="Times New Roman"/>
          <w:color w:val="2B2827"/>
          <w:spacing w:val="0"/>
          <w:w w:val="100"/>
          <w:position w:val="-4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2B2827"/>
          <w:spacing w:val="-20"/>
          <w:w w:val="100"/>
          <w:position w:val="-4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BEC0C0"/>
          <w:spacing w:val="0"/>
          <w:w w:val="67"/>
          <w:position w:val="-4"/>
          <w:sz w:val="27"/>
          <w:szCs w:val="27"/>
        </w:rPr>
        <w:t>_</w:t>
      </w:r>
      <w:r>
        <w:rPr>
          <w:rFonts w:cs="Times New Roman" w:hAnsi="Times New Roman" w:eastAsia="Times New Roman" w:ascii="Times New Roman"/>
          <w:color w:val="A3A3A3"/>
          <w:spacing w:val="0"/>
          <w:w w:val="67"/>
          <w:position w:val="-4"/>
          <w:sz w:val="27"/>
          <w:szCs w:val="27"/>
        </w:rPr>
        <w:t>,</w:t>
      </w:r>
      <w:r>
        <w:rPr>
          <w:rFonts w:cs="Times New Roman" w:hAnsi="Times New Roman" w:eastAsia="Times New Roman" w:ascii="Times New Roman"/>
          <w:color w:val="A3A3A3"/>
          <w:spacing w:val="35"/>
          <w:w w:val="67"/>
          <w:position w:val="-4"/>
          <w:sz w:val="27"/>
          <w:szCs w:val="27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5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32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61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4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8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6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na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20"/>
        <w:ind w:left="191"/>
      </w:pPr>
      <w:r>
        <w:rPr>
          <w:rFonts w:cs="Malgun Gothic" w:hAnsi="Malgun Gothic" w:eastAsia="Malgun Gothic" w:ascii="Malgun Gothic"/>
          <w:color w:val="A3A3A3"/>
          <w:spacing w:val="0"/>
          <w:w w:val="48"/>
          <w:position w:val="-1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A3A3A3"/>
          <w:spacing w:val="20"/>
          <w:w w:val="48"/>
          <w:position w:val="-1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A3A3A3"/>
          <w:spacing w:val="0"/>
          <w:w w:val="48"/>
          <w:position w:val="-1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A3A3A3"/>
          <w:spacing w:val="26"/>
          <w:w w:val="48"/>
          <w:position w:val="-1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8D8E8E"/>
          <w:spacing w:val="0"/>
          <w:w w:val="48"/>
          <w:position w:val="-1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8D8E8E"/>
          <w:spacing w:val="26"/>
          <w:w w:val="48"/>
          <w:position w:val="-1"/>
          <w:sz w:val="29"/>
          <w:szCs w:val="29"/>
        </w:rPr>
        <w:t> </w:t>
      </w:r>
      <w:r>
        <w:rPr>
          <w:rFonts w:cs="Times New Roman" w:hAnsi="Times New Roman" w:eastAsia="Times New Roman" w:ascii="Times New Roman"/>
          <w:color w:val="8D8E8E"/>
          <w:spacing w:val="0"/>
          <w:w w:val="100"/>
          <w:position w:val="-1"/>
          <w:sz w:val="29"/>
          <w:szCs w:val="29"/>
        </w:rPr>
        <w:t>5</w:t>
      </w:r>
      <w:r>
        <w:rPr>
          <w:rFonts w:cs="Times New Roman" w:hAnsi="Times New Roman" w:eastAsia="Times New Roman" w:ascii="Times New Roman"/>
          <w:color w:val="8D8E8E"/>
          <w:spacing w:val="34"/>
          <w:w w:val="100"/>
          <w:position w:val="-1"/>
          <w:sz w:val="29"/>
          <w:szCs w:val="29"/>
        </w:rPr>
        <w:t> </w:t>
      </w:r>
      <w:r>
        <w:rPr>
          <w:rFonts w:cs="Times New Roman" w:hAnsi="Times New Roman" w:eastAsia="Times New Roman" w:ascii="Times New Roman"/>
          <w:i/>
          <w:color w:val="A3A3A3"/>
          <w:spacing w:val="0"/>
          <w:w w:val="72"/>
          <w:position w:val="-1"/>
          <w:sz w:val="43"/>
          <w:szCs w:val="43"/>
        </w:rPr>
        <w:t>ex:</w:t>
      </w:r>
      <w:r>
        <w:rPr>
          <w:rFonts w:cs="Times New Roman" w:hAnsi="Times New Roman" w:eastAsia="Times New Roman" w:ascii="Times New Roman"/>
          <w:i/>
          <w:color w:val="A3A3A3"/>
          <w:spacing w:val="0"/>
          <w:w w:val="72"/>
          <w:position w:val="-1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color w:val="A3A3A3"/>
          <w:spacing w:val="44"/>
          <w:w w:val="72"/>
          <w:position w:val="-1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color w:val="BEC0C0"/>
          <w:spacing w:val="0"/>
          <w:w w:val="72"/>
          <w:position w:val="-1"/>
          <w:sz w:val="43"/>
          <w:szCs w:val="43"/>
        </w:rPr>
        <w:t>"</w:t>
      </w:r>
      <w:r>
        <w:rPr>
          <w:rFonts w:cs="Times New Roman" w:hAnsi="Times New Roman" w:eastAsia="Times New Roman" w:ascii="Times New Roman"/>
          <w:i/>
          <w:color w:val="BEC0C0"/>
          <w:spacing w:val="0"/>
          <w:w w:val="72"/>
          <w:position w:val="-1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color w:val="BEC0C0"/>
          <w:spacing w:val="23"/>
          <w:w w:val="72"/>
          <w:position w:val="-1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color w:val="BEC0C0"/>
          <w:spacing w:val="0"/>
          <w:w w:val="45"/>
          <w:position w:val="-1"/>
          <w:sz w:val="43"/>
          <w:szCs w:val="43"/>
        </w:rPr>
        <w:t>-</w:t>
      </w:r>
      <w:r>
        <w:rPr>
          <w:rFonts w:cs="Times New Roman" w:hAnsi="Times New Roman" w:eastAsia="Times New Roman" w:ascii="Times New Roman"/>
          <w:i/>
          <w:color w:val="BEC0C0"/>
          <w:spacing w:val="38"/>
          <w:w w:val="45"/>
          <w:position w:val="-1"/>
          <w:sz w:val="43"/>
          <w:szCs w:val="43"/>
        </w:rPr>
        <w:t> </w:t>
      </w:r>
      <w:r>
        <w:rPr>
          <w:rFonts w:cs="Arial" w:hAnsi="Arial" w:eastAsia="Arial" w:ascii="Arial"/>
          <w:color w:val="696E70"/>
          <w:spacing w:val="0"/>
          <w:w w:val="45"/>
          <w:position w:val="-1"/>
          <w:sz w:val="23"/>
          <w:szCs w:val="23"/>
        </w:rPr>
        <w:t>!</w:t>
      </w:r>
      <w:r>
        <w:rPr>
          <w:rFonts w:cs="Arial" w:hAnsi="Arial" w:eastAsia="Arial" w:ascii="Arial"/>
          <w:color w:val="2B2827"/>
          <w:spacing w:val="0"/>
          <w:w w:val="82"/>
          <w:position w:val="-1"/>
          <w:sz w:val="23"/>
          <w:szCs w:val="23"/>
        </w:rPr>
        <w:t>'</w:t>
      </w:r>
      <w:r>
        <w:rPr>
          <w:rFonts w:cs="Arial" w:hAnsi="Arial" w:eastAsia="Arial" w:ascii="Arial"/>
          <w:color w:val="2B2827"/>
          <w:spacing w:val="0"/>
          <w:w w:val="103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-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8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9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4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position w:val="-1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0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5B5A5A"/>
          <w:spacing w:val="-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0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-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1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position w:val="-1"/>
          <w:sz w:val="23"/>
          <w:szCs w:val="23"/>
        </w:rPr>
        <w:t>LAT</w:t>
      </w:r>
      <w:r>
        <w:rPr>
          <w:rFonts w:cs="Arial" w:hAnsi="Arial" w:eastAsia="Arial" w:ascii="Arial"/>
          <w:color w:val="2B2827"/>
          <w:spacing w:val="0"/>
          <w:w w:val="79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position w:val="-1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5B5A5A"/>
          <w:spacing w:val="0"/>
          <w:w w:val="97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5B5A5A"/>
          <w:spacing w:val="0"/>
          <w:w w:val="90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5B5A5A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5B5A5A"/>
          <w:spacing w:val="-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B5A5A"/>
          <w:spacing w:val="0"/>
          <w:w w:val="79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-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4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8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Malgun Gothic" w:hAnsi="Malgun Gothic" w:eastAsia="Malgun Gothic" w:ascii="Malgun Gothic"/>
          <w:sz w:val="23"/>
          <w:szCs w:val="23"/>
        </w:rPr>
        <w:jc w:val="left"/>
        <w:spacing w:lineRule="exact" w:line="180"/>
        <w:ind w:left="191"/>
      </w:pPr>
      <w:r>
        <w:pict>
          <v:shape type="#_x0000_t202" style="position:absolute;margin-left:16.5622pt;margin-top:8.43446pt;width:28.4437pt;height:14.9pt;mso-position-horizontal-relative:page;mso-position-vertical-relative:paragraph;z-index:-144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0"/>
                      <w:szCs w:val="30"/>
                    </w:rPr>
                    <w:jc w:val="left"/>
                    <w:spacing w:lineRule="exact" w:line="280"/>
                    <w:ind w:right="-65"/>
                  </w:pPr>
                  <w:r>
                    <w:rPr>
                      <w:rFonts w:cs="Times New Roman" w:hAnsi="Times New Roman" w:eastAsia="Times New Roman" w:ascii="Times New Roman"/>
                      <w:color w:val="A3A3A3"/>
                      <w:w w:val="96"/>
                      <w:sz w:val="30"/>
                      <w:szCs w:val="30"/>
                    </w:rPr>
                    <w:t>g</w:t>
                  </w:r>
                  <w:r>
                    <w:rPr>
                      <w:rFonts w:cs="Times New Roman" w:hAnsi="Times New Roman" w:eastAsia="Times New Roman" w:ascii="Times New Roman"/>
                      <w:color w:val="A3A3A3"/>
                      <w:w w:val="92"/>
                      <w:sz w:val="30"/>
                      <w:szCs w:val="30"/>
                    </w:rPr>
                    <w:t>:5</w:t>
                  </w:r>
                  <w:r>
                    <w:rPr>
                      <w:rFonts w:cs="Times New Roman" w:hAnsi="Times New Roman" w:eastAsia="Times New Roman" w:ascii="Times New Roman"/>
                      <w:color w:val="8D8E8E"/>
                      <w:w w:val="139"/>
                      <w:sz w:val="30"/>
                      <w:szCs w:val="30"/>
                    </w:rPr>
                    <w:t>9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30"/>
                      <w:szCs w:val="3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i/>
          <w:color w:val="A3A3A3"/>
          <w:w w:val="107"/>
          <w:position w:val="-1"/>
          <w:sz w:val="23"/>
          <w:szCs w:val="23"/>
        </w:rPr>
        <w:t>:t</w:t>
      </w:r>
      <w:r>
        <w:rPr>
          <w:rFonts w:cs="Malgun Gothic" w:hAnsi="Malgun Gothic" w:eastAsia="Malgun Gothic" w:ascii="Malgun Gothic"/>
          <w:color w:val="A3A3A3"/>
          <w:w w:val="97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D8E8E"/>
          <w:w w:val="90"/>
          <w:position w:val="-1"/>
          <w:sz w:val="23"/>
          <w:szCs w:val="23"/>
        </w:rPr>
        <w:t>�</w:t>
      </w:r>
      <w:r>
        <w:rPr>
          <w:rFonts w:cs="Arial" w:hAnsi="Arial" w:eastAsia="Arial" w:ascii="Arial"/>
          <w:i/>
          <w:color w:val="8D8E8E"/>
          <w:w w:val="155"/>
          <w:position w:val="-1"/>
          <w:sz w:val="23"/>
          <w:szCs w:val="23"/>
        </w:rPr>
        <w:t>&lt;</w:t>
      </w:r>
      <w:r>
        <w:rPr>
          <w:rFonts w:cs="Arial" w:hAnsi="Arial" w:eastAsia="Arial" w:ascii="Arial"/>
          <w:i/>
          <w:color w:val="8D8E8E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i/>
          <w:color w:val="8D8E8E"/>
          <w:spacing w:val="-12"/>
          <w:w w:val="100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A3A3A3"/>
          <w:spacing w:val="0"/>
          <w:w w:val="147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240"/>
        <w:ind w:left="760"/>
      </w:pPr>
      <w:r>
        <w:rPr>
          <w:rFonts w:cs="Malgun Gothic" w:hAnsi="Malgun Gothic" w:eastAsia="Malgun Gothic" w:ascii="Malgun Gothic"/>
          <w:color w:val="8D8E8E"/>
          <w:spacing w:val="0"/>
          <w:w w:val="72"/>
          <w:position w:val="-3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8D8E8E"/>
          <w:spacing w:val="32"/>
          <w:w w:val="72"/>
          <w:position w:val="-3"/>
          <w:sz w:val="30"/>
          <w:szCs w:val="30"/>
        </w:rPr>
        <w:t> </w:t>
      </w:r>
      <w:r>
        <w:rPr>
          <w:rFonts w:cs="Arial" w:hAnsi="Arial" w:eastAsia="Arial" w:ascii="Arial"/>
          <w:i/>
          <w:color w:val="A3A3A3"/>
          <w:spacing w:val="0"/>
          <w:w w:val="189"/>
          <w:position w:val="-3"/>
          <w:sz w:val="24"/>
          <w:szCs w:val="24"/>
        </w:rPr>
        <w:t>V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120"/>
        <w:ind w:left="198"/>
      </w:pPr>
      <w:r>
        <w:rPr>
          <w:rFonts w:cs="Times New Roman" w:hAnsi="Times New Roman" w:eastAsia="Times New Roman" w:ascii="Times New Roman"/>
          <w:color w:val="A3A3A3"/>
          <w:w w:val="98"/>
          <w:position w:val="1"/>
          <w:sz w:val="17"/>
          <w:szCs w:val="17"/>
        </w:rPr>
        <w:t>=,</w:t>
      </w:r>
      <w:r>
        <w:rPr>
          <w:rFonts w:cs="Times New Roman" w:hAnsi="Times New Roman" w:eastAsia="Times New Roman" w:ascii="Times New Roman"/>
          <w:color w:val="A3A3A3"/>
          <w:w w:val="84"/>
          <w:position w:val="1"/>
          <w:sz w:val="17"/>
          <w:szCs w:val="17"/>
        </w:rPr>
        <w:t>....,.</w:t>
      </w:r>
      <w:r>
        <w:rPr>
          <w:rFonts w:cs="Times New Roman" w:hAnsi="Times New Roman" w:eastAsia="Times New Roman" w:ascii="Times New Roman"/>
          <w:color w:val="A3A3A3"/>
          <w:w w:val="127"/>
          <w:position w:val="1"/>
          <w:sz w:val="17"/>
          <w:szCs w:val="17"/>
        </w:rPr>
        <w:t>\¡J</w:t>
      </w:r>
      <w:r>
        <w:rPr>
          <w:rFonts w:cs="Times New Roman" w:hAnsi="Times New Roman" w:eastAsia="Times New Roman" w:ascii="Times New Roman"/>
          <w:color w:val="A3A3A3"/>
          <w:w w:val="163"/>
          <w:position w:val="1"/>
          <w:sz w:val="17"/>
          <w:szCs w:val="17"/>
        </w:rPr>
        <w:t>v,</w:t>
      </w:r>
      <w:r>
        <w:rPr>
          <w:rFonts w:cs="Times New Roman" w:hAnsi="Times New Roman" w:eastAsia="Times New Roman" w:ascii="Times New Roman"/>
          <w:color w:val="A3A3A3"/>
          <w:w w:val="600"/>
          <w:position w:val="1"/>
          <w:sz w:val="17"/>
          <w:szCs w:val="17"/>
        </w:rPr>
        <w:t>-</w:t>
      </w:r>
      <w:r>
        <w:rPr>
          <w:rFonts w:cs="Times New Roman" w:hAnsi="Times New Roman" w:eastAsia="Times New Roman" w:ascii="Times New Roman"/>
          <w:color w:val="A3A3A3"/>
          <w:w w:val="100"/>
          <w:position w:val="1"/>
          <w:sz w:val="17"/>
          <w:szCs w:val="17"/>
        </w:rPr>
        <w:t>     </w:t>
      </w:r>
      <w:r>
        <w:rPr>
          <w:rFonts w:cs="Times New Roman" w:hAnsi="Times New Roman" w:eastAsia="Times New Roman" w:ascii="Times New Roman"/>
          <w:color w:val="A3A3A3"/>
          <w:spacing w:val="-17"/>
          <w:w w:val="100"/>
          <w:position w:val="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BEC0C0"/>
          <w:spacing w:val="0"/>
          <w:w w:val="100"/>
          <w:position w:val="1"/>
          <w:sz w:val="17"/>
          <w:szCs w:val="17"/>
        </w:rPr>
        <w:t>'\.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rFonts w:cs="Arial" w:hAnsi="Arial" w:eastAsia="Arial" w:ascii="Arial"/>
          <w:sz w:val="15"/>
          <w:szCs w:val="15"/>
        </w:rPr>
        <w:jc w:val="left"/>
        <w:spacing w:lineRule="exact" w:line="140"/>
        <w:ind w:left="134"/>
      </w:pPr>
      <w:r>
        <w:rPr>
          <w:rFonts w:cs="Arial" w:hAnsi="Arial" w:eastAsia="Arial" w:ascii="Arial"/>
          <w:color w:val="BEC0C0"/>
          <w:w w:val="50"/>
          <w:position w:val="-2"/>
          <w:sz w:val="15"/>
          <w:szCs w:val="15"/>
        </w:rPr>
        <w:t>'</w:t>
      </w:r>
      <w:r>
        <w:rPr>
          <w:rFonts w:cs="Arial" w:hAnsi="Arial" w:eastAsia="Arial" w:ascii="Arial"/>
          <w:color w:val="BEC0C0"/>
          <w:w w:val="28"/>
          <w:position w:val="-2"/>
          <w:sz w:val="15"/>
          <w:szCs w:val="15"/>
        </w:rPr>
        <w:t>·</w:t>
      </w:r>
      <w:r>
        <w:rPr>
          <w:rFonts w:cs="Arial" w:hAnsi="Arial" w:eastAsia="Arial" w:ascii="Arial"/>
          <w:color w:val="A3A3A3"/>
          <w:w w:val="140"/>
          <w:position w:val="-2"/>
          <w:sz w:val="15"/>
          <w:szCs w:val="15"/>
        </w:rPr>
        <w:t>1­</w:t>
      </w:r>
      <w:r>
        <w:rPr>
          <w:rFonts w:cs="Arial" w:hAnsi="Arial" w:eastAsia="Arial" w:ascii="Arial"/>
          <w:color w:val="A3A3A3"/>
          <w:w w:val="100"/>
          <w:position w:val="-2"/>
          <w:sz w:val="15"/>
          <w:szCs w:val="15"/>
        </w:rPr>
        <w:t> </w:t>
      </w:r>
      <w:r>
        <w:rPr>
          <w:rFonts w:cs="Arial" w:hAnsi="Arial" w:eastAsia="Arial" w:ascii="Arial"/>
          <w:color w:val="A3A3A3"/>
          <w:spacing w:val="-18"/>
          <w:w w:val="100"/>
          <w:position w:val="-2"/>
          <w:sz w:val="15"/>
          <w:szCs w:val="15"/>
        </w:rPr>
        <w:t> </w:t>
      </w:r>
      <w:r>
        <w:rPr>
          <w:rFonts w:cs="Arial" w:hAnsi="Arial" w:eastAsia="Arial" w:ascii="Arial"/>
          <w:color w:val="A3A3A3"/>
          <w:spacing w:val="0"/>
          <w:w w:val="100"/>
          <w:position w:val="-2"/>
          <w:sz w:val="15"/>
          <w:szCs w:val="15"/>
        </w:rPr>
        <w:t>...</w:t>
      </w:r>
      <w:r>
        <w:rPr>
          <w:rFonts w:cs="Arial" w:hAnsi="Arial" w:eastAsia="Arial" w:ascii="Arial"/>
          <w:color w:val="A3A3A3"/>
          <w:spacing w:val="0"/>
          <w:w w:val="100"/>
          <w:position w:val="-2"/>
          <w:sz w:val="15"/>
          <w:szCs w:val="15"/>
        </w:rPr>
        <w:t> </w:t>
      </w:r>
      <w:r>
        <w:rPr>
          <w:rFonts w:cs="Arial" w:hAnsi="Arial" w:eastAsia="Arial" w:ascii="Arial"/>
          <w:color w:val="A3A3A3"/>
          <w:spacing w:val="15"/>
          <w:w w:val="100"/>
          <w:position w:val="-2"/>
          <w:sz w:val="15"/>
          <w:szCs w:val="15"/>
        </w:rPr>
        <w:t> </w:t>
      </w:r>
      <w:r>
        <w:rPr>
          <w:rFonts w:cs="Arial" w:hAnsi="Arial" w:eastAsia="Arial" w:ascii="Arial"/>
          <w:color w:val="8D8E8E"/>
          <w:spacing w:val="0"/>
          <w:w w:val="128"/>
          <w:position w:val="-2"/>
          <w:sz w:val="15"/>
          <w:szCs w:val="15"/>
        </w:rPr>
        <w:t>""</w:t>
      </w:r>
      <w:r>
        <w:rPr>
          <w:rFonts w:cs="Arial" w:hAnsi="Arial" w:eastAsia="Arial" w:ascii="Arial"/>
          <w:color w:val="8D8E8E"/>
          <w:spacing w:val="0"/>
          <w:w w:val="403"/>
          <w:position w:val="-2"/>
          <w:sz w:val="15"/>
          <w:szCs w:val="15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exact" w:line="120"/>
        <w:ind w:left="162"/>
      </w:pPr>
      <w:r>
        <w:rPr>
          <w:rFonts w:cs="Times New Roman" w:hAnsi="Times New Roman" w:eastAsia="Times New Roman" w:ascii="Times New Roman"/>
          <w:color w:val="BEC0C0"/>
          <w:w w:val="209"/>
          <w:position w:val="-2"/>
          <w:sz w:val="11"/>
          <w:szCs w:val="11"/>
        </w:rPr>
        <w:t>.</w:t>
      </w:r>
      <w:r>
        <w:rPr>
          <w:rFonts w:cs="Malgun Gothic" w:hAnsi="Malgun Gothic" w:eastAsia="Malgun Gothic" w:ascii="Malgun Gothic"/>
          <w:color w:val="A3A3A3"/>
          <w:w w:val="111"/>
          <w:position w:val="-2"/>
          <w:sz w:val="11"/>
          <w:szCs w:val="11"/>
        </w:rPr>
        <w:t>�</w:t>
      </w:r>
      <w:r>
        <w:rPr>
          <w:rFonts w:cs="Malgun Gothic" w:hAnsi="Malgun Gothic" w:eastAsia="Malgun Gothic" w:ascii="Malgun Gothic"/>
          <w:color w:val="A3A3A3"/>
          <w:w w:val="202"/>
          <w:position w:val="-2"/>
          <w:sz w:val="11"/>
          <w:szCs w:val="11"/>
        </w:rPr>
        <w:t>�</w:t>
      </w:r>
      <w:r>
        <w:rPr>
          <w:rFonts w:cs="Times New Roman" w:hAnsi="Times New Roman" w:eastAsia="Times New Roman" w:ascii="Times New Roman"/>
          <w:color w:val="A3A3A3"/>
          <w:w w:val="379"/>
          <w:position w:val="-2"/>
          <w:sz w:val="11"/>
          <w:szCs w:val="11"/>
        </w:rPr>
        <w:t>0</w:t>
      </w:r>
      <w:r>
        <w:rPr>
          <w:rFonts w:cs="Malgun Gothic" w:hAnsi="Malgun Gothic" w:eastAsia="Malgun Gothic" w:ascii="Malgun Gothic"/>
          <w:color w:val="A3A3A3"/>
          <w:w w:val="189"/>
          <w:position w:val="-2"/>
          <w:sz w:val="11"/>
          <w:szCs w:val="11"/>
        </w:rPr>
        <w:t>�</w:t>
      </w:r>
      <w:r>
        <w:rPr>
          <w:rFonts w:cs="Malgun Gothic" w:hAnsi="Malgun Gothic" w:eastAsia="Malgun Gothic" w:ascii="Malgun Gothic"/>
          <w:color w:val="A3A3A3"/>
          <w:w w:val="100"/>
          <w:position w:val="-2"/>
          <w:sz w:val="11"/>
          <w:szCs w:val="11"/>
        </w:rPr>
        <w:t>  </w:t>
      </w:r>
      <w:r>
        <w:rPr>
          <w:rFonts w:cs="Malgun Gothic" w:hAnsi="Malgun Gothic" w:eastAsia="Malgun Gothic" w:ascii="Malgun Gothic"/>
          <w:color w:val="A3A3A3"/>
          <w:spacing w:val="-1"/>
          <w:w w:val="100"/>
          <w:position w:val="-2"/>
          <w:sz w:val="11"/>
          <w:szCs w:val="11"/>
        </w:rPr>
        <w:t> </w:t>
      </w:r>
      <w:r>
        <w:rPr>
          <w:rFonts w:cs="Arial" w:hAnsi="Arial" w:eastAsia="Arial" w:ascii="Arial"/>
          <w:i/>
          <w:color w:val="A3A3A3"/>
          <w:spacing w:val="0"/>
          <w:w w:val="144"/>
          <w:position w:val="-2"/>
          <w:sz w:val="18"/>
          <w:szCs w:val="18"/>
        </w:rPr>
        <w:t>r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100"/>
        <w:ind w:left="141"/>
      </w:pPr>
      <w:r>
        <w:rPr>
          <w:rFonts w:cs="Arial" w:hAnsi="Arial" w:eastAsia="Arial" w:ascii="Arial"/>
          <w:color w:val="BEC0C0"/>
          <w:spacing w:val="0"/>
          <w:w w:val="29"/>
          <w:position w:val="-3"/>
          <w:sz w:val="13"/>
          <w:szCs w:val="13"/>
        </w:rPr>
        <w:t>1</w:t>
      </w:r>
      <w:r>
        <w:rPr>
          <w:rFonts w:cs="Arial" w:hAnsi="Arial" w:eastAsia="Arial" w:ascii="Arial"/>
          <w:color w:val="BEC0C0"/>
          <w:spacing w:val="0"/>
          <w:w w:val="29"/>
          <w:position w:val="-3"/>
          <w:sz w:val="13"/>
          <w:szCs w:val="13"/>
        </w:rPr>
        <w:t>   </w:t>
      </w:r>
      <w:r>
        <w:rPr>
          <w:rFonts w:cs="Arial" w:hAnsi="Arial" w:eastAsia="Arial" w:ascii="Arial"/>
          <w:color w:val="BEC0C0"/>
          <w:spacing w:val="8"/>
          <w:w w:val="29"/>
          <w:position w:val="-3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98"/>
          <w:position w:val="0"/>
          <w:sz w:val="13"/>
          <w:szCs w:val="13"/>
        </w:rPr>
        <w:t>il'l</w:t>
      </w:r>
      <w:r>
        <w:rPr>
          <w:rFonts w:cs="Times New Roman" w:hAnsi="Times New Roman" w:eastAsia="Times New Roman" w:ascii="Times New Roman"/>
          <w:color w:val="A3A3A3"/>
          <w:spacing w:val="0"/>
          <w:w w:val="230"/>
          <w:position w:val="0"/>
          <w:sz w:val="13"/>
          <w:szCs w:val="13"/>
        </w:rPr>
        <w:t>w</w:t>
      </w:r>
      <w:r>
        <w:rPr>
          <w:rFonts w:cs="Times New Roman" w:hAnsi="Times New Roman" w:eastAsia="Times New Roman" w:ascii="Times New Roman"/>
          <w:color w:val="A3A3A3"/>
          <w:spacing w:val="0"/>
          <w:w w:val="321"/>
          <w:position w:val="0"/>
          <w:sz w:val="13"/>
          <w:szCs w:val="13"/>
        </w:rPr>
        <w:t>«</w:t>
      </w:r>
      <w:r>
        <w:rPr>
          <w:rFonts w:cs="Times New Roman" w:hAnsi="Times New Roman" w:eastAsia="Times New Roman" w:ascii="Times New Roman"/>
          <w:color w:val="A3A3A3"/>
          <w:spacing w:val="0"/>
          <w:w w:val="115"/>
          <w:position w:val="0"/>
          <w:sz w:val="13"/>
          <w:szCs w:val="13"/>
        </w:rPr>
        <w:t>c..7</w:t>
      </w:r>
      <w:r>
        <w:rPr>
          <w:rFonts w:cs="Times New Roman" w:hAnsi="Times New Roman" w:eastAsia="Times New Roman" w:ascii="Times New Roman"/>
          <w:color w:val="A3A3A3"/>
          <w:spacing w:val="0"/>
          <w:w w:val="100"/>
          <w:position w:val="0"/>
          <w:sz w:val="13"/>
          <w:szCs w:val="13"/>
        </w:rPr>
        <w:t>   </w:t>
      </w:r>
      <w:r>
        <w:rPr>
          <w:rFonts w:cs="Times New Roman" w:hAnsi="Times New Roman" w:eastAsia="Times New Roman" w:ascii="Times New Roman"/>
          <w:color w:val="A3A3A3"/>
          <w:spacing w:val="-8"/>
          <w:w w:val="100"/>
          <w:position w:val="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248"/>
          <w:position w:val="0"/>
          <w:sz w:val="13"/>
          <w:szCs w:val="13"/>
        </w:rPr>
        <w:t>'-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60"/>
        <w:ind w:left="206"/>
      </w:pPr>
      <w:r>
        <w:rPr>
          <w:rFonts w:cs="Times New Roman" w:hAnsi="Times New Roman" w:eastAsia="Times New Roman" w:ascii="Times New Roman"/>
          <w:color w:val="A3A3A3"/>
          <w:w w:val="162"/>
          <w:position w:val="-5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A3A3A3"/>
          <w:w w:val="248"/>
          <w:position w:val="-5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A3A3A3"/>
          <w:w w:val="118"/>
          <w:position w:val="-5"/>
          <w:sz w:val="18"/>
          <w:szCs w:val="18"/>
        </w:rPr>
        <w:t>a..</w:t>
      </w:r>
      <w:r>
        <w:rPr>
          <w:rFonts w:cs="Times New Roman" w:hAnsi="Times New Roman" w:eastAsia="Times New Roman" w:ascii="Times New Roman"/>
          <w:color w:val="A3A3A3"/>
          <w:w w:val="154"/>
          <w:position w:val="-5"/>
          <w:sz w:val="18"/>
          <w:szCs w:val="18"/>
        </w:rPr>
        <w:t>cr</w:t>
      </w:r>
      <w:r>
        <w:rPr>
          <w:rFonts w:cs="Times New Roman" w:hAnsi="Times New Roman" w:eastAsia="Times New Roman" w:ascii="Times New Roman"/>
          <w:color w:val="A3A3A3"/>
          <w:w w:val="100"/>
          <w:position w:val="-5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color w:val="A3A3A3"/>
          <w:spacing w:val="-13"/>
          <w:w w:val="100"/>
          <w:position w:val="-5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80"/>
          <w:position w:val="-5"/>
          <w:sz w:val="18"/>
          <w:szCs w:val="18"/>
        </w:rPr>
        <w:t>•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lineRule="exact" w:line="220"/>
        <w:ind w:left="141"/>
      </w:pPr>
      <w:r>
        <w:rPr>
          <w:rFonts w:cs="Times New Roman" w:hAnsi="Times New Roman" w:eastAsia="Times New Roman" w:ascii="Times New Roman"/>
          <w:color w:val="A3A3A3"/>
          <w:w w:val="30"/>
          <w:position w:val="-7"/>
          <w:sz w:val="14"/>
          <w:szCs w:val="14"/>
        </w:rPr>
        <w:t>1</w:t>
      </w:r>
      <w:r>
        <w:rPr>
          <w:rFonts w:cs="Arial" w:hAnsi="Arial" w:eastAsia="Arial" w:ascii="Arial"/>
          <w:color w:val="8D8E8E"/>
          <w:w w:val="305"/>
          <w:position w:val="5"/>
          <w:sz w:val="17"/>
          <w:szCs w:val="17"/>
        </w:rPr>
        <w:t>­</w:t>
      </w:r>
      <w:r>
        <w:rPr>
          <w:rFonts w:cs="Arial" w:hAnsi="Arial" w:eastAsia="Arial" w:ascii="Arial"/>
          <w:color w:val="A3A3A3"/>
          <w:spacing w:val="-144"/>
          <w:w w:val="236"/>
          <w:position w:val="5"/>
          <w:sz w:val="17"/>
          <w:szCs w:val="17"/>
        </w:rPr>
        <w:t>u</w:t>
      </w:r>
      <w:r>
        <w:rPr>
          <w:rFonts w:cs="Courier New" w:hAnsi="Courier New" w:eastAsia="Courier New" w:ascii="Courier New"/>
          <w:color w:val="8D8E8E"/>
          <w:spacing w:val="7"/>
          <w:w w:val="120"/>
          <w:position w:val="-4"/>
          <w:sz w:val="19"/>
          <w:szCs w:val="19"/>
        </w:rPr>
        <w:t>&lt;</w:t>
      </w:r>
      <w:r>
        <w:rPr>
          <w:rFonts w:cs="Arial" w:hAnsi="Arial" w:eastAsia="Arial" w:ascii="Arial"/>
          <w:color w:val="8D8E8E"/>
          <w:spacing w:val="0"/>
          <w:w w:val="217"/>
          <w:position w:val="5"/>
          <w:sz w:val="17"/>
          <w:szCs w:val="17"/>
        </w:rPr>
        <w:t>&gt;</w:t>
      </w:r>
      <w:r>
        <w:rPr>
          <w:rFonts w:cs="Arial" w:hAnsi="Arial" w:eastAsia="Arial" w:ascii="Arial"/>
          <w:color w:val="8D8E8E"/>
          <w:spacing w:val="18"/>
          <w:w w:val="100"/>
          <w:position w:val="5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100"/>
          <w:position w:val="-4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A3A3A3"/>
          <w:spacing w:val="0"/>
          <w:w w:val="100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A3A3A3"/>
          <w:spacing w:val="29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BEC0C0"/>
          <w:spacing w:val="0"/>
          <w:w w:val="133"/>
          <w:position w:val="5"/>
          <w:sz w:val="17"/>
          <w:szCs w:val="17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pacing w:lineRule="exact" w:line="240"/>
        <w:ind w:left="134"/>
        <w:sectPr>
          <w:type w:val="continuous"/>
          <w:pgSz w:w="12220" w:h="17060"/>
          <w:pgMar w:top="20" w:bottom="280" w:left="140" w:right="1580"/>
        </w:sectPr>
      </w:pPr>
      <w:r>
        <w:rPr>
          <w:rFonts w:cs="Arial" w:hAnsi="Arial" w:eastAsia="Arial" w:ascii="Arial"/>
          <w:color w:val="A3A3A3"/>
          <w:spacing w:val="0"/>
          <w:w w:val="189"/>
          <w:position w:val="1"/>
          <w:sz w:val="30"/>
          <w:szCs w:val="30"/>
        </w:rPr>
        <w:t>L</w:t>
      </w:r>
      <w:r>
        <w:rPr>
          <w:rFonts w:cs="Arial" w:hAnsi="Arial" w:eastAsia="Arial" w:ascii="Arial"/>
          <w:color w:val="A3A3A3"/>
          <w:spacing w:val="0"/>
          <w:w w:val="189"/>
          <w:position w:val="1"/>
          <w:sz w:val="30"/>
          <w:szCs w:val="30"/>
        </w:rPr>
        <w:t>   </w:t>
      </w:r>
      <w:r>
        <w:rPr>
          <w:rFonts w:cs="Arial" w:hAnsi="Arial" w:eastAsia="Arial" w:ascii="Arial"/>
          <w:color w:val="A3A3A3"/>
          <w:spacing w:val="20"/>
          <w:w w:val="189"/>
          <w:position w:val="1"/>
          <w:sz w:val="30"/>
          <w:szCs w:val="30"/>
        </w:rPr>
        <w:t> </w:t>
      </w:r>
      <w:r>
        <w:rPr>
          <w:rFonts w:cs="Arial" w:hAnsi="Arial" w:eastAsia="Arial" w:ascii="Arial"/>
          <w:color w:val="A3A3A3"/>
          <w:spacing w:val="0"/>
          <w:w w:val="64"/>
          <w:position w:val="1"/>
          <w:sz w:val="30"/>
          <w:szCs w:val="30"/>
        </w:rPr>
        <w:t>(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16"/>
          <w:szCs w:val="16"/>
        </w:rPr>
        <w:jc w:val="right"/>
        <w:spacing w:lineRule="exact" w:line="700"/>
        <w:ind w:right="2163"/>
      </w:pPr>
      <w:r>
        <w:pict>
          <v:shape type="#_x0000_t75" style="position:absolute;margin-left:188.603pt;margin-top:-3.29947pt;width:59.0284pt;height:23.0465pt;mso-position-horizontal-relative:page;mso-position-vertical-relative:paragraph;z-index:-1441">
            <v:imagedata o:title="" r:id="rId32"/>
          </v:shape>
        </w:pict>
      </w:r>
      <w:r>
        <w:rPr>
          <w:rFonts w:cs="Arial" w:hAnsi="Arial" w:eastAsia="Arial" w:ascii="Arial"/>
          <w:color w:val="785312"/>
          <w:w w:val="83"/>
          <w:position w:val="22"/>
          <w:sz w:val="16"/>
          <w:szCs w:val="16"/>
        </w:rPr>
        <w:t>POOO</w:t>
      </w:r>
      <w:r>
        <w:rPr>
          <w:rFonts w:cs="Arial" w:hAnsi="Arial" w:eastAsia="Arial" w:ascii="Arial"/>
          <w:color w:val="785312"/>
          <w:spacing w:val="-14"/>
          <w:w w:val="83"/>
          <w:position w:val="22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A07418"/>
          <w:spacing w:val="0"/>
          <w:w w:val="33"/>
          <w:position w:val="-1"/>
          <w:sz w:val="64"/>
          <w:szCs w:val="64"/>
        </w:rPr>
        <w:t>·</w:t>
      </w:r>
      <w:r>
        <w:rPr>
          <w:rFonts w:cs="Times New Roman" w:hAnsi="Times New Roman" w:eastAsia="Times New Roman" w:ascii="Times New Roman"/>
          <w:color w:val="A07418"/>
          <w:spacing w:val="-137"/>
          <w:w w:val="67"/>
          <w:position w:val="-1"/>
          <w:sz w:val="64"/>
          <w:szCs w:val="64"/>
        </w:rPr>
        <w:t>-</w:t>
      </w:r>
      <w:r>
        <w:rPr>
          <w:rFonts w:cs="Arial" w:hAnsi="Arial" w:eastAsia="Arial" w:ascii="Arial"/>
          <w:color w:val="785312"/>
          <w:spacing w:val="0"/>
          <w:w w:val="78"/>
          <w:position w:val="22"/>
          <w:sz w:val="16"/>
          <w:szCs w:val="16"/>
        </w:rPr>
        <w:t>J</w:t>
      </w:r>
      <w:r>
        <w:rPr>
          <w:rFonts w:cs="Arial" w:hAnsi="Arial" w:eastAsia="Arial" w:ascii="Arial"/>
          <w:color w:val="785312"/>
          <w:spacing w:val="-16"/>
          <w:w w:val="78"/>
          <w:position w:val="22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color w:val="A07418"/>
          <w:spacing w:val="-128"/>
          <w:w w:val="67"/>
          <w:position w:val="-1"/>
          <w:sz w:val="64"/>
          <w:szCs w:val="64"/>
        </w:rPr>
        <w:t>-</w:t>
      </w:r>
      <w:r>
        <w:rPr>
          <w:rFonts w:cs="Arial" w:hAnsi="Arial" w:eastAsia="Arial" w:ascii="Arial"/>
          <w:color w:val="785312"/>
          <w:spacing w:val="0"/>
          <w:w w:val="78"/>
          <w:position w:val="22"/>
          <w:sz w:val="16"/>
          <w:szCs w:val="16"/>
        </w:rPr>
        <w:t>O</w:t>
      </w:r>
      <w:r>
        <w:rPr>
          <w:rFonts w:cs="Arial" w:hAnsi="Arial" w:eastAsia="Arial" w:ascii="Arial"/>
          <w:color w:val="785312"/>
          <w:spacing w:val="-3"/>
          <w:w w:val="78"/>
          <w:position w:val="22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A07418"/>
          <w:spacing w:val="-213"/>
          <w:w w:val="101"/>
          <w:position w:val="-1"/>
          <w:sz w:val="64"/>
          <w:szCs w:val="64"/>
        </w:rPr>
        <w:t>-</w:t>
      </w:r>
      <w:r>
        <w:rPr>
          <w:rFonts w:cs="Arial" w:hAnsi="Arial" w:eastAsia="Arial" w:ascii="Arial"/>
          <w:color w:val="785312"/>
          <w:spacing w:val="0"/>
          <w:w w:val="78"/>
          <w:position w:val="22"/>
          <w:sz w:val="16"/>
          <w:szCs w:val="16"/>
        </w:rPr>
        <w:t>C</w:t>
      </w:r>
      <w:r>
        <w:rPr>
          <w:rFonts w:cs="Arial" w:hAnsi="Arial" w:eastAsia="Arial" w:ascii="Arial"/>
          <w:color w:val="785312"/>
          <w:spacing w:val="0"/>
          <w:w w:val="87"/>
          <w:position w:val="22"/>
          <w:sz w:val="16"/>
          <w:szCs w:val="16"/>
        </w:rPr>
        <w:t>IAL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sz w:val="24"/>
          <w:szCs w:val="24"/>
        </w:rPr>
        <w:jc w:val="left"/>
        <w:spacing w:before="8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0" w:lineRule="auto" w:line="254"/>
        <w:ind w:left="1988" w:right="115"/>
      </w:pPr>
      <w:r>
        <w:rPr>
          <w:rFonts w:cs="Arial" w:hAnsi="Arial" w:eastAsia="Arial" w:ascii="Arial"/>
          <w:color w:val="2B2827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B2827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B2827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B2827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D5D5B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C191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7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D5D5B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ás</w:t>
      </w:r>
      <w:r>
        <w:rPr>
          <w:rFonts w:cs="Arial" w:hAnsi="Arial" w:eastAsia="Arial" w:ascii="Arial"/>
          <w:color w:val="2B2827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tem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2"/>
        <w:ind w:left="1996" w:right="101" w:hanging="569"/>
      </w:pP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B2827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FA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4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1C1918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71717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71717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17170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D5D5B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55"/>
          <w:w w:val="11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1C191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1C191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1C191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1C191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rt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C191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ás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717170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tabs>
          <w:tab w:pos="1980" w:val="left"/>
        </w:tabs>
        <w:jc w:val="both"/>
        <w:spacing w:lineRule="auto" w:line="252"/>
        <w:ind w:left="2010" w:right="94" w:hanging="576"/>
      </w:pP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f)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ab/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1C191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ap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té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1C191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1C1918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1C1918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71717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71717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2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C1918"/>
          <w:spacing w:val="21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717170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1441"/>
      </w:pP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AR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B2827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B2827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b/>
          <w:color w:val="2B2827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M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P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MI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S</w:t>
      </w:r>
      <w:r>
        <w:rPr>
          <w:rFonts w:cs="Arial" w:hAnsi="Arial" w:eastAsia="Arial" w:ascii="Arial"/>
          <w:b/>
          <w:color w:val="1C1918"/>
          <w:spacing w:val="34"/>
          <w:w w:val="107"/>
          <w:sz w:val="22"/>
          <w:szCs w:val="22"/>
        </w:rPr>
        <w:t> 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1C1918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B2827"/>
          <w:spacing w:val="0"/>
          <w:w w:val="82"/>
          <w:sz w:val="22"/>
          <w:szCs w:val="22"/>
        </w:rPr>
        <w:t>"</w:t>
      </w:r>
      <w:r>
        <w:rPr>
          <w:rFonts w:cs="Arial" w:hAnsi="Arial" w:eastAsia="Arial" w:ascii="Arial"/>
          <w:b/>
          <w:color w:val="1C1918"/>
          <w:spacing w:val="0"/>
          <w:w w:val="112"/>
          <w:sz w:val="22"/>
          <w:szCs w:val="22"/>
        </w:rPr>
        <w:t>E</w:t>
      </w:r>
      <w:r>
        <w:rPr>
          <w:rFonts w:cs="Arial" w:hAnsi="Arial" w:eastAsia="Arial" w:ascii="Arial"/>
          <w:b/>
          <w:color w:val="1C1918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C1918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C1918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1C1918"/>
          <w:spacing w:val="0"/>
          <w:w w:val="88"/>
          <w:sz w:val="22"/>
          <w:szCs w:val="22"/>
        </w:rPr>
        <w:t>E</w:t>
      </w:r>
      <w:r>
        <w:rPr>
          <w:rFonts w:cs="Arial" w:hAnsi="Arial" w:eastAsia="Arial" w:ascii="Arial"/>
          <w:b/>
          <w:color w:val="1C1918"/>
          <w:spacing w:val="0"/>
          <w:w w:val="105"/>
          <w:sz w:val="22"/>
          <w:szCs w:val="22"/>
        </w:rPr>
        <w:t>J</w:t>
      </w:r>
      <w:r>
        <w:rPr>
          <w:rFonts w:cs="Arial" w:hAnsi="Arial" w:eastAsia="Arial" w:ascii="Arial"/>
          <w:b/>
          <w:color w:val="1C1918"/>
          <w:spacing w:val="0"/>
          <w:w w:val="112"/>
          <w:sz w:val="22"/>
          <w:szCs w:val="22"/>
        </w:rPr>
        <w:t>E</w:t>
      </w:r>
      <w:r>
        <w:rPr>
          <w:rFonts w:cs="Arial" w:hAnsi="Arial" w:eastAsia="Arial" w:ascii="Arial"/>
          <w:b/>
          <w:color w:val="1C1918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b/>
          <w:color w:val="1C1918"/>
          <w:spacing w:val="0"/>
          <w:w w:val="104"/>
          <w:sz w:val="22"/>
          <w:szCs w:val="22"/>
        </w:rPr>
        <w:t>U</w:t>
      </w:r>
      <w:r>
        <w:rPr>
          <w:rFonts w:cs="Arial" w:hAnsi="Arial" w:eastAsia="Arial" w:ascii="Arial"/>
          <w:b/>
          <w:color w:val="1C1918"/>
          <w:spacing w:val="0"/>
          <w:w w:val="123"/>
          <w:sz w:val="22"/>
          <w:szCs w:val="22"/>
        </w:rPr>
        <w:t>T</w:t>
      </w:r>
      <w:r>
        <w:rPr>
          <w:rFonts w:cs="Arial" w:hAnsi="Arial" w:eastAsia="Arial" w:ascii="Arial"/>
          <w:b/>
          <w:color w:val="1C1918"/>
          <w:spacing w:val="0"/>
          <w:w w:val="82"/>
          <w:sz w:val="22"/>
          <w:szCs w:val="22"/>
        </w:rPr>
        <w:t>I</w:t>
      </w:r>
      <w:r>
        <w:rPr>
          <w:rFonts w:cs="Arial" w:hAnsi="Arial" w:eastAsia="Arial" w:ascii="Arial"/>
          <w:b/>
          <w:color w:val="1C1918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b/>
          <w:color w:val="1C1918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b/>
          <w:color w:val="2B2827"/>
          <w:spacing w:val="0"/>
          <w:w w:val="110"/>
          <w:sz w:val="22"/>
          <w:szCs w:val="22"/>
        </w:rPr>
        <w:t>"</w:t>
      </w:r>
      <w:r>
        <w:rPr>
          <w:rFonts w:cs="Arial" w:hAnsi="Arial" w:eastAsia="Arial" w:ascii="Arial"/>
          <w:b/>
          <w:color w:val="2B2827"/>
          <w:spacing w:val="0"/>
          <w:w w:val="10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2010" w:right="94" w:hanging="569"/>
      </w:pP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C191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ema</w:t>
      </w:r>
      <w:r>
        <w:rPr>
          <w:rFonts w:cs="Arial" w:hAnsi="Arial" w:eastAsia="Arial" w:ascii="Arial"/>
          <w:color w:val="2B282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B2827"/>
          <w:spacing w:val="19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13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413D3D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413D3D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5"/>
        <w:ind w:left="2010" w:right="86" w:hanging="554"/>
      </w:pPr>
      <w:r>
        <w:rPr>
          <w:rFonts w:cs="Arial" w:hAnsi="Arial" w:eastAsia="Arial" w:ascii="Arial"/>
          <w:b/>
          <w:color w:val="1C1918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b/>
          <w:color w:val="2B2827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413D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5D5D5B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8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pe</w:t>
      </w:r>
      <w:r>
        <w:rPr>
          <w:rFonts w:cs="Arial" w:hAnsi="Arial" w:eastAsia="Arial" w:ascii="Arial"/>
          <w:color w:val="413D3D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8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413D3D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1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64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717170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;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1C191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413D3D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717170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2024" w:right="86" w:hanging="569"/>
      </w:pP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B2827"/>
          <w:spacing w:val="0"/>
          <w:w w:val="100"/>
          <w:sz w:val="22"/>
          <w:szCs w:val="22"/>
        </w:rPr>
        <w:t>     </w:t>
      </w:r>
      <w:r>
        <w:rPr>
          <w:rFonts w:cs="Arial" w:hAnsi="Arial" w:eastAsia="Arial" w:ascii="Arial"/>
          <w:color w:val="2B2827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epe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1C191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da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5D5D5B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B2827"/>
          <w:spacing w:val="2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4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7"/>
          <w:spacing w:val="2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des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9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D5D5B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1C1918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7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at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8"/>
          <w:sz w:val="23"/>
          <w:szCs w:val="23"/>
        </w:rPr>
        <w:t>y</w:t>
      </w:r>
      <w:r>
        <w:rPr>
          <w:rFonts w:cs="Arial" w:hAnsi="Arial" w:eastAsia="Arial" w:ascii="Arial"/>
          <w:color w:val="5D5D5B"/>
          <w:spacing w:val="0"/>
          <w:w w:val="88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52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0"/>
          <w:w w:val="106"/>
          <w:sz w:val="23"/>
          <w:szCs w:val="23"/>
        </w:rPr>
        <w:t>so</w:t>
      </w:r>
      <w:r>
        <w:rPr>
          <w:rFonts w:cs="Arial" w:hAnsi="Arial" w:eastAsia="Arial" w:ascii="Arial"/>
          <w:color w:val="413D3D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1C191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1C191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2032" w:right="72" w:hanging="569"/>
      </w:pP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b/>
          <w:color w:val="2B2827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b/>
          <w:color w:val="2B2827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B2827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717170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717170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717170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1717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5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D5D5B"/>
          <w:spacing w:val="0"/>
          <w:w w:val="114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43"/>
          <w:w w:val="11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7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B2827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2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8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1C1918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D5D5B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3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na</w:t>
      </w:r>
      <w:r>
        <w:rPr>
          <w:rFonts w:cs="Arial" w:hAnsi="Arial" w:eastAsia="Arial" w:ascii="Arial"/>
          <w:color w:val="2B2827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eg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apa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413D3D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C191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7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ST</w:t>
      </w:r>
      <w:r>
        <w:rPr>
          <w:rFonts w:cs="Arial" w:hAnsi="Arial" w:eastAsia="Arial" w:ascii="Arial"/>
          <w:color w:val="2B2827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180"/>
        <w:ind w:left="1729"/>
        <w:sectPr>
          <w:pgMar w:header="171" w:footer="0" w:top="800" w:bottom="280" w:left="200" w:right="1580"/>
          <w:headerReference w:type="default" r:id="rId31"/>
          <w:pgSz w:w="12180" w:h="17040"/>
        </w:sectPr>
      </w:pPr>
      <w:r>
        <w:rPr>
          <w:rFonts w:cs="Arial" w:hAnsi="Arial" w:eastAsia="Arial" w:ascii="Arial"/>
          <w:color w:val="9C9D9D"/>
          <w:w w:val="291"/>
          <w:position w:val="-6"/>
          <w:sz w:val="23"/>
          <w:szCs w:val="23"/>
        </w:rPr>
        <w:t>­</w:t>
      </w:r>
      <w:r>
        <w:rPr>
          <w:rFonts w:cs="Arial" w:hAnsi="Arial" w:eastAsia="Arial" w:ascii="Arial"/>
          <w:color w:val="9C9D9D"/>
          <w:w w:val="103"/>
          <w:position w:val="-6"/>
          <w:sz w:val="23"/>
          <w:szCs w:val="23"/>
        </w:rPr>
        <w:t>­</w:t>
      </w:r>
      <w:r>
        <w:rPr>
          <w:rFonts w:cs="Arial" w:hAnsi="Arial" w:eastAsia="Arial" w:ascii="Arial"/>
          <w:color w:val="2B2827"/>
          <w:w w:val="159"/>
          <w:position w:val="-6"/>
          <w:sz w:val="23"/>
          <w:szCs w:val="23"/>
        </w:rPr>
        <w:t>¡</w:t>
      </w:r>
      <w:r>
        <w:rPr>
          <w:rFonts w:cs="Arial" w:hAnsi="Arial" w:eastAsia="Arial" w:ascii="Arial"/>
          <w:color w:val="1C1918"/>
          <w:w w:val="56"/>
          <w:position w:val="-6"/>
          <w:sz w:val="23"/>
          <w:szCs w:val="23"/>
        </w:rPr>
        <w:t>N</w:t>
      </w:r>
      <w:r>
        <w:rPr>
          <w:rFonts w:cs="Arial" w:hAnsi="Arial" w:eastAsia="Arial" w:ascii="Arial"/>
          <w:color w:val="2B2827"/>
          <w:w w:val="107"/>
          <w:position w:val="-6"/>
          <w:sz w:val="23"/>
          <w:szCs w:val="23"/>
        </w:rPr>
        <w:t>F</w:t>
      </w:r>
      <w:r>
        <w:rPr>
          <w:rFonts w:cs="Arial" w:hAnsi="Arial" w:eastAsia="Arial" w:ascii="Arial"/>
          <w:color w:val="2B2827"/>
          <w:w w:val="104"/>
          <w:position w:val="-6"/>
          <w:sz w:val="23"/>
          <w:szCs w:val="23"/>
        </w:rPr>
        <w:t>O</w:t>
      </w:r>
      <w:r>
        <w:rPr>
          <w:rFonts w:cs="Arial" w:hAnsi="Arial" w:eastAsia="Arial" w:ascii="Arial"/>
          <w:color w:val="2B2827"/>
          <w:w w:val="101"/>
          <w:position w:val="-6"/>
          <w:sz w:val="23"/>
          <w:szCs w:val="23"/>
        </w:rPr>
        <w:t>M</w:t>
      </w:r>
      <w:r>
        <w:rPr>
          <w:rFonts w:cs="Arial" w:hAnsi="Arial" w:eastAsia="Arial" w:ascii="Arial"/>
          <w:color w:val="2B2827"/>
          <w:w w:val="108"/>
          <w:position w:val="-6"/>
          <w:sz w:val="23"/>
          <w:szCs w:val="23"/>
        </w:rPr>
        <w:t>E</w:t>
      </w:r>
      <w:r>
        <w:rPr>
          <w:rFonts w:cs="Arial" w:hAnsi="Arial" w:eastAsia="Arial" w:ascii="Arial"/>
          <w:color w:val="2B2827"/>
          <w:w w:val="103"/>
          <w:position w:val="-6"/>
          <w:sz w:val="23"/>
          <w:szCs w:val="23"/>
        </w:rPr>
        <w:t>X</w:t>
      </w:r>
      <w:r>
        <w:rPr>
          <w:rFonts w:cs="Arial" w:hAnsi="Arial" w:eastAsia="Arial" w:ascii="Arial"/>
          <w:color w:val="2B2827"/>
          <w:w w:val="100"/>
          <w:position w:val="-6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9"/>
          <w:position w:val="-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position w:val="-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3"/>
          <w:position w:val="-6"/>
          <w:sz w:val="23"/>
          <w:szCs w:val="23"/>
        </w:rPr>
        <w:t>P</w:t>
      </w:r>
      <w:r>
        <w:rPr>
          <w:rFonts w:cs="Arial" w:hAnsi="Arial" w:eastAsia="Arial" w:ascii="Arial"/>
          <w:color w:val="413D3D"/>
          <w:spacing w:val="0"/>
          <w:w w:val="97"/>
          <w:position w:val="-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79"/>
          <w:position w:val="-6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position w:val="-6"/>
          <w:sz w:val="23"/>
          <w:szCs w:val="23"/>
        </w:rPr>
        <w:t>  </w:t>
      </w:r>
      <w:r>
        <w:rPr>
          <w:rFonts w:cs="Arial" w:hAnsi="Arial" w:eastAsia="Arial" w:ascii="Arial"/>
          <w:color w:val="5D5D5B"/>
          <w:spacing w:val="10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on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61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6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fi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9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5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q</w:t>
      </w:r>
      <w:r>
        <w:rPr>
          <w:rFonts w:cs="Arial" w:hAnsi="Arial" w:eastAsia="Arial" w:ascii="Arial"/>
          <w:color w:val="413D3D"/>
          <w:spacing w:val="0"/>
          <w:w w:val="100"/>
          <w:position w:val="-6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6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ic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4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12"/>
          <w:position w:val="-6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84"/>
          <w:position w:val="-6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6"/>
          <w:position w:val="-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12"/>
          <w:position w:val="-6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position w:val="-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position w:val="-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1"/>
          <w:position w:val="-6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position w:val="-6"/>
          <w:sz w:val="23"/>
          <w:szCs w:val="23"/>
        </w:rPr>
        <w:t>a</w:t>
      </w:r>
      <w:r>
        <w:rPr>
          <w:rFonts w:cs="Arial" w:hAnsi="Arial" w:eastAsia="Arial" w:ascii="Arial"/>
          <w:color w:val="413D3D"/>
          <w:spacing w:val="0"/>
          <w:w w:val="122"/>
          <w:position w:val="-6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70"/>
          <w:position w:val="-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12"/>
          <w:position w:val="-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-4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u</w:t>
      </w:r>
      <w:r>
        <w:rPr>
          <w:rFonts w:cs="Arial" w:hAnsi="Arial" w:eastAsia="Arial" w:ascii="Arial"/>
          <w:color w:val="413D3D"/>
          <w:spacing w:val="0"/>
          <w:w w:val="100"/>
          <w:position w:val="-6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an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33"/>
          <w:w w:val="100"/>
          <w:position w:val="-6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6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position w:val="-6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6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center"/>
        <w:spacing w:lineRule="exact" w:line="380"/>
        <w:ind w:left="257" w:right="-54"/>
      </w:pPr>
      <w:r>
        <w:rPr>
          <w:rFonts w:cs="Malgun Gothic" w:hAnsi="Malgun Gothic" w:eastAsia="Malgun Gothic" w:ascii="Malgun Gothic"/>
          <w:color w:val="9C9D9D"/>
          <w:w w:val="78"/>
          <w:position w:val="1"/>
          <w:sz w:val="23"/>
          <w:szCs w:val="23"/>
        </w:rPr>
        <w:t>�</w:t>
      </w:r>
      <w:r>
        <w:rPr>
          <w:rFonts w:cs="Times New Roman" w:hAnsi="Times New Roman" w:eastAsia="Times New Roman" w:ascii="Times New Roman"/>
          <w:color w:val="9C9D9D"/>
          <w:w w:val="121"/>
          <w:position w:val="1"/>
          <w:sz w:val="23"/>
          <w:szCs w:val="23"/>
        </w:rPr>
        <w:t>.,,</w:t>
      </w:r>
      <w:r>
        <w:rPr>
          <w:rFonts w:cs="Times New Roman" w:hAnsi="Times New Roman" w:eastAsia="Times New Roman" w:ascii="Times New Roman"/>
          <w:color w:val="9C9D9D"/>
          <w:spacing w:val="14"/>
          <w:w w:val="100"/>
          <w:position w:val="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00"/>
          <w:position w:val="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9C9D9D"/>
          <w:spacing w:val="0"/>
          <w:w w:val="100"/>
          <w:position w:val="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9C9D9D"/>
          <w:spacing w:val="22"/>
          <w:w w:val="100"/>
          <w:position w:val="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74"/>
          <w:position w:val="1"/>
          <w:sz w:val="36"/>
          <w:szCs w:val="36"/>
        </w:rPr>
        <w:t>C...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74"/>
          <w:position w:val="1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b/>
          <w:color w:val="9C9D9D"/>
          <w:spacing w:val="33"/>
          <w:w w:val="74"/>
          <w:position w:val="1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97"/>
          <w:position w:val="-9"/>
          <w:sz w:val="31"/>
          <w:szCs w:val="31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1"/>
          <w:szCs w:val="3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160"/>
        <w:ind w:left="87" w:right="-37"/>
      </w:pPr>
      <w:r>
        <w:rPr>
          <w:rFonts w:cs="Malgun Gothic" w:hAnsi="Malgun Gothic" w:eastAsia="Malgun Gothic" w:ascii="Malgun Gothic"/>
          <w:color w:val="9C9D9D"/>
          <w:w w:val="46"/>
          <w:position w:val="-4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9C9D9D"/>
          <w:spacing w:val="-44"/>
          <w:w w:val="100"/>
          <w:position w:val="-4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6"/>
          <w:position w:val="-4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9C9D9D"/>
          <w:spacing w:val="22"/>
          <w:w w:val="46"/>
          <w:position w:val="-4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6"/>
          <w:position w:val="-4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9C9D9D"/>
          <w:spacing w:val="-44"/>
          <w:w w:val="100"/>
          <w:position w:val="-4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6"/>
          <w:position w:val="-4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9C9D9D"/>
          <w:spacing w:val="0"/>
          <w:w w:val="46"/>
          <w:position w:val="-4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9C9D9D"/>
          <w:spacing w:val="15"/>
          <w:w w:val="46"/>
          <w:position w:val="-4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179"/>
          <w:position w:val="-4"/>
          <w:sz w:val="31"/>
          <w:szCs w:val="31"/>
        </w:rPr>
        <w:t>O</w:t>
      </w:r>
      <w:r>
        <w:rPr>
          <w:rFonts w:cs="Times New Roman" w:hAnsi="Times New Roman" w:eastAsia="Times New Roman" w:ascii="Times New Roman"/>
          <w:b/>
          <w:color w:val="9C9D9D"/>
          <w:spacing w:val="-9"/>
          <w:w w:val="179"/>
          <w:position w:val="-4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i/>
          <w:color w:val="838382"/>
          <w:spacing w:val="0"/>
          <w:w w:val="46"/>
          <w:position w:val="-4"/>
          <w:sz w:val="26"/>
          <w:szCs w:val="26"/>
        </w:rPr>
        <w:t>-;t.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2" w:lineRule="exact" w:line="320"/>
        <w:ind w:left="238"/>
      </w:pPr>
      <w:r>
        <w:br w:type="column"/>
      </w:r>
      <w:r>
        <w:rPr>
          <w:rFonts w:cs="Times New Roman" w:hAnsi="Times New Roman" w:eastAsia="Times New Roman" w:ascii="Times New Roman"/>
          <w:color w:val="838382"/>
          <w:spacing w:val="0"/>
          <w:w w:val="27"/>
          <w:position w:val="-2"/>
          <w:sz w:val="31"/>
          <w:szCs w:val="31"/>
        </w:rPr>
        <w:t>.</w:t>
      </w:r>
      <w:r>
        <w:rPr>
          <w:rFonts w:cs="Times New Roman" w:hAnsi="Times New Roman" w:eastAsia="Times New Roman" w:ascii="Times New Roman"/>
          <w:color w:val="838382"/>
          <w:spacing w:val="0"/>
          <w:w w:val="27"/>
          <w:position w:val="-2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color w:val="838382"/>
          <w:spacing w:val="16"/>
          <w:w w:val="27"/>
          <w:position w:val="-2"/>
          <w:sz w:val="31"/>
          <w:szCs w:val="31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oc</w:t>
      </w:r>
      <w:r>
        <w:rPr>
          <w:rFonts w:cs="Arial" w:hAnsi="Arial" w:eastAsia="Arial" w:ascii="Arial"/>
          <w:color w:val="413D3D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m</w:t>
      </w:r>
      <w:r>
        <w:rPr>
          <w:rFonts w:cs="Arial" w:hAnsi="Arial" w:eastAsia="Arial" w:ascii="Arial"/>
          <w:color w:val="413D3D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8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29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h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b</w:t>
      </w:r>
      <w:r>
        <w:rPr>
          <w:rFonts w:cs="Arial" w:hAnsi="Arial" w:eastAsia="Arial" w:ascii="Arial"/>
          <w:color w:val="413D3D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1C1918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413D3D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57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7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g</w:t>
      </w:r>
      <w:r>
        <w:rPr>
          <w:rFonts w:cs="Arial" w:hAnsi="Arial" w:eastAsia="Arial" w:ascii="Arial"/>
          <w:color w:val="1C1918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1C1918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413D3D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na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5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u</w:t>
      </w:r>
      <w:r>
        <w:rPr>
          <w:rFonts w:cs="Arial" w:hAnsi="Arial" w:eastAsia="Arial" w:ascii="Arial"/>
          <w:color w:val="1C1918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1C1918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5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3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position w:val="-2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1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6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1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00"/>
        <w:sectPr>
          <w:type w:val="continuous"/>
          <w:pgSz w:w="12180" w:h="17040"/>
          <w:pgMar w:top="20" w:bottom="280" w:left="200" w:right="1580"/>
          <w:cols w:num="2" w:equalWidth="off">
            <w:col w:w="1737" w:space="100"/>
            <w:col w:w="8563"/>
          </w:cols>
        </w:sectPr>
      </w:pPr>
      <w:r>
        <w:rPr>
          <w:rFonts w:cs="Arial" w:hAnsi="Arial" w:eastAsia="Arial" w:ascii="Arial"/>
          <w:color w:val="838382"/>
          <w:spacing w:val="0"/>
          <w:w w:val="67"/>
          <w:position w:val="-4"/>
          <w:sz w:val="29"/>
          <w:szCs w:val="29"/>
        </w:rPr>
        <w:t>l3</w:t>
      </w:r>
      <w:r>
        <w:rPr>
          <w:rFonts w:cs="Arial" w:hAnsi="Arial" w:eastAsia="Arial" w:ascii="Arial"/>
          <w:color w:val="838382"/>
          <w:spacing w:val="0"/>
          <w:w w:val="67"/>
          <w:position w:val="-4"/>
          <w:sz w:val="29"/>
          <w:szCs w:val="29"/>
        </w:rPr>
        <w:t>     </w:t>
      </w:r>
      <w:r>
        <w:rPr>
          <w:rFonts w:cs="Arial" w:hAnsi="Arial" w:eastAsia="Arial" w:ascii="Arial"/>
          <w:color w:val="838382"/>
          <w:spacing w:val="8"/>
          <w:w w:val="67"/>
          <w:position w:val="-4"/>
          <w:sz w:val="29"/>
          <w:szCs w:val="29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-26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46"/>
          <w:position w:val="-4"/>
          <w:sz w:val="23"/>
          <w:szCs w:val="23"/>
        </w:rPr>
        <w:t>f</w:t>
      </w:r>
      <w:r>
        <w:rPr>
          <w:rFonts w:cs="Arial" w:hAnsi="Arial" w:eastAsia="Arial" w:ascii="Arial"/>
          <w:color w:val="2B2827"/>
          <w:spacing w:val="0"/>
          <w:w w:val="9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3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7"/>
          <w:position w:val="-4"/>
          <w:sz w:val="23"/>
          <w:szCs w:val="23"/>
        </w:rPr>
        <w:t>m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84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B2827"/>
          <w:spacing w:val="-26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ú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b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100"/>
          <w:position w:val="-4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49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li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2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1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/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9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5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3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4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24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124"/>
      </w:pPr>
      <w:r>
        <w:rPr>
          <w:rFonts w:cs="Times New Roman" w:hAnsi="Times New Roman" w:eastAsia="Times New Roman" w:ascii="Times New Roman"/>
          <w:i/>
          <w:color w:val="9C9D9D"/>
          <w:spacing w:val="0"/>
          <w:w w:val="127"/>
          <w:position w:val="-3"/>
          <w:sz w:val="34"/>
          <w:szCs w:val="34"/>
        </w:rPr>
        <w:t>:</w:t>
      </w:r>
      <w:r>
        <w:rPr>
          <w:rFonts w:cs="Times New Roman" w:hAnsi="Times New Roman" w:eastAsia="Times New Roman" w:ascii="Times New Roman"/>
          <w:i/>
          <w:color w:val="9C9D9D"/>
          <w:spacing w:val="-36"/>
          <w:w w:val="127"/>
          <w:position w:val="-3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0"/>
          <w:position w:val="-3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9C9D9D"/>
          <w:spacing w:val="25"/>
          <w:w w:val="40"/>
          <w:position w:val="-3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2"/>
          <w:position w:val="-3"/>
          <w:sz w:val="34"/>
          <w:szCs w:val="34"/>
        </w:rPr>
        <w:t>�</w:t>
      </w:r>
      <w:r>
        <w:rPr>
          <w:rFonts w:cs="Times New Roman" w:hAnsi="Times New Roman" w:eastAsia="Times New Roman" w:ascii="Times New Roman"/>
          <w:i/>
          <w:color w:val="9C9D9D"/>
          <w:spacing w:val="0"/>
          <w:w w:val="229"/>
          <w:position w:val="-3"/>
          <w:sz w:val="34"/>
          <w:szCs w:val="34"/>
        </w:rPr>
        <w:t>i</w:t>
      </w:r>
      <w:r>
        <w:rPr>
          <w:rFonts w:cs="Times New Roman" w:hAnsi="Times New Roman" w:eastAsia="Times New Roman" w:ascii="Times New Roman"/>
          <w:i/>
          <w:color w:val="9C9D9D"/>
          <w:spacing w:val="30"/>
          <w:w w:val="100"/>
          <w:position w:val="-3"/>
          <w:sz w:val="34"/>
          <w:szCs w:val="34"/>
        </w:rPr>
        <w:t> </w:t>
      </w:r>
      <w:r>
        <w:rPr>
          <w:rFonts w:cs="Arial" w:hAnsi="Arial" w:eastAsia="Arial" w:ascii="Arial"/>
          <w:color w:val="9C9D9D"/>
          <w:spacing w:val="0"/>
          <w:w w:val="193"/>
          <w:position w:val="-3"/>
          <w:sz w:val="24"/>
          <w:szCs w:val="24"/>
        </w:rPr>
        <w:t>&lt;(</w:t>
      </w:r>
      <w:r>
        <w:rPr>
          <w:rFonts w:cs="Arial" w:hAnsi="Arial" w:eastAsia="Arial" w:ascii="Arial"/>
          <w:color w:val="9C9D9D"/>
          <w:spacing w:val="2"/>
          <w:w w:val="193"/>
          <w:position w:val="-3"/>
          <w:sz w:val="24"/>
          <w:szCs w:val="24"/>
        </w:rPr>
        <w:t> </w:t>
      </w:r>
      <w:r>
        <w:rPr>
          <w:rFonts w:cs="Arial" w:hAnsi="Arial" w:eastAsia="Arial" w:ascii="Arial"/>
          <w:color w:val="838382"/>
          <w:spacing w:val="0"/>
          <w:w w:val="68"/>
          <w:position w:val="-3"/>
          <w:sz w:val="27"/>
          <w:szCs w:val="27"/>
        </w:rPr>
        <w:t>ffi</w:t>
      </w:r>
      <w:r>
        <w:rPr>
          <w:rFonts w:cs="Arial" w:hAnsi="Arial" w:eastAsia="Arial" w:ascii="Arial"/>
          <w:color w:val="838382"/>
          <w:spacing w:val="0"/>
          <w:w w:val="68"/>
          <w:position w:val="-3"/>
          <w:sz w:val="27"/>
          <w:szCs w:val="27"/>
        </w:rPr>
        <w:t> </w:t>
      </w:r>
      <w:r>
        <w:rPr>
          <w:rFonts w:cs="Arial" w:hAnsi="Arial" w:eastAsia="Arial" w:ascii="Arial"/>
          <w:color w:val="838382"/>
          <w:spacing w:val="14"/>
          <w:w w:val="68"/>
          <w:position w:val="-3"/>
          <w:sz w:val="27"/>
          <w:szCs w:val="27"/>
        </w:rPr>
        <w:t> </w:t>
      </w:r>
      <w:r>
        <w:rPr>
          <w:rFonts w:cs="Arial" w:hAnsi="Arial" w:eastAsia="Arial" w:ascii="Arial"/>
          <w:color w:val="838382"/>
          <w:spacing w:val="0"/>
          <w:w w:val="59"/>
          <w:position w:val="-3"/>
          <w:sz w:val="23"/>
          <w:szCs w:val="23"/>
        </w:rPr>
        <w:t>¿s</w:t>
      </w:r>
      <w:r>
        <w:rPr>
          <w:rFonts w:cs="Arial" w:hAnsi="Arial" w:eastAsia="Arial" w:ascii="Arial"/>
          <w:color w:val="413D3D"/>
          <w:spacing w:val="0"/>
          <w:w w:val="248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6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2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93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95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6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12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90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9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1C1918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1C1918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88"/>
          <w:position w:val="-3"/>
          <w:sz w:val="23"/>
          <w:szCs w:val="23"/>
        </w:rPr>
        <w:t>y</w:t>
      </w:r>
      <w:r>
        <w:rPr>
          <w:rFonts w:cs="Arial" w:hAnsi="Arial" w:eastAsia="Arial" w:ascii="Arial"/>
          <w:color w:val="413D3D"/>
          <w:spacing w:val="0"/>
          <w:w w:val="88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413D3D"/>
          <w:spacing w:val="0"/>
          <w:w w:val="88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24"/>
          <w:w w:val="88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6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5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93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1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6"/>
          <w:position w:val="-3"/>
          <w:sz w:val="23"/>
          <w:szCs w:val="23"/>
        </w:rPr>
        <w:t>so</w:t>
      </w:r>
      <w:r>
        <w:rPr>
          <w:rFonts w:cs="Arial" w:hAnsi="Arial" w:eastAsia="Arial" w:ascii="Arial"/>
          <w:color w:val="5D5D5B"/>
          <w:spacing w:val="0"/>
          <w:w w:val="79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17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1C1918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y</w:t>
      </w:r>
      <w:r>
        <w:rPr>
          <w:rFonts w:cs="Arial" w:hAnsi="Arial" w:eastAsia="Arial" w:ascii="Arial"/>
          <w:color w:val="2B2827"/>
          <w:spacing w:val="5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1C1918"/>
          <w:spacing w:val="0"/>
          <w:w w:val="100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413D3D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ó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1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124"/>
      </w:pPr>
      <w:r>
        <w:rPr>
          <w:rFonts w:cs="Times New Roman" w:hAnsi="Times New Roman" w:eastAsia="Times New Roman" w:ascii="Times New Roman"/>
          <w:color w:val="9C9D9D"/>
          <w:spacing w:val="0"/>
          <w:w w:val="40"/>
          <w:position w:val="-4"/>
          <w:sz w:val="34"/>
          <w:szCs w:val="34"/>
        </w:rPr>
        <w:t>fü</w:t>
      </w:r>
      <w:r>
        <w:rPr>
          <w:rFonts w:cs="Times New Roman" w:hAnsi="Times New Roman" w:eastAsia="Times New Roman" w:ascii="Times New Roman"/>
          <w:color w:val="9C9D9D"/>
          <w:spacing w:val="0"/>
          <w:w w:val="40"/>
          <w:position w:val="-4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color w:val="9C9D9D"/>
          <w:spacing w:val="32"/>
          <w:w w:val="40"/>
          <w:position w:val="-4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0"/>
          <w:position w:val="-4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9C9D9D"/>
          <w:spacing w:val="25"/>
          <w:w w:val="40"/>
          <w:position w:val="-4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0"/>
          <w:position w:val="-4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9C9D9D"/>
          <w:spacing w:val="31"/>
          <w:w w:val="40"/>
          <w:position w:val="-4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0"/>
          <w:position w:val="-4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9C9D9D"/>
          <w:spacing w:val="0"/>
          <w:w w:val="40"/>
          <w:position w:val="-4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9C9D9D"/>
          <w:spacing w:val="20"/>
          <w:w w:val="40"/>
          <w:position w:val="-4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100"/>
          <w:position w:val="-4"/>
          <w:sz w:val="28"/>
          <w:szCs w:val="28"/>
        </w:rPr>
        <w:t>O:::</w:t>
      </w:r>
      <w:r>
        <w:rPr>
          <w:rFonts w:cs="Times New Roman" w:hAnsi="Times New Roman" w:eastAsia="Times New Roman" w:ascii="Times New Roman"/>
          <w:b/>
          <w:color w:val="9C9D9D"/>
          <w:spacing w:val="-10"/>
          <w:w w:val="100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838382"/>
          <w:spacing w:val="0"/>
          <w:w w:val="47"/>
          <w:position w:val="-4"/>
          <w:sz w:val="30"/>
          <w:szCs w:val="30"/>
        </w:rPr>
        <w:t>15</w:t>
      </w:r>
      <w:r>
        <w:rPr>
          <w:rFonts w:cs="Times New Roman" w:hAnsi="Times New Roman" w:eastAsia="Times New Roman" w:ascii="Times New Roman"/>
          <w:color w:val="838382"/>
          <w:spacing w:val="0"/>
          <w:w w:val="47"/>
          <w:position w:val="-4"/>
          <w:sz w:val="30"/>
          <w:szCs w:val="30"/>
        </w:rPr>
        <w:t>  </w:t>
      </w:r>
      <w:r>
        <w:rPr>
          <w:rFonts w:cs="Times New Roman" w:hAnsi="Times New Roman" w:eastAsia="Times New Roman" w:ascii="Times New Roman"/>
          <w:color w:val="838382"/>
          <w:spacing w:val="9"/>
          <w:w w:val="47"/>
          <w:position w:val="-4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9C9D9D"/>
          <w:spacing w:val="0"/>
          <w:w w:val="47"/>
          <w:position w:val="-4"/>
          <w:sz w:val="30"/>
          <w:szCs w:val="30"/>
        </w:rPr>
        <w:t>�</w:t>
      </w:r>
      <w:r>
        <w:rPr>
          <w:rFonts w:cs="Malgun Gothic" w:hAnsi="Malgun Gothic" w:eastAsia="Malgun Gothic" w:ascii="Malgun Gothic"/>
          <w:color w:val="9C9D9D"/>
          <w:spacing w:val="0"/>
          <w:w w:val="47"/>
          <w:position w:val="-4"/>
          <w:sz w:val="30"/>
          <w:szCs w:val="30"/>
        </w:rPr>
        <w:t> </w:t>
      </w:r>
      <w:r>
        <w:rPr>
          <w:rFonts w:cs="Malgun Gothic" w:hAnsi="Malgun Gothic" w:eastAsia="Malgun Gothic" w:ascii="Malgun Gothic"/>
          <w:color w:val="9C9D9D"/>
          <w:spacing w:val="37"/>
          <w:w w:val="47"/>
          <w:position w:val="-4"/>
          <w:sz w:val="30"/>
          <w:szCs w:val="30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28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u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j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2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q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ue</w:t>
      </w:r>
      <w:r>
        <w:rPr>
          <w:rFonts w:cs="Arial" w:hAnsi="Arial" w:eastAsia="Arial" w:ascii="Arial"/>
          <w:color w:val="2B2827"/>
          <w:spacing w:val="18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en</w:t>
      </w:r>
      <w:r>
        <w:rPr>
          <w:rFonts w:cs="Arial" w:hAnsi="Arial" w:eastAsia="Arial" w:ascii="Arial"/>
          <w:color w:val="2B2827"/>
          <w:spacing w:val="47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56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3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42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B2827"/>
          <w:spacing w:val="0"/>
          <w:w w:val="124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B2827"/>
          <w:spacing w:val="0"/>
          <w:w w:val="95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413D3D"/>
          <w:spacing w:val="0"/>
          <w:w w:val="112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0"/>
          <w:w w:val="100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1C1918"/>
          <w:spacing w:val="0"/>
          <w:w w:val="106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B2827"/>
          <w:spacing w:val="0"/>
          <w:w w:val="101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1C1918"/>
          <w:spacing w:val="0"/>
          <w:w w:val="106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B2827"/>
          <w:spacing w:val="0"/>
          <w:w w:val="106"/>
          <w:position w:val="-4"/>
          <w:sz w:val="23"/>
          <w:szCs w:val="23"/>
        </w:rPr>
        <w:t>s</w:t>
      </w:r>
      <w:r>
        <w:rPr>
          <w:rFonts w:cs="Arial" w:hAnsi="Arial" w:eastAsia="Arial" w:ascii="Arial"/>
          <w:color w:val="2B2827"/>
          <w:spacing w:val="-35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33"/>
          <w:position w:val="-4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spacing w:lineRule="exact" w:line="180"/>
        <w:ind w:left="124"/>
        <w:sectPr>
          <w:type w:val="continuous"/>
          <w:pgSz w:w="12180" w:h="17040"/>
          <w:pgMar w:top="20" w:bottom="280" w:left="200" w:right="1580"/>
        </w:sectPr>
      </w:pPr>
      <w:r>
        <w:rPr>
          <w:rFonts w:cs="Times New Roman" w:hAnsi="Times New Roman" w:eastAsia="Times New Roman" w:ascii="Times New Roman"/>
          <w:color w:val="9C9D9D"/>
          <w:spacing w:val="0"/>
          <w:w w:val="63"/>
          <w:position w:val="1"/>
          <w:sz w:val="25"/>
          <w:szCs w:val="25"/>
        </w:rPr>
        <w:t>...</w:t>
      </w:r>
      <w:r>
        <w:rPr>
          <w:rFonts w:cs="Times New Roman" w:hAnsi="Times New Roman" w:eastAsia="Times New Roman" w:ascii="Times New Roman"/>
          <w:color w:val="9C9D9D"/>
          <w:spacing w:val="0"/>
          <w:w w:val="63"/>
          <w:position w:val="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9C9D9D"/>
          <w:spacing w:val="18"/>
          <w:w w:val="63"/>
          <w:position w:val="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63"/>
          <w:position w:val="1"/>
          <w:sz w:val="25"/>
          <w:szCs w:val="25"/>
        </w:rPr>
        <w:t>:!:</w:t>
      </w:r>
      <w:r>
        <w:rPr>
          <w:rFonts w:cs="Times New Roman" w:hAnsi="Times New Roman" w:eastAsia="Times New Roman" w:ascii="Times New Roman"/>
          <w:color w:val="9C9D9D"/>
          <w:spacing w:val="0"/>
          <w:w w:val="63"/>
          <w:position w:val="1"/>
          <w:sz w:val="25"/>
          <w:szCs w:val="25"/>
        </w:rPr>
        <w:t> </w:t>
      </w:r>
      <w:r>
        <w:rPr>
          <w:rFonts w:cs="Arial" w:hAnsi="Arial" w:eastAsia="Arial" w:ascii="Arial"/>
          <w:color w:val="9C9D9D"/>
          <w:spacing w:val="0"/>
          <w:w w:val="100"/>
          <w:position w:val="1"/>
          <w:sz w:val="27"/>
          <w:szCs w:val="27"/>
        </w:rPr>
        <w:t>o</w:t>
      </w:r>
      <w:r>
        <w:rPr>
          <w:rFonts w:cs="Arial" w:hAnsi="Arial" w:eastAsia="Arial" w:ascii="Arial"/>
          <w:color w:val="9C9D9D"/>
          <w:spacing w:val="0"/>
          <w:w w:val="100"/>
          <w:position w:val="1"/>
          <w:sz w:val="27"/>
          <w:szCs w:val="27"/>
        </w:rPr>
        <w:t>   </w:t>
      </w:r>
      <w:r>
        <w:rPr>
          <w:rFonts w:cs="Arial" w:hAnsi="Arial" w:eastAsia="Arial" w:ascii="Arial"/>
          <w:color w:val="9C9D9D"/>
          <w:spacing w:val="48"/>
          <w:w w:val="100"/>
          <w:position w:val="1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75"/>
          <w:position w:val="1"/>
          <w:sz w:val="18"/>
          <w:szCs w:val="18"/>
        </w:rPr>
        <w:t>L.</w:t>
      </w:r>
      <w:r>
        <w:rPr>
          <w:rFonts w:cs="Times New Roman" w:hAnsi="Times New Roman" w:eastAsia="Times New Roman" w:ascii="Times New Roman"/>
          <w:color w:val="9C9D9D"/>
          <w:spacing w:val="0"/>
          <w:w w:val="175"/>
          <w:position w:val="1"/>
          <w:sz w:val="18"/>
          <w:szCs w:val="18"/>
        </w:rPr>
        <w:t>_</w:t>
      </w:r>
      <w:r>
        <w:rPr>
          <w:rFonts w:cs="Times New Roman" w:hAnsi="Times New Roman" w:eastAsia="Times New Roman" w:ascii="Times New Roman"/>
          <w:color w:val="9C9D9D"/>
          <w:spacing w:val="53"/>
          <w:w w:val="1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00"/>
          <w:position w:val="1"/>
          <w:sz w:val="15"/>
          <w:szCs w:val="15"/>
        </w:rPr>
        <w:t>\!)</w:t>
      </w:r>
      <w:r>
        <w:rPr>
          <w:rFonts w:cs="Times New Roman" w:hAnsi="Times New Roman" w:eastAsia="Times New Roman" w:ascii="Times New Roman"/>
          <w:color w:val="9C9D9D"/>
          <w:spacing w:val="0"/>
          <w:w w:val="100"/>
          <w:position w:val="1"/>
          <w:sz w:val="15"/>
          <w:szCs w:val="15"/>
        </w:rPr>
        <w:t>  </w:t>
      </w:r>
      <w:r>
        <w:rPr>
          <w:rFonts w:cs="Times New Roman" w:hAnsi="Times New Roman" w:eastAsia="Times New Roman" w:ascii="Times New Roman"/>
          <w:color w:val="9C9D9D"/>
          <w:spacing w:val="11"/>
          <w:w w:val="100"/>
          <w:position w:val="1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21"/>
          <w:position w:val="1"/>
          <w:sz w:val="15"/>
          <w:szCs w:val="15"/>
        </w:rPr>
        <w:t>..,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320"/>
        <w:ind w:left="124" w:right="-79"/>
      </w:pPr>
      <w:r>
        <w:rPr>
          <w:rFonts w:cs="Malgun Gothic" w:hAnsi="Malgun Gothic" w:eastAsia="Malgun Gothic" w:ascii="Malgun Gothic"/>
          <w:color w:val="9C9D9D"/>
          <w:spacing w:val="-137"/>
          <w:w w:val="68"/>
          <w:position w:val="-10"/>
          <w:sz w:val="21"/>
          <w:szCs w:val="21"/>
        </w:rPr>
        <w:t>�</w:t>
      </w:r>
      <w:r>
        <w:rPr>
          <w:rFonts w:cs="Times New Roman" w:hAnsi="Times New Roman" w:eastAsia="Times New Roman" w:ascii="Times New Roman"/>
          <w:color w:val="9C9D9D"/>
          <w:spacing w:val="0"/>
          <w:w w:val="116"/>
          <w:position w:val="-6"/>
          <w:sz w:val="38"/>
          <w:szCs w:val="38"/>
        </w:rPr>
        <w:t>º</w:t>
      </w:r>
      <w:r>
        <w:rPr>
          <w:rFonts w:cs="Times New Roman" w:hAnsi="Times New Roman" w:eastAsia="Times New Roman" w:ascii="Times New Roman"/>
          <w:color w:val="9C9D9D"/>
          <w:spacing w:val="-90"/>
          <w:w w:val="85"/>
          <w:position w:val="-6"/>
          <w:sz w:val="38"/>
          <w:szCs w:val="38"/>
        </w:rPr>
        <w:t>:</w:t>
      </w:r>
      <w:r>
        <w:rPr>
          <w:rFonts w:cs="Arial" w:hAnsi="Arial" w:eastAsia="Arial" w:ascii="Arial"/>
          <w:i/>
          <w:color w:val="9C9D9D"/>
          <w:spacing w:val="-112"/>
          <w:w w:val="176"/>
          <w:position w:val="-10"/>
          <w:sz w:val="21"/>
          <w:szCs w:val="21"/>
        </w:rPr>
        <w:t>&lt;</w:t>
      </w:r>
      <w:r>
        <w:rPr>
          <w:rFonts w:cs="Times New Roman" w:hAnsi="Times New Roman" w:eastAsia="Times New Roman" w:ascii="Times New Roman"/>
          <w:color w:val="9C9D9D"/>
          <w:spacing w:val="0"/>
          <w:w w:val="85"/>
          <w:position w:val="-6"/>
          <w:sz w:val="38"/>
          <w:szCs w:val="38"/>
        </w:rPr>
        <w:t>s</w:t>
      </w:r>
      <w:r>
        <w:rPr>
          <w:rFonts w:cs="Arial" w:hAnsi="Arial" w:eastAsia="Arial" w:ascii="Arial"/>
          <w:i/>
          <w:color w:val="9C9D9D"/>
          <w:spacing w:val="0"/>
          <w:w w:val="84"/>
          <w:position w:val="-10"/>
          <w:sz w:val="21"/>
          <w:szCs w:val="21"/>
        </w:rPr>
        <w:t>&amp;::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10"/>
          <w:szCs w:val="10"/>
        </w:rPr>
        <w:jc w:val="left"/>
        <w:spacing w:before="8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20"/>
        <w:sectPr>
          <w:type w:val="continuous"/>
          <w:pgSz w:w="12180" w:h="17040"/>
          <w:pgMar w:top="20" w:bottom="280" w:left="200" w:right="1580"/>
          <w:cols w:num="2" w:equalWidth="off">
            <w:col w:w="700" w:space="549"/>
            <w:col w:w="9151"/>
          </w:cols>
        </w:sectPr>
      </w:pPr>
      <w:r>
        <w:rPr>
          <w:rFonts w:cs="Arial" w:hAnsi="Arial" w:eastAsia="Arial" w:ascii="Arial"/>
          <w:b/>
          <w:color w:val="9C9D9D"/>
          <w:spacing w:val="0"/>
          <w:w w:val="260"/>
          <w:position w:val="-4"/>
          <w:sz w:val="23"/>
          <w:szCs w:val="23"/>
        </w:rPr>
        <w:t>-</w:t>
      </w:r>
      <w:r>
        <w:rPr>
          <w:rFonts w:cs="Arial" w:hAnsi="Arial" w:eastAsia="Arial" w:ascii="Arial"/>
          <w:b/>
          <w:color w:val="9C9D9D"/>
          <w:spacing w:val="-72"/>
          <w:w w:val="260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9C9D9D"/>
          <w:spacing w:val="-30"/>
          <w:w w:val="126"/>
          <w:position w:val="-8"/>
          <w:sz w:val="22"/>
          <w:szCs w:val="22"/>
        </w:rPr>
        <w:t>'</w:t>
      </w:r>
      <w:r>
        <w:rPr>
          <w:rFonts w:cs="Times New Roman" w:hAnsi="Times New Roman" w:eastAsia="Times New Roman" w:ascii="Times New Roman"/>
          <w:color w:val="9C9D9D"/>
          <w:spacing w:val="-151"/>
          <w:w w:val="126"/>
          <w:position w:val="-4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126"/>
          <w:position w:val="-8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126"/>
          <w:position w:val="-8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b/>
          <w:color w:val="9C9D9D"/>
          <w:spacing w:val="16"/>
          <w:w w:val="126"/>
          <w:position w:val="-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B3B3B5"/>
          <w:spacing w:val="0"/>
          <w:w w:val="72"/>
          <w:position w:val="-4"/>
          <w:sz w:val="22"/>
          <w:szCs w:val="22"/>
        </w:rPr>
        <w:t>'</w:t>
      </w:r>
      <w:r>
        <w:rPr>
          <w:rFonts w:cs="Times New Roman" w:hAnsi="Times New Roman" w:eastAsia="Times New Roman" w:ascii="Times New Roman"/>
          <w:color w:val="9C9D9D"/>
          <w:spacing w:val="0"/>
          <w:w w:val="177"/>
          <w:position w:val="-4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0"/>
      </w:pPr>
      <w:r>
        <w:rPr>
          <w:rFonts w:cs="Times New Roman" w:hAnsi="Times New Roman" w:eastAsia="Times New Roman" w:ascii="Times New Roman"/>
          <w:color w:val="9C9D9D"/>
          <w:w w:val="91"/>
          <w:position w:val="1"/>
          <w:sz w:val="21"/>
          <w:szCs w:val="21"/>
        </w:rPr>
        <w:t>,_</w:t>
      </w:r>
      <w:r>
        <w:rPr>
          <w:rFonts w:cs="Times New Roman" w:hAnsi="Times New Roman" w:eastAsia="Times New Roman" w:ascii="Times New Roman"/>
          <w:color w:val="9C9D9D"/>
          <w:w w:val="10"/>
          <w:position w:val="-1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9C9D9D"/>
          <w:spacing w:val="19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37"/>
          <w:position w:val="-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9C9D9D"/>
          <w:spacing w:val="0"/>
          <w:w w:val="137"/>
          <w:position w:val="-1"/>
          <w:sz w:val="21"/>
          <w:szCs w:val="21"/>
        </w:rPr>
        <w:t> </w:t>
      </w:r>
      <w:r>
        <w:rPr>
          <w:rFonts w:cs="Arial" w:hAnsi="Arial" w:eastAsia="Arial" w:ascii="Arial"/>
          <w:i/>
          <w:color w:val="9C9D9D"/>
          <w:spacing w:val="0"/>
          <w:w w:val="78"/>
          <w:position w:val="-1"/>
          <w:sz w:val="21"/>
          <w:szCs w:val="21"/>
        </w:rPr>
        <w:t>,_</w:t>
      </w:r>
      <w:r>
        <w:rPr>
          <w:rFonts w:cs="Arial" w:hAnsi="Arial" w:eastAsia="Arial" w:ascii="Arial"/>
          <w:i/>
          <w:color w:val="9C9D9D"/>
          <w:spacing w:val="34"/>
          <w:w w:val="78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68"/>
          <w:position w:val="-1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9C9D9D"/>
          <w:spacing w:val="0"/>
          <w:w w:val="168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9C9D9D"/>
          <w:spacing w:val="0"/>
          <w:w w:val="168"/>
          <w:position w:val="-1"/>
          <w:sz w:val="24"/>
          <w:szCs w:val="24"/>
        </w:rPr>
        <w:t>(!)</w:t>
      </w:r>
      <w:r>
        <w:rPr>
          <w:rFonts w:cs="Arial" w:hAnsi="Arial" w:eastAsia="Arial" w:ascii="Arial"/>
          <w:color w:val="9C9D9D"/>
          <w:spacing w:val="68"/>
          <w:w w:val="168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B3B3B5"/>
          <w:spacing w:val="0"/>
          <w:w w:val="143"/>
          <w:position w:val="-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9C9D9D"/>
          <w:spacing w:val="0"/>
          <w:w w:val="6"/>
          <w:position w:val="-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9C9D9D"/>
          <w:spacing w:val="0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9C9D9D"/>
          <w:spacing w:val="3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B3B3B5"/>
          <w:spacing w:val="0"/>
          <w:w w:val="47"/>
          <w:position w:val="-1"/>
          <w:sz w:val="22"/>
          <w:szCs w:val="22"/>
        </w:rPr>
        <w:t>:!'.: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spacing w:lineRule="exact" w:line="60"/>
        <w:ind w:left="117" w:right="-42"/>
      </w:pPr>
      <w:r>
        <w:rPr>
          <w:rFonts w:cs="Arial" w:hAnsi="Arial" w:eastAsia="Arial" w:ascii="Arial"/>
          <w:b/>
          <w:color w:val="9C9D9D"/>
          <w:spacing w:val="0"/>
          <w:w w:val="160"/>
          <w:position w:val="-5"/>
          <w:sz w:val="9"/>
          <w:szCs w:val="9"/>
        </w:rPr>
        <w:t>V)</w:t>
      </w:r>
      <w:r>
        <w:rPr>
          <w:rFonts w:cs="Arial" w:hAnsi="Arial" w:eastAsia="Arial" w:ascii="Arial"/>
          <w:b/>
          <w:color w:val="9C9D9D"/>
          <w:spacing w:val="32"/>
          <w:w w:val="160"/>
          <w:position w:val="-5"/>
          <w:sz w:val="9"/>
          <w:szCs w:val="9"/>
        </w:rPr>
        <w:t> </w:t>
      </w:r>
      <w:r>
        <w:rPr>
          <w:rFonts w:cs="Times New Roman" w:hAnsi="Times New Roman" w:eastAsia="Times New Roman" w:ascii="Times New Roman"/>
          <w:b/>
          <w:i/>
          <w:color w:val="9C9D9D"/>
          <w:spacing w:val="-71"/>
          <w:w w:val="100"/>
          <w:position w:val="-1"/>
          <w:sz w:val="9"/>
          <w:szCs w:val="9"/>
        </w:rPr>
        <w:t>V</w:t>
      </w:r>
      <w:r>
        <w:rPr>
          <w:rFonts w:cs="Times New Roman" w:hAnsi="Times New Roman" w:eastAsia="Times New Roman" w:ascii="Times New Roman"/>
          <w:b/>
          <w:color w:val="9C9D9D"/>
          <w:spacing w:val="-9"/>
          <w:w w:val="100"/>
          <w:position w:val="-5"/>
          <w:sz w:val="11"/>
          <w:szCs w:val="11"/>
        </w:rPr>
        <w:t>U</w:t>
      </w:r>
      <w:r>
        <w:rPr>
          <w:rFonts w:cs="Times New Roman" w:hAnsi="Times New Roman" w:eastAsia="Times New Roman" w:ascii="Times New Roman"/>
          <w:b/>
          <w:i/>
          <w:color w:val="9C9D9D"/>
          <w:spacing w:val="-20"/>
          <w:w w:val="100"/>
          <w:position w:val="-1"/>
          <w:sz w:val="9"/>
          <w:szCs w:val="9"/>
        </w:rPr>
        <w:t>'</w:t>
      </w:r>
      <w:r>
        <w:rPr>
          <w:rFonts w:cs="Times New Roman" w:hAnsi="Times New Roman" w:eastAsia="Times New Roman" w:ascii="Times New Roman"/>
          <w:b/>
          <w:color w:val="9C9D9D"/>
          <w:spacing w:val="-36"/>
          <w:w w:val="100"/>
          <w:position w:val="-5"/>
          <w:sz w:val="11"/>
          <w:szCs w:val="11"/>
        </w:rPr>
        <w:t>J</w:t>
      </w:r>
      <w:r>
        <w:rPr>
          <w:rFonts w:cs="Times New Roman" w:hAnsi="Times New Roman" w:eastAsia="Times New Roman" w:ascii="Times New Roman"/>
          <w:b/>
          <w:i/>
          <w:color w:val="9C9D9D"/>
          <w:spacing w:val="0"/>
          <w:w w:val="100"/>
          <w:position w:val="-1"/>
          <w:sz w:val="9"/>
          <w:szCs w:val="9"/>
        </w:rPr>
        <w:t>)</w:t>
      </w:r>
      <w:r>
        <w:rPr>
          <w:rFonts w:cs="Times New Roman" w:hAnsi="Times New Roman" w:eastAsia="Times New Roman" w:ascii="Times New Roman"/>
          <w:b/>
          <w:i/>
          <w:color w:val="9C9D9D"/>
          <w:spacing w:val="0"/>
          <w:w w:val="100"/>
          <w:position w:val="-1"/>
          <w:sz w:val="9"/>
          <w:szCs w:val="9"/>
        </w:rPr>
        <w:t>   </w:t>
      </w:r>
      <w:r>
        <w:rPr>
          <w:rFonts w:cs="Times New Roman" w:hAnsi="Times New Roman" w:eastAsia="Times New Roman" w:ascii="Times New Roman"/>
          <w:b/>
          <w:i/>
          <w:color w:val="9C9D9D"/>
          <w:spacing w:val="1"/>
          <w:w w:val="100"/>
          <w:position w:val="-1"/>
          <w:sz w:val="9"/>
          <w:szCs w:val="9"/>
        </w:rPr>
        <w:t> </w:t>
      </w:r>
      <w:r>
        <w:rPr>
          <w:rFonts w:cs="Arial" w:hAnsi="Arial" w:eastAsia="Arial" w:ascii="Arial"/>
          <w:b/>
          <w:color w:val="9C9D9D"/>
          <w:spacing w:val="0"/>
          <w:w w:val="63"/>
          <w:position w:val="-5"/>
          <w:sz w:val="11"/>
          <w:szCs w:val="11"/>
        </w:rPr>
        <w:t>CJ::</w:t>
      </w:r>
      <w:r>
        <w:rPr>
          <w:rFonts w:cs="Arial" w:hAnsi="Arial" w:eastAsia="Arial" w:ascii="Arial"/>
          <w:b/>
          <w:color w:val="9C9D9D"/>
          <w:spacing w:val="0"/>
          <w:w w:val="63"/>
          <w:position w:val="-5"/>
          <w:sz w:val="11"/>
          <w:szCs w:val="11"/>
        </w:rPr>
        <w:t>  </w:t>
      </w:r>
      <w:r>
        <w:rPr>
          <w:rFonts w:cs="Arial" w:hAnsi="Arial" w:eastAsia="Arial" w:ascii="Arial"/>
          <w:b/>
          <w:color w:val="9C9D9D"/>
          <w:spacing w:val="14"/>
          <w:w w:val="63"/>
          <w:position w:val="-5"/>
          <w:sz w:val="11"/>
          <w:szCs w:val="11"/>
        </w:rPr>
        <w:t> </w:t>
      </w:r>
      <w:r>
        <w:rPr>
          <w:rFonts w:cs="Arial" w:hAnsi="Arial" w:eastAsia="Arial" w:ascii="Arial"/>
          <w:b/>
          <w:color w:val="9C9D9D"/>
          <w:spacing w:val="-30"/>
          <w:w w:val="102"/>
          <w:position w:val="-5"/>
          <w:sz w:val="11"/>
          <w:szCs w:val="11"/>
        </w:rPr>
        <w:t>(</w:t>
      </w:r>
      <w:r>
        <w:rPr>
          <w:rFonts w:cs="Times New Roman" w:hAnsi="Times New Roman" w:eastAsia="Times New Roman" w:ascii="Times New Roman"/>
          <w:color w:val="9C9D9D"/>
          <w:spacing w:val="-51"/>
          <w:w w:val="144"/>
          <w:position w:val="-1"/>
          <w:sz w:val="10"/>
          <w:szCs w:val="10"/>
        </w:rPr>
        <w:t>&lt;</w:t>
      </w:r>
      <w:r>
        <w:rPr>
          <w:rFonts w:cs="Arial" w:hAnsi="Arial" w:eastAsia="Arial" w:ascii="Arial"/>
          <w:b/>
          <w:color w:val="9C9D9D"/>
          <w:spacing w:val="0"/>
          <w:w w:val="102"/>
          <w:position w:val="-5"/>
          <w:sz w:val="11"/>
          <w:szCs w:val="11"/>
        </w:rPr>
        <w:t>.</w:t>
      </w:r>
      <w:r>
        <w:rPr>
          <w:rFonts w:cs="Arial" w:hAnsi="Arial" w:eastAsia="Arial" w:ascii="Arial"/>
          <w:b/>
          <w:color w:val="9C9D9D"/>
          <w:spacing w:val="-18"/>
          <w:w w:val="102"/>
          <w:position w:val="-5"/>
          <w:sz w:val="11"/>
          <w:szCs w:val="11"/>
        </w:rPr>
        <w:t>!</w:t>
      </w:r>
      <w:r>
        <w:rPr>
          <w:rFonts w:cs="Times New Roman" w:hAnsi="Times New Roman" w:eastAsia="Times New Roman" w:ascii="Times New Roman"/>
          <w:color w:val="9C9D9D"/>
          <w:spacing w:val="-30"/>
          <w:w w:val="144"/>
          <w:position w:val="-1"/>
          <w:sz w:val="10"/>
          <w:szCs w:val="10"/>
        </w:rPr>
        <w:t>(</w:t>
      </w:r>
      <w:r>
        <w:rPr>
          <w:rFonts w:cs="Arial" w:hAnsi="Arial" w:eastAsia="Arial" w:ascii="Arial"/>
          <w:b/>
          <w:color w:val="9C9D9D"/>
          <w:spacing w:val="0"/>
          <w:w w:val="102"/>
          <w:position w:val="-5"/>
          <w:sz w:val="11"/>
          <w:szCs w:val="11"/>
        </w:rPr>
        <w:t>)</w:t>
      </w:r>
      <w:r>
        <w:rPr>
          <w:rFonts w:cs="Arial" w:hAnsi="Arial" w:eastAsia="Arial" w:ascii="Arial"/>
          <w:b/>
          <w:color w:val="9C9D9D"/>
          <w:spacing w:val="0"/>
          <w:w w:val="100"/>
          <w:position w:val="-5"/>
          <w:sz w:val="11"/>
          <w:szCs w:val="11"/>
        </w:rPr>
        <w:t>                     </w:t>
      </w:r>
      <w:r>
        <w:rPr>
          <w:rFonts w:cs="Arial" w:hAnsi="Arial" w:eastAsia="Arial" w:ascii="Arial"/>
          <w:b/>
          <w:color w:val="9C9D9D"/>
          <w:spacing w:val="6"/>
          <w:w w:val="100"/>
          <w:position w:val="-5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141"/>
          <w:position w:val="-5"/>
          <w:sz w:val="11"/>
          <w:szCs w:val="11"/>
        </w:rPr>
        <w:t>l</w:t>
      </w:r>
      <w:r>
        <w:rPr>
          <w:rFonts w:cs="Times New Roman" w:hAnsi="Times New Roman" w:eastAsia="Times New Roman" w:ascii="Times New Roman"/>
          <w:b/>
          <w:color w:val="B3B3B5"/>
          <w:spacing w:val="0"/>
          <w:w w:val="98"/>
          <w:position w:val="-5"/>
          <w:sz w:val="11"/>
          <w:szCs w:val="11"/>
        </w:rPr>
        <w:t>!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75"/>
          <w:position w:val="-5"/>
          <w:sz w:val="11"/>
          <w:szCs w:val="11"/>
        </w:rPr>
        <w:t>'J</w:t>
      </w:r>
      <w:r>
        <w:rPr>
          <w:rFonts w:cs="Times New Roman" w:hAnsi="Times New Roman" w:eastAsia="Times New Roman" w:ascii="Times New Roman"/>
          <w:b/>
          <w:color w:val="9C9D9D"/>
          <w:spacing w:val="0"/>
          <w:w w:val="100"/>
          <w:position w:val="-5"/>
          <w:sz w:val="11"/>
          <w:szCs w:val="11"/>
        </w:rPr>
        <w:t>   </w:t>
      </w:r>
      <w:r>
        <w:rPr>
          <w:rFonts w:cs="Times New Roman" w:hAnsi="Times New Roman" w:eastAsia="Times New Roman" w:ascii="Times New Roman"/>
          <w:b/>
          <w:color w:val="9C9D9D"/>
          <w:spacing w:val="-2"/>
          <w:w w:val="100"/>
          <w:position w:val="-5"/>
          <w:sz w:val="11"/>
          <w:szCs w:val="11"/>
        </w:rPr>
        <w:t> </w:t>
      </w:r>
      <w:r>
        <w:rPr>
          <w:rFonts w:cs="Arial" w:hAnsi="Arial" w:eastAsia="Arial" w:ascii="Arial"/>
          <w:color w:val="B3B3B5"/>
          <w:spacing w:val="0"/>
          <w:w w:val="160"/>
          <w:position w:val="-5"/>
          <w:sz w:val="9"/>
          <w:szCs w:val="9"/>
        </w:rPr>
        <w:t>l</w:t>
      </w:r>
      <w:r>
        <w:rPr>
          <w:rFonts w:cs="Arial" w:hAnsi="Arial" w:eastAsia="Arial" w:ascii="Arial"/>
          <w:color w:val="B3B3B5"/>
          <w:spacing w:val="-14"/>
          <w:w w:val="160"/>
          <w:position w:val="-5"/>
          <w:sz w:val="9"/>
          <w:szCs w:val="9"/>
        </w:rPr>
        <w:t>,</w:t>
      </w:r>
      <w:r>
        <w:rPr>
          <w:rFonts w:cs="Times New Roman" w:hAnsi="Times New Roman" w:eastAsia="Times New Roman" w:ascii="Times New Roman"/>
          <w:color w:val="B3B3B5"/>
          <w:spacing w:val="-46"/>
          <w:w w:val="146"/>
          <w:position w:val="-1"/>
          <w:sz w:val="10"/>
          <w:szCs w:val="10"/>
        </w:rPr>
        <w:t>"</w:t>
      </w:r>
      <w:r>
        <w:rPr>
          <w:rFonts w:cs="Arial" w:hAnsi="Arial" w:eastAsia="Arial" w:ascii="Arial"/>
          <w:color w:val="B3B3B5"/>
          <w:spacing w:val="-26"/>
          <w:w w:val="420"/>
          <w:position w:val="-5"/>
          <w:sz w:val="9"/>
          <w:szCs w:val="9"/>
        </w:rPr>
        <w:t>'</w:t>
      </w:r>
      <w:r>
        <w:rPr>
          <w:rFonts w:cs="Times New Roman" w:hAnsi="Times New Roman" w:eastAsia="Times New Roman" w:ascii="Times New Roman"/>
          <w:color w:val="B3B3B5"/>
          <w:spacing w:val="0"/>
          <w:w w:val="146"/>
          <w:position w:val="-1"/>
          <w:sz w:val="10"/>
          <w:szCs w:val="10"/>
        </w:rPr>
        <w:t>'</w:t>
      </w:r>
      <w:r>
        <w:rPr>
          <w:rFonts w:cs="Times New Roman" w:hAnsi="Times New Roman" w:eastAsia="Times New Roman" w:ascii="Times New Roman"/>
          <w:color w:val="B3B3B5"/>
          <w:spacing w:val="0"/>
          <w:w w:val="100"/>
          <w:position w:val="-1"/>
          <w:sz w:val="10"/>
          <w:szCs w:val="10"/>
        </w:rPr>
        <w:t>  </w:t>
      </w:r>
      <w:r>
        <w:rPr>
          <w:rFonts w:cs="Times New Roman" w:hAnsi="Times New Roman" w:eastAsia="Times New Roman" w:ascii="Times New Roman"/>
          <w:color w:val="B3B3B5"/>
          <w:spacing w:val="4"/>
          <w:w w:val="100"/>
          <w:position w:val="-1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B3B3B5"/>
          <w:spacing w:val="0"/>
          <w:w w:val="53"/>
          <w:position w:val="-5"/>
          <w:sz w:val="8"/>
          <w:szCs w:val="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8"/>
          <w:szCs w:val="8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160"/>
        <w:sectPr>
          <w:type w:val="continuous"/>
          <w:pgSz w:w="12180" w:h="17040"/>
          <w:pgMar w:top="20" w:bottom="280" w:left="200" w:right="1580"/>
          <w:cols w:num="2" w:equalWidth="off">
            <w:col w:w="2075" w:space="3376"/>
            <w:col w:w="4949"/>
          </w:cols>
        </w:sectPr>
      </w:pPr>
      <w:r>
        <w:rPr>
          <w:rFonts w:cs="Arial" w:hAnsi="Arial" w:eastAsia="Arial" w:ascii="Arial"/>
          <w:color w:val="2B2827"/>
          <w:spacing w:val="0"/>
          <w:w w:val="100"/>
          <w:position w:val="-7"/>
          <w:sz w:val="23"/>
          <w:szCs w:val="23"/>
        </w:rPr>
        <w:t>9</w:t>
      </w:r>
      <w:r>
        <w:rPr>
          <w:rFonts w:cs="Arial" w:hAnsi="Arial" w:eastAsia="Arial" w:ascii="Arial"/>
          <w:color w:val="2B2827"/>
          <w:spacing w:val="17"/>
          <w:w w:val="100"/>
          <w:position w:val="-7"/>
          <w:sz w:val="23"/>
          <w:szCs w:val="23"/>
        </w:rPr>
        <w:t> </w:t>
      </w:r>
      <w:r>
        <w:rPr>
          <w:rFonts w:cs="Arial" w:hAnsi="Arial" w:eastAsia="Arial" w:ascii="Arial"/>
          <w:color w:val="2B2827"/>
          <w:spacing w:val="0"/>
          <w:w w:val="100"/>
          <w:position w:val="-7"/>
          <w:sz w:val="23"/>
          <w:szCs w:val="23"/>
        </w:rPr>
        <w:t>D</w:t>
      </w:r>
      <w:r>
        <w:rPr>
          <w:rFonts w:cs="Arial" w:hAnsi="Arial" w:eastAsia="Arial" w:ascii="Arial"/>
          <w:color w:val="2B2827"/>
          <w:spacing w:val="0"/>
          <w:w w:val="100"/>
          <w:position w:val="-7"/>
          <w:sz w:val="23"/>
          <w:szCs w:val="23"/>
        </w:rPr>
        <w:t>E</w:t>
      </w:r>
      <w:r>
        <w:rPr>
          <w:rFonts w:cs="Arial" w:hAnsi="Arial" w:eastAsia="Arial" w:ascii="Arial"/>
          <w:color w:val="2B2827"/>
          <w:spacing w:val="19"/>
          <w:w w:val="100"/>
          <w:position w:val="-7"/>
          <w:sz w:val="23"/>
          <w:szCs w:val="23"/>
        </w:rPr>
        <w:t> </w:t>
      </w:r>
      <w:r>
        <w:rPr>
          <w:rFonts w:cs="Arial" w:hAnsi="Arial" w:eastAsia="Arial" w:ascii="Arial"/>
          <w:color w:val="413D3D"/>
          <w:spacing w:val="0"/>
          <w:w w:val="56"/>
          <w:position w:val="-7"/>
          <w:sz w:val="23"/>
          <w:szCs w:val="23"/>
        </w:rPr>
        <w:t>1</w:t>
      </w:r>
      <w:r>
        <w:rPr>
          <w:rFonts w:cs="Arial" w:hAnsi="Arial" w:eastAsia="Arial" w:ascii="Arial"/>
          <w:color w:val="2B2827"/>
          <w:spacing w:val="0"/>
          <w:w w:val="129"/>
          <w:position w:val="-7"/>
          <w:sz w:val="23"/>
          <w:szCs w:val="23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140"/>
        <w:ind w:left="117" w:right="-70"/>
      </w:pPr>
      <w:r>
        <w:rPr>
          <w:rFonts w:cs="Times New Roman" w:hAnsi="Times New Roman" w:eastAsia="Times New Roman" w:ascii="Times New Roman"/>
          <w:color w:val="9C9D9D"/>
          <w:w w:val="40"/>
          <w:position w:val="-7"/>
          <w:sz w:val="24"/>
          <w:szCs w:val="24"/>
        </w:rPr>
        <w:t>:'!','</w:t>
      </w:r>
      <w:r>
        <w:rPr>
          <w:rFonts w:cs="Times New Roman" w:hAnsi="Times New Roman" w:eastAsia="Times New Roman" w:ascii="Times New Roman"/>
          <w:color w:val="9C9D9D"/>
          <w:spacing w:val="-144"/>
          <w:w w:val="179"/>
          <w:position w:val="-7"/>
          <w:sz w:val="24"/>
          <w:szCs w:val="24"/>
        </w:rPr>
        <w:t>u</w:t>
      </w:r>
      <w:r>
        <w:rPr>
          <w:rFonts w:cs="Arial" w:hAnsi="Arial" w:eastAsia="Arial" w:ascii="Arial"/>
          <w:color w:val="9C9D9D"/>
          <w:spacing w:val="0"/>
          <w:w w:val="129"/>
          <w:position w:val="-17"/>
          <w:sz w:val="20"/>
          <w:szCs w:val="20"/>
        </w:rPr>
        <w:t>u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140"/>
        <w:sectPr>
          <w:type w:val="continuous"/>
          <w:pgSz w:w="12180" w:h="17040"/>
          <w:pgMar w:top="20" w:bottom="280" w:left="200" w:right="1580"/>
          <w:cols w:num="2" w:equalWidth="off">
            <w:col w:w="470" w:space="107"/>
            <w:col w:w="9823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9C9D9D"/>
          <w:spacing w:val="-25"/>
          <w:w w:val="89"/>
          <w:position w:val="-7"/>
          <w:sz w:val="24"/>
          <w:szCs w:val="24"/>
        </w:rPr>
        <w:t>.</w:t>
      </w:r>
      <w:r>
        <w:rPr>
          <w:rFonts w:cs="Arial" w:hAnsi="Arial" w:eastAsia="Arial" w:ascii="Arial"/>
          <w:color w:val="9C9D9D"/>
          <w:spacing w:val="-54"/>
          <w:w w:val="117"/>
          <w:position w:val="-17"/>
          <w:sz w:val="20"/>
          <w:szCs w:val="20"/>
        </w:rPr>
        <w:t>­</w:t>
      </w:r>
      <w:r>
        <w:rPr>
          <w:rFonts w:cs="Times New Roman" w:hAnsi="Times New Roman" w:eastAsia="Times New Roman" w:ascii="Times New Roman"/>
          <w:color w:val="9C9D9D"/>
          <w:spacing w:val="0"/>
          <w:w w:val="89"/>
          <w:position w:val="-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9C9D9D"/>
          <w:spacing w:val="-96"/>
          <w:w w:val="90"/>
          <w:position w:val="-7"/>
          <w:sz w:val="24"/>
          <w:szCs w:val="24"/>
        </w:rPr>
        <w:t>a</w:t>
      </w:r>
      <w:r>
        <w:rPr>
          <w:rFonts w:cs="Arial" w:hAnsi="Arial" w:eastAsia="Arial" w:ascii="Arial"/>
          <w:color w:val="9C9D9D"/>
          <w:spacing w:val="-88"/>
          <w:w w:val="187"/>
          <w:position w:val="-1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9C9D9D"/>
          <w:spacing w:val="0"/>
          <w:w w:val="90"/>
          <w:position w:val="-7"/>
          <w:sz w:val="24"/>
          <w:szCs w:val="24"/>
        </w:rPr>
        <w:t>::</w:t>
      </w:r>
      <w:r>
        <w:rPr>
          <w:rFonts w:cs="Times New Roman" w:hAnsi="Times New Roman" w:eastAsia="Times New Roman" w:ascii="Times New Roman"/>
          <w:color w:val="B3B3B5"/>
          <w:spacing w:val="-58"/>
          <w:w w:val="143"/>
          <w:position w:val="-7"/>
          <w:sz w:val="24"/>
          <w:szCs w:val="24"/>
        </w:rPr>
        <w:t>1</w:t>
      </w:r>
      <w:r>
        <w:rPr>
          <w:rFonts w:cs="Arial" w:hAnsi="Arial" w:eastAsia="Arial" w:ascii="Arial"/>
          <w:color w:val="B3B3B5"/>
          <w:spacing w:val="0"/>
          <w:w w:val="94"/>
          <w:position w:val="-17"/>
          <w:sz w:val="20"/>
          <w:szCs w:val="20"/>
        </w:rPr>
        <w:t>.</w:t>
      </w:r>
      <w:r>
        <w:rPr>
          <w:rFonts w:cs="Arial" w:hAnsi="Arial" w:eastAsia="Arial" w:ascii="Arial"/>
          <w:color w:val="B3B3B5"/>
          <w:spacing w:val="-47"/>
          <w:w w:val="94"/>
          <w:position w:val="-1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B3B3B5"/>
          <w:spacing w:val="-126"/>
          <w:w w:val="287"/>
          <w:position w:val="-7"/>
          <w:sz w:val="24"/>
          <w:szCs w:val="24"/>
        </w:rPr>
        <w:t>,</w:t>
      </w:r>
      <w:r>
        <w:rPr>
          <w:rFonts w:cs="Arial" w:hAnsi="Arial" w:eastAsia="Arial" w:ascii="Arial"/>
          <w:color w:val="B3B3B5"/>
          <w:spacing w:val="0"/>
          <w:w w:val="94"/>
          <w:position w:val="-17"/>
          <w:sz w:val="20"/>
          <w:szCs w:val="20"/>
        </w:rPr>
        <w:t>..</w:t>
      </w:r>
      <w:r>
        <w:rPr>
          <w:rFonts w:cs="Arial" w:hAnsi="Arial" w:eastAsia="Arial" w:ascii="Arial"/>
          <w:color w:val="B3B3B5"/>
          <w:spacing w:val="-31"/>
          <w:w w:val="94"/>
          <w:position w:val="-1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B3B3B5"/>
          <w:spacing w:val="-157"/>
          <w:w w:val="311"/>
          <w:position w:val="-7"/>
          <w:sz w:val="24"/>
          <w:szCs w:val="24"/>
        </w:rPr>
        <w:t>,</w:t>
      </w:r>
      <w:r>
        <w:rPr>
          <w:rFonts w:cs="Arial" w:hAnsi="Arial" w:eastAsia="Arial" w:ascii="Arial"/>
          <w:color w:val="B3B3B5"/>
          <w:spacing w:val="0"/>
          <w:w w:val="94"/>
          <w:position w:val="-17"/>
          <w:sz w:val="20"/>
          <w:szCs w:val="20"/>
        </w:rPr>
        <w:t>...</w:t>
      </w:r>
      <w:r>
        <w:rPr>
          <w:rFonts w:cs="Times New Roman" w:hAnsi="Times New Roman" w:eastAsia="Times New Roman" w:ascii="Times New Roman"/>
          <w:color w:val="B3B3B5"/>
          <w:spacing w:val="0"/>
          <w:w w:val="110"/>
          <w:position w:val="-7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B3B3B5"/>
          <w:spacing w:val="-63"/>
          <w:w w:val="110"/>
          <w:position w:val="-7"/>
          <w:sz w:val="24"/>
          <w:szCs w:val="24"/>
        </w:rPr>
        <w:t>:</w:t>
      </w:r>
      <w:r>
        <w:rPr>
          <w:rFonts w:cs="Arial" w:hAnsi="Arial" w:eastAsia="Arial" w:ascii="Arial"/>
          <w:color w:val="717170"/>
          <w:spacing w:val="0"/>
          <w:w w:val="32"/>
          <w:position w:val="-17"/>
          <w:sz w:val="20"/>
          <w:szCs w:val="20"/>
        </w:rPr>
        <w:t>·</w:t>
      </w:r>
      <w:r>
        <w:rPr>
          <w:rFonts w:cs="Arial" w:hAnsi="Arial" w:eastAsia="Arial" w:ascii="Arial"/>
          <w:color w:val="B3B3B5"/>
          <w:spacing w:val="-74"/>
          <w:w w:val="172"/>
          <w:position w:val="-17"/>
          <w:sz w:val="20"/>
          <w:szCs w:val="20"/>
        </w:rPr>
        <w:t>­</w:t>
      </w:r>
      <w:r>
        <w:rPr>
          <w:rFonts w:cs="Times New Roman" w:hAnsi="Times New Roman" w:eastAsia="Times New Roman" w:ascii="Times New Roman"/>
          <w:color w:val="B3B3B5"/>
          <w:spacing w:val="0"/>
          <w:w w:val="110"/>
          <w:position w:val="-7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9C9D9D"/>
          <w:spacing w:val="0"/>
          <w:w w:val="149"/>
          <w:position w:val="-7"/>
          <w:sz w:val="24"/>
          <w:szCs w:val="24"/>
        </w:rPr>
        <w:t>ct</w:t>
      </w:r>
      <w:r>
        <w:rPr>
          <w:rFonts w:cs="Times New Roman" w:hAnsi="Times New Roman" w:eastAsia="Times New Roman" w:ascii="Times New Roman"/>
          <w:color w:val="9C9D9D"/>
          <w:spacing w:val="0"/>
          <w:w w:val="162"/>
          <w:position w:val="-7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340"/>
        <w:ind w:left="333"/>
        <w:sectPr>
          <w:type w:val="continuous"/>
          <w:pgSz w:w="12180" w:h="17040"/>
          <w:pgMar w:top="20" w:bottom="280" w:left="200" w:right="1580"/>
        </w:sectPr>
      </w:pPr>
      <w:r>
        <w:pict>
          <v:shape type="#_x0000_t75" style="position:absolute;margin-left:84.9433pt;margin-top:25.9273pt;width:66.227pt;height:38.891pt;mso-position-horizontal-relative:page;mso-position-vertical-relative:page;z-index:-1440">
            <v:imagedata o:title="" r:id="rId33"/>
          </v:shape>
        </w:pict>
      </w:r>
      <w:r>
        <w:pict>
          <v:shape type="#_x0000_t75" style="position:absolute;margin-left:282.184pt;margin-top:28.8081pt;width:46.0709pt;height:43.2122pt;mso-position-horizontal-relative:page;mso-position-vertical-relative:page;z-index:-1442">
            <v:imagedata o:title="" r:id="rId34"/>
          </v:shape>
        </w:pict>
      </w:r>
      <w:r>
        <w:rPr>
          <w:rFonts w:cs="Arial" w:hAnsi="Arial" w:eastAsia="Arial" w:ascii="Arial"/>
          <w:color w:val="9C9D9D"/>
          <w:spacing w:val="0"/>
          <w:w w:val="130"/>
          <w:sz w:val="18"/>
          <w:szCs w:val="18"/>
        </w:rPr>
        <w:t>&lt;</w:t>
      </w:r>
      <w:r>
        <w:rPr>
          <w:rFonts w:cs="Arial" w:hAnsi="Arial" w:eastAsia="Arial" w:ascii="Arial"/>
          <w:color w:val="9C9D9D"/>
          <w:spacing w:val="0"/>
          <w:w w:val="130"/>
          <w:sz w:val="18"/>
          <w:szCs w:val="18"/>
        </w:rPr>
        <w:t>       </w:t>
      </w:r>
      <w:r>
        <w:rPr>
          <w:rFonts w:cs="Arial" w:hAnsi="Arial" w:eastAsia="Arial" w:ascii="Arial"/>
          <w:color w:val="9C9D9D"/>
          <w:spacing w:val="21"/>
          <w:w w:val="130"/>
          <w:sz w:val="18"/>
          <w:szCs w:val="18"/>
        </w:rPr>
        <w:t> </w:t>
      </w:r>
      <w:r>
        <w:rPr>
          <w:rFonts w:cs="Arial" w:hAnsi="Arial" w:eastAsia="Arial" w:ascii="Arial"/>
          <w:b/>
          <w:color w:val="B3B3B5"/>
          <w:spacing w:val="0"/>
          <w:w w:val="100"/>
          <w:sz w:val="33"/>
          <w:szCs w:val="33"/>
        </w:rPr>
        <w:t>e::</w:t>
      </w:r>
      <w:r>
        <w:rPr>
          <w:rFonts w:cs="Arial" w:hAnsi="Arial" w:eastAsia="Arial" w:ascii="Arial"/>
          <w:b/>
          <w:color w:val="B3B3B5"/>
          <w:spacing w:val="66"/>
          <w:w w:val="100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9C9D9D"/>
          <w:spacing w:val="0"/>
          <w:w w:val="13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740"/>
        <w:ind w:left="1539"/>
      </w:pPr>
      <w:r>
        <w:pict>
          <v:shape type="#_x0000_t75" style="position:absolute;margin-left:282.166pt;margin-top:2.87879pt;width:47.5076pt;height:44.6212pt;mso-position-horizontal-relative:page;mso-position-vertical-relative:paragraph;z-index:-1439">
            <v:imagedata o:title="" r:id="rId36"/>
          </v:shape>
        </w:pict>
      </w:r>
      <w:r>
        <w:pict>
          <v:shape type="#_x0000_t75" style="position:absolute;margin-left:194.349pt;margin-top:20.1515pt;width:47.5076pt;height:7.19697pt;mso-position-horizontal-relative:page;mso-position-vertical-relative:paragraph;z-index:-1438">
            <v:imagedata o:title="" r:id="rId37"/>
          </v:shape>
        </w:pict>
      </w:r>
      <w:r>
        <w:pict>
          <v:shape type="#_x0000_t75" style="width:67.6624pt;height:38.8636pt">
            <v:imagedata o:title="" r:id="rId38"/>
          </v:shape>
        </w:pict>
      </w:r>
      <w:r>
        <w:rPr>
          <w:rFonts w:cs="Times New Roman" w:hAnsi="Times New Roman" w:eastAsia="Times New Roman" w:ascii="Times New Roman"/>
          <w:position w:val="-10"/>
          <w:sz w:val="20"/>
          <w:szCs w:val="20"/>
        </w:rPr>
        <w:t>               </w:t>
      </w:r>
      <w:r>
        <w:rPr>
          <w:rFonts w:cs="Arial" w:hAnsi="Arial" w:eastAsia="Arial" w:ascii="Arial"/>
          <w:i/>
          <w:color w:val="B57862"/>
          <w:spacing w:val="0"/>
          <w:w w:val="78"/>
          <w:position w:val="-10"/>
          <w:sz w:val="17"/>
          <w:szCs w:val="17"/>
        </w:rPr>
        <w:t>Sa</w:t>
      </w:r>
      <w:r>
        <w:rPr>
          <w:rFonts w:cs="Arial" w:hAnsi="Arial" w:eastAsia="Arial" w:ascii="Arial"/>
          <w:i/>
          <w:color w:val="B57862"/>
          <w:spacing w:val="0"/>
          <w:w w:val="78"/>
          <w:position w:val="-10"/>
          <w:sz w:val="17"/>
          <w:szCs w:val="17"/>
        </w:rPr>
        <w:t>n</w:t>
      </w:r>
      <w:r>
        <w:rPr>
          <w:rFonts w:cs="Arial" w:hAnsi="Arial" w:eastAsia="Arial" w:ascii="Arial"/>
          <w:i/>
          <w:color w:val="B57862"/>
          <w:spacing w:val="36"/>
          <w:w w:val="78"/>
          <w:position w:val="-10"/>
          <w:sz w:val="17"/>
          <w:szCs w:val="17"/>
        </w:rPr>
        <w:t> </w:t>
      </w:r>
      <w:r>
        <w:rPr>
          <w:rFonts w:cs="Arial" w:hAnsi="Arial" w:eastAsia="Arial" w:ascii="Arial"/>
          <w:color w:val="B57862"/>
          <w:spacing w:val="0"/>
          <w:w w:val="78"/>
          <w:position w:val="-10"/>
          <w:sz w:val="18"/>
          <w:szCs w:val="18"/>
        </w:rPr>
        <w:t>I.JJi</w:t>
      </w:r>
      <w:r>
        <w:rPr>
          <w:rFonts w:cs="Arial" w:hAnsi="Arial" w:eastAsia="Arial" w:ascii="Arial"/>
          <w:color w:val="B57862"/>
          <w:spacing w:val="0"/>
          <w:w w:val="78"/>
          <w:position w:val="-10"/>
          <w:sz w:val="18"/>
          <w:szCs w:val="18"/>
        </w:rPr>
        <w:t>s</w:t>
      </w:r>
      <w:r>
        <w:rPr>
          <w:rFonts w:cs="Arial" w:hAnsi="Arial" w:eastAsia="Arial" w:ascii="Arial"/>
          <w:color w:val="B57862"/>
          <w:spacing w:val="-9"/>
          <w:w w:val="78"/>
          <w:position w:val="-1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B57862"/>
          <w:spacing w:val="0"/>
          <w:w w:val="102"/>
          <w:position w:val="-10"/>
          <w:sz w:val="18"/>
          <w:szCs w:val="18"/>
        </w:rPr>
        <w:t>Potos</w:t>
      </w:r>
      <w:r>
        <w:rPr>
          <w:rFonts w:cs="Times New Roman" w:hAnsi="Times New Roman" w:eastAsia="Times New Roman" w:ascii="Times New Roman"/>
          <w:color w:val="B28A7B"/>
          <w:spacing w:val="0"/>
          <w:w w:val="115"/>
          <w:position w:val="-1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80"/>
        <w:ind w:left="3641"/>
      </w:pPr>
      <w:r>
        <w:rPr>
          <w:rFonts w:cs="Arial" w:hAnsi="Arial" w:eastAsia="Arial" w:ascii="Arial"/>
          <w:b/>
          <w:color w:val="71A4AC"/>
          <w:w w:val="114"/>
          <w:position w:val="1"/>
          <w:sz w:val="12"/>
          <w:szCs w:val="12"/>
        </w:rPr>
        <w:t>u,</w:t>
      </w:r>
      <w:r>
        <w:rPr>
          <w:rFonts w:cs="Malgun Gothic" w:hAnsi="Malgun Gothic" w:eastAsia="Malgun Gothic" w:ascii="Malgun Gothic"/>
          <w:color w:val="71A4AC"/>
          <w:w w:val="389"/>
          <w:position w:val="1"/>
          <w:sz w:val="12"/>
          <w:szCs w:val="12"/>
        </w:rPr>
        <w:t>�</w:t>
      </w:r>
      <w:r>
        <w:rPr>
          <w:rFonts w:cs="Arial" w:hAnsi="Arial" w:eastAsia="Arial" w:ascii="Arial"/>
          <w:b/>
          <w:color w:val="71A4AC"/>
          <w:w w:val="175"/>
          <w:position w:val="1"/>
          <w:sz w:val="12"/>
          <w:szCs w:val="12"/>
        </w:rPr>
        <w:t>,-..</w:t>
      </w:r>
      <w:r>
        <w:rPr>
          <w:rFonts w:cs="Arial" w:hAnsi="Arial" w:eastAsia="Arial" w:ascii="Arial"/>
          <w:b/>
          <w:color w:val="71A4AC"/>
          <w:w w:val="147"/>
          <w:position w:val="1"/>
          <w:sz w:val="12"/>
          <w:szCs w:val="12"/>
        </w:rPr>
        <w:t>T</w:t>
      </w:r>
      <w:r>
        <w:rPr>
          <w:rFonts w:cs="Arial" w:hAnsi="Arial" w:eastAsia="Arial" w:ascii="Arial"/>
          <w:b/>
          <w:color w:val="71A4AC"/>
          <w:w w:val="81"/>
          <w:position w:val="1"/>
          <w:sz w:val="12"/>
          <w:szCs w:val="12"/>
        </w:rPr>
        <w:t>CDII</w:t>
      </w:r>
      <w:r>
        <w:rPr>
          <w:rFonts w:cs="Arial" w:hAnsi="Arial" w:eastAsia="Arial" w:ascii="Arial"/>
          <w:color w:val="000000"/>
          <w:w w:val="100"/>
          <w:position w:val="0"/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93"/>
          <w:szCs w:val="93"/>
        </w:rPr>
        <w:jc w:val="center"/>
        <w:spacing w:lineRule="exact" w:line="1000"/>
        <w:ind w:left="177" w:right="242"/>
      </w:pPr>
      <w:r>
        <w:br w:type="column"/>
      </w:r>
      <w:r>
        <w:rPr>
          <w:rFonts w:cs="Times New Roman" w:hAnsi="Times New Roman" w:eastAsia="Times New Roman" w:ascii="Times New Roman"/>
          <w:color w:val="D37B13"/>
          <w:spacing w:val="0"/>
          <w:w w:val="52"/>
          <w:sz w:val="93"/>
          <w:szCs w:val="93"/>
        </w:rPr>
        <w:t>---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93"/>
          <w:szCs w:val="93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center"/>
        <w:spacing w:lineRule="exact" w:line="640"/>
        <w:ind w:left="-66" w:right="-66"/>
      </w:pPr>
      <w:r>
        <w:rPr>
          <w:rFonts w:cs="Times New Roman" w:hAnsi="Times New Roman" w:eastAsia="Times New Roman" w:ascii="Times New Roman"/>
          <w:color w:val="755312"/>
          <w:spacing w:val="-24"/>
          <w:w w:val="78"/>
          <w:position w:val="20"/>
          <w:sz w:val="17"/>
          <w:szCs w:val="17"/>
        </w:rPr>
        <w:t>P</w:t>
      </w:r>
      <w:r>
        <w:rPr>
          <w:rFonts w:cs="Arial" w:hAnsi="Arial" w:eastAsia="Arial" w:ascii="Arial"/>
          <w:color w:val="9D7113"/>
          <w:spacing w:val="-77"/>
          <w:w w:val="49"/>
          <w:position w:val="-1"/>
          <w:sz w:val="61"/>
          <w:szCs w:val="61"/>
        </w:rPr>
        <w:t>­</w:t>
      </w:r>
      <w:r>
        <w:rPr>
          <w:rFonts w:cs="Times New Roman" w:hAnsi="Times New Roman" w:eastAsia="Times New Roman" w:ascii="Times New Roman"/>
          <w:color w:val="755312"/>
          <w:spacing w:val="0"/>
          <w:w w:val="78"/>
          <w:position w:val="20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755312"/>
          <w:spacing w:val="-16"/>
          <w:w w:val="78"/>
          <w:position w:val="20"/>
          <w:sz w:val="17"/>
          <w:szCs w:val="17"/>
        </w:rPr>
        <w:t>O</w:t>
      </w:r>
      <w:r>
        <w:rPr>
          <w:rFonts w:cs="Arial" w:hAnsi="Arial" w:eastAsia="Arial" w:ascii="Arial"/>
          <w:color w:val="9D7113"/>
          <w:spacing w:val="-135"/>
          <w:w w:val="82"/>
          <w:position w:val="-1"/>
          <w:sz w:val="55"/>
          <w:szCs w:val="55"/>
        </w:rPr>
        <w:t>­</w:t>
      </w:r>
      <w:r>
        <w:rPr>
          <w:rFonts w:cs="Times New Roman" w:hAnsi="Times New Roman" w:eastAsia="Times New Roman" w:ascii="Times New Roman"/>
          <w:color w:val="755312"/>
          <w:spacing w:val="0"/>
          <w:w w:val="78"/>
          <w:position w:val="20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755312"/>
          <w:spacing w:val="-36"/>
          <w:w w:val="78"/>
          <w:position w:val="20"/>
          <w:sz w:val="17"/>
          <w:szCs w:val="17"/>
        </w:rPr>
        <w:t>R</w:t>
      </w:r>
      <w:r>
        <w:rPr>
          <w:rFonts w:cs="Arial" w:hAnsi="Arial" w:eastAsia="Arial" w:ascii="Arial"/>
          <w:color w:val="9D7113"/>
          <w:spacing w:val="0"/>
          <w:w w:val="47"/>
          <w:position w:val="-1"/>
          <w:sz w:val="55"/>
          <w:szCs w:val="55"/>
        </w:rPr>
        <w:t>·</w:t>
      </w:r>
      <w:r>
        <w:rPr>
          <w:rFonts w:cs="Arial" w:hAnsi="Arial" w:eastAsia="Arial" w:ascii="Arial"/>
          <w:color w:val="9D7113"/>
          <w:spacing w:val="-130"/>
          <w:w w:val="78"/>
          <w:position w:val="-1"/>
          <w:sz w:val="55"/>
          <w:szCs w:val="55"/>
        </w:rPr>
        <w:t>­</w:t>
      </w:r>
      <w:r>
        <w:rPr>
          <w:rFonts w:cs="Times New Roman" w:hAnsi="Times New Roman" w:eastAsia="Times New Roman" w:ascii="Times New Roman"/>
          <w:color w:val="755312"/>
          <w:spacing w:val="0"/>
          <w:w w:val="77"/>
          <w:position w:val="20"/>
          <w:sz w:val="17"/>
          <w:szCs w:val="17"/>
        </w:rPr>
        <w:t>J</w:t>
      </w:r>
      <w:r>
        <w:rPr>
          <w:rFonts w:cs="Times New Roman" w:hAnsi="Times New Roman" w:eastAsia="Times New Roman" w:ascii="Times New Roman"/>
          <w:color w:val="755312"/>
          <w:spacing w:val="-17"/>
          <w:w w:val="77"/>
          <w:position w:val="20"/>
          <w:sz w:val="17"/>
          <w:szCs w:val="17"/>
        </w:rPr>
        <w:t>U</w:t>
      </w:r>
      <w:r>
        <w:rPr>
          <w:rFonts w:cs="Arial" w:hAnsi="Arial" w:eastAsia="Arial" w:ascii="Arial"/>
          <w:color w:val="9D7113"/>
          <w:spacing w:val="-127"/>
          <w:w w:val="78"/>
          <w:position w:val="-1"/>
          <w:sz w:val="55"/>
          <w:szCs w:val="55"/>
        </w:rPr>
        <w:t>­</w:t>
      </w:r>
      <w:r>
        <w:rPr>
          <w:rFonts w:cs="Times New Roman" w:hAnsi="Times New Roman" w:eastAsia="Times New Roman" w:ascii="Times New Roman"/>
          <w:color w:val="755312"/>
          <w:spacing w:val="0"/>
          <w:w w:val="77"/>
          <w:position w:val="20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755312"/>
          <w:spacing w:val="-13"/>
          <w:w w:val="77"/>
          <w:position w:val="20"/>
          <w:sz w:val="17"/>
          <w:szCs w:val="17"/>
        </w:rPr>
        <w:t>I</w:t>
      </w:r>
      <w:r>
        <w:rPr>
          <w:rFonts w:cs="Arial" w:hAnsi="Arial" w:eastAsia="Arial" w:ascii="Arial"/>
          <w:color w:val="9D7113"/>
          <w:spacing w:val="-210"/>
          <w:w w:val="121"/>
          <w:position w:val="-1"/>
          <w:sz w:val="55"/>
          <w:szCs w:val="55"/>
        </w:rPr>
        <w:t>­</w:t>
      </w:r>
      <w:r>
        <w:rPr>
          <w:rFonts w:cs="Times New Roman" w:hAnsi="Times New Roman" w:eastAsia="Times New Roman" w:ascii="Times New Roman"/>
          <w:color w:val="755312"/>
          <w:spacing w:val="0"/>
          <w:w w:val="77"/>
          <w:position w:val="20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color w:val="755312"/>
          <w:spacing w:val="0"/>
          <w:w w:val="92"/>
          <w:position w:val="20"/>
          <w:sz w:val="17"/>
          <w:szCs w:val="17"/>
        </w:rPr>
        <w:t>IAl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ectPr>
          <w:pgMar w:header="0" w:footer="0" w:top="0" w:bottom="280" w:left="160" w:right="1680"/>
          <w:headerReference w:type="default" r:id="rId35"/>
          <w:pgSz w:w="12280" w:h="17100"/>
          <w:cols w:num="3" w:equalWidth="off">
            <w:col w:w="6434" w:space="770"/>
            <w:col w:w="1087" w:space="928"/>
            <w:col w:w="1221"/>
          </w:cols>
        </w:sectPr>
      </w:pPr>
      <w:r>
        <w:rPr>
          <w:rFonts w:cs="Arial" w:hAnsi="Arial" w:eastAsia="Arial" w:ascii="Arial"/>
          <w:color w:val="5E7580"/>
          <w:spacing w:val="0"/>
          <w:w w:val="100"/>
          <w:sz w:val="29"/>
          <w:szCs w:val="29"/>
        </w:rPr>
        <w:t>c</w:t>
      </w:r>
      <w:r>
        <w:rPr>
          <w:rFonts w:cs="Arial" w:hAnsi="Arial" w:eastAsia="Arial" w:ascii="Arial"/>
          <w:color w:val="5E7580"/>
          <w:spacing w:val="0"/>
          <w:w w:val="100"/>
          <w:sz w:val="29"/>
          <w:szCs w:val="29"/>
        </w:rPr>
        <w:t>e</w:t>
      </w:r>
      <w:r>
        <w:rPr>
          <w:rFonts w:cs="Arial" w:hAnsi="Arial" w:eastAsia="Arial" w:ascii="Arial"/>
          <w:color w:val="5E7580"/>
          <w:spacing w:val="0"/>
          <w:w w:val="100"/>
          <w:sz w:val="29"/>
          <w:szCs w:val="29"/>
        </w:rPr>
        <w:t>g</w:t>
      </w:r>
      <w:r>
        <w:rPr>
          <w:rFonts w:cs="Arial" w:hAnsi="Arial" w:eastAsia="Arial" w:ascii="Arial"/>
          <w:color w:val="5E7580"/>
          <w:spacing w:val="0"/>
          <w:w w:val="100"/>
          <w:sz w:val="29"/>
          <w:szCs w:val="29"/>
        </w:rPr>
        <w:t>a</w:t>
      </w:r>
      <w:r>
        <w:rPr>
          <w:rFonts w:cs="Arial" w:hAnsi="Arial" w:eastAsia="Arial" w:ascii="Arial"/>
          <w:color w:val="5E7580"/>
          <w:spacing w:val="0"/>
          <w:w w:val="100"/>
          <w:sz w:val="29"/>
          <w:szCs w:val="29"/>
        </w:rPr>
        <w:t>i</w:t>
      </w:r>
      <w:r>
        <w:rPr>
          <w:rFonts w:cs="Arial" w:hAnsi="Arial" w:eastAsia="Arial" w:ascii="Arial"/>
          <w:color w:val="5E7580"/>
          <w:spacing w:val="0"/>
          <w:w w:val="100"/>
          <w:sz w:val="29"/>
          <w:szCs w:val="29"/>
        </w:rPr>
        <w:t>p</w:t>
      </w:r>
      <w:r>
        <w:rPr>
          <w:rFonts w:cs="Arial" w:hAnsi="Arial" w:eastAsia="Arial" w:ascii="Arial"/>
          <w:color w:val="5E7580"/>
          <w:spacing w:val="47"/>
          <w:w w:val="100"/>
          <w:sz w:val="29"/>
          <w:szCs w:val="29"/>
        </w:rPr>
        <w:t> </w:t>
      </w:r>
      <w:r>
        <w:rPr>
          <w:rFonts w:cs="Times New Roman" w:hAnsi="Times New Roman" w:eastAsia="Times New Roman" w:ascii="Times New Roman"/>
          <w:color w:val="5E7580"/>
          <w:spacing w:val="0"/>
          <w:w w:val="53"/>
          <w:sz w:val="32"/>
          <w:szCs w:val="32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2"/>
          <w:szCs w:val="32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0" w:lineRule="auto" w:line="252"/>
        <w:ind w:left="2035" w:right="101" w:hanging="569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C4C4C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12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5F5E5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1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706E6E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4C4C4C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1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4C4C4C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64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8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F5E5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4C4C4C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ap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06E6E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4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A2725"/>
          <w:spacing w:val="7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4C4C4C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51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1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F5E5E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F5E5E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F5E5E"/>
          <w:spacing w:val="0"/>
          <w:w w:val="79"/>
          <w:sz w:val="23"/>
          <w:szCs w:val="23"/>
        </w:rPr>
        <w:t>;</w:t>
      </w:r>
      <w:r>
        <w:rPr>
          <w:rFonts w:cs="Arial" w:hAnsi="Arial" w:eastAsia="Arial" w:ascii="Arial"/>
          <w:color w:val="5F5E5E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5F5E5E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ás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18151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706E6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706E6E"/>
          <w:spacing w:val="2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9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9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4C4C4C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tabs>
          <w:tab w:pos="2040" w:val="left"/>
        </w:tabs>
        <w:jc w:val="both"/>
        <w:spacing w:lineRule="auto" w:line="249"/>
        <w:ind w:left="2035" w:right="101" w:hanging="561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f)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ab/>
        <w:tab/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7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4C4C4C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6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51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181513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5F5E5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5F5E5E"/>
          <w:spacing w:val="3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pu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34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6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51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18151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57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4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ní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3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18151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1481"/>
      </w:pP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RO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8151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18151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b/>
          <w:color w:val="18151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81513"/>
          <w:spacing w:val="0"/>
          <w:w w:val="87"/>
          <w:sz w:val="23"/>
          <w:szCs w:val="23"/>
        </w:rPr>
        <w:t>L</w:t>
      </w:r>
      <w:r>
        <w:rPr>
          <w:rFonts w:cs="Arial" w:hAnsi="Arial" w:eastAsia="Arial" w:ascii="Arial"/>
          <w:b/>
          <w:color w:val="18151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b/>
          <w:color w:val="18151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b/>
          <w:color w:val="18151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18151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b/>
          <w:color w:val="181513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b/>
          <w:color w:val="18151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18151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181513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b/>
          <w:color w:val="18151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5"/>
          <w:sz w:val="23"/>
          <w:szCs w:val="23"/>
        </w:rPr>
        <w:t>"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9"/>
        <w:ind w:left="2043" w:right="87" w:hanging="561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ua</w:t>
      </w:r>
      <w:r>
        <w:rPr>
          <w:rFonts w:cs="Arial" w:hAnsi="Arial" w:eastAsia="Arial" w:ascii="Arial"/>
          <w:color w:val="4C4C4C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4C4C4C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13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8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18151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181513"/>
          <w:spacing w:val="1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4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18151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5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706E6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;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18151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C4C4C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706E6E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4"/>
        <w:ind w:left="2050" w:right="94" w:hanging="554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b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é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18151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181513"/>
          <w:spacing w:val="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181513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5F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2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2"/>
          <w:sz w:val="23"/>
          <w:szCs w:val="23"/>
        </w:rPr>
        <w:t>y</w:t>
      </w:r>
      <w:r>
        <w:rPr>
          <w:rFonts w:cs="Arial" w:hAnsi="Arial" w:eastAsia="Arial" w:ascii="Arial"/>
          <w:color w:val="4C4C4C"/>
          <w:spacing w:val="0"/>
          <w:w w:val="92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58"/>
          <w:w w:val="9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18151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706E6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706E6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06E6E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18151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2035" w:right="80" w:hanging="540"/>
      </w:pP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color w:val="2A272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5F5E5E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F5E5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50"/>
          <w:w w:val="11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706E6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C4C4C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97"/>
          <w:sz w:val="23"/>
          <w:szCs w:val="23"/>
        </w:rPr>
        <w:t>  </w:t>
      </w:r>
      <w:r>
        <w:rPr>
          <w:rFonts w:cs="Arial" w:hAnsi="Arial" w:eastAsia="Arial" w:ascii="Arial"/>
          <w:color w:val="4C4C4C"/>
          <w:spacing w:val="35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F5E5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90"/>
          <w:sz w:val="23"/>
          <w:szCs w:val="23"/>
        </w:rPr>
        <w:t>  </w:t>
      </w:r>
      <w:r>
        <w:rPr>
          <w:rFonts w:cs="Arial" w:hAnsi="Arial" w:eastAsia="Arial" w:ascii="Arial"/>
          <w:color w:val="5F5E5E"/>
          <w:spacing w:val="5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apa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18151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4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1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181513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181513"/>
          <w:spacing w:val="0"/>
          <w:w w:val="103"/>
          <w:sz w:val="23"/>
          <w:szCs w:val="23"/>
        </w:rPr>
        <w:t>  </w:t>
      </w:r>
      <w:r>
        <w:rPr>
          <w:rFonts w:cs="Arial" w:hAnsi="Arial" w:eastAsia="Arial" w:ascii="Arial"/>
          <w:color w:val="181513"/>
          <w:spacing w:val="21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4C4C4C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4C4C4C"/>
          <w:spacing w:val="29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18151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des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1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C4C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des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2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8151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8"/>
          <w:sz w:val="23"/>
          <w:szCs w:val="23"/>
        </w:rPr>
        <w:t>y</w:t>
      </w:r>
      <w:r>
        <w:rPr>
          <w:rFonts w:cs="Arial" w:hAnsi="Arial" w:eastAsia="Arial" w:ascii="Arial"/>
          <w:color w:val="4C4C4C"/>
          <w:spacing w:val="0"/>
          <w:w w:val="88"/>
          <w:sz w:val="23"/>
          <w:szCs w:val="23"/>
        </w:rPr>
        <w:t>,</w:t>
      </w:r>
      <w:r>
        <w:rPr>
          <w:rFonts w:cs="Arial" w:hAnsi="Arial" w:eastAsia="Arial" w:ascii="Arial"/>
          <w:color w:val="4C4C4C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35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706E6E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706E6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06E6E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503"/>
        <w:sectPr>
          <w:type w:val="continuous"/>
          <w:pgSz w:w="12280" w:h="17100"/>
          <w:pgMar w:top="20" w:bottom="280" w:left="160" w:right="1680"/>
        </w:sectPr>
      </w:pPr>
      <w:r>
        <w:rPr>
          <w:rFonts w:cs="Times New Roman" w:hAnsi="Times New Roman" w:eastAsia="Times New Roman" w:ascii="Times New Roman"/>
          <w:b/>
          <w:color w:val="2A2725"/>
          <w:spacing w:val="0"/>
          <w:w w:val="100"/>
          <w:position w:val="-4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b/>
          <w:color w:val="2A2725"/>
          <w:spacing w:val="0"/>
          <w:w w:val="100"/>
          <w:position w:val="-4"/>
          <w:sz w:val="23"/>
          <w:szCs w:val="23"/>
        </w:rPr>
        <w:t>)</w:t>
      </w:r>
      <w:r>
        <w:rPr>
          <w:rFonts w:cs="Times New Roman" w:hAnsi="Times New Roman" w:eastAsia="Times New Roman" w:ascii="Times New Roman"/>
          <w:b/>
          <w:color w:val="2A2725"/>
          <w:spacing w:val="0"/>
          <w:w w:val="100"/>
          <w:position w:val="-4"/>
          <w:sz w:val="23"/>
          <w:szCs w:val="23"/>
        </w:rPr>
        <w:t>    </w:t>
      </w:r>
      <w:r>
        <w:rPr>
          <w:rFonts w:cs="Times New Roman" w:hAnsi="Times New Roman" w:eastAsia="Times New Roman" w:ascii="Times New Roman"/>
          <w:b/>
          <w:color w:val="2A2725"/>
          <w:spacing w:val="46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4C4C4C"/>
          <w:spacing w:val="0"/>
          <w:w w:val="100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4C4C4C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4C4C4C"/>
          <w:spacing w:val="12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9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position w:val="-4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1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5F5E5E"/>
          <w:spacing w:val="0"/>
          <w:w w:val="67"/>
          <w:position w:val="-4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5F5E5E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2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un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1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position w:val="-4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12"/>
          <w:position w:val="-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position w:val="-4"/>
          <w:sz w:val="23"/>
          <w:szCs w:val="23"/>
        </w:rPr>
        <w:t>I</w:t>
      </w:r>
      <w:r>
        <w:rPr>
          <w:rFonts w:cs="Arial" w:hAnsi="Arial" w:eastAsia="Arial" w:ascii="Arial"/>
          <w:color w:val="706E6E"/>
          <w:spacing w:val="0"/>
          <w:w w:val="106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706E6E"/>
          <w:spacing w:val="0"/>
          <w:w w:val="90"/>
          <w:position w:val="-4"/>
          <w:sz w:val="23"/>
          <w:szCs w:val="23"/>
        </w:rPr>
        <w:t>,</w:t>
      </w:r>
      <w:r>
        <w:rPr>
          <w:rFonts w:cs="Arial" w:hAnsi="Arial" w:eastAsia="Arial" w:ascii="Arial"/>
          <w:color w:val="706E6E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706E6E"/>
          <w:spacing w:val="10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position w:val="-4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position w:val="-4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4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"/>
          <w:w w:val="100"/>
          <w:position w:val="-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position w:val="-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4"/>
          <w:position w:val="-4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8"/>
          <w:position w:val="-4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position w:val="-4"/>
          <w:sz w:val="23"/>
          <w:szCs w:val="23"/>
        </w:rPr>
        <w:t>R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36"/>
          <w:szCs w:val="36"/>
        </w:rPr>
        <w:jc w:val="left"/>
        <w:spacing w:lineRule="exact" w:line="580"/>
        <w:ind w:left="114" w:right="-121"/>
      </w:pPr>
      <w:r>
        <w:rPr>
          <w:rFonts w:cs="Arial" w:hAnsi="Arial" w:eastAsia="Arial" w:ascii="Arial"/>
          <w:color w:val="A3A3A3"/>
          <w:spacing w:val="0"/>
          <w:w w:val="19"/>
          <w:position w:val="-8"/>
          <w:sz w:val="67"/>
          <w:szCs w:val="67"/>
        </w:rPr>
        <w:t>I</w:t>
      </w:r>
      <w:r>
        <w:rPr>
          <w:rFonts w:cs="Arial" w:hAnsi="Arial" w:eastAsia="Arial" w:ascii="Arial"/>
          <w:color w:val="A3A3A3"/>
          <w:spacing w:val="0"/>
          <w:w w:val="19"/>
          <w:position w:val="-8"/>
          <w:sz w:val="67"/>
          <w:szCs w:val="67"/>
        </w:rPr>
        <w:t>    </w:t>
      </w:r>
      <w:r>
        <w:rPr>
          <w:rFonts w:cs="Arial" w:hAnsi="Arial" w:eastAsia="Arial" w:ascii="Arial"/>
          <w:color w:val="A3A3A3"/>
          <w:spacing w:val="25"/>
          <w:w w:val="19"/>
          <w:position w:val="-8"/>
          <w:sz w:val="67"/>
          <w:szCs w:val="67"/>
        </w:rPr>
        <w:t> </w:t>
      </w:r>
      <w:r>
        <w:rPr>
          <w:rFonts w:cs="Times New Roman" w:hAnsi="Times New Roman" w:eastAsia="Times New Roman" w:ascii="Times New Roman"/>
          <w:color w:val="959595"/>
          <w:spacing w:val="0"/>
          <w:w w:val="204"/>
          <w:position w:val="-8"/>
          <w:sz w:val="33"/>
          <w:szCs w:val="33"/>
        </w:rPr>
        <w:t>i</w:t>
      </w:r>
      <w:r>
        <w:rPr>
          <w:rFonts w:cs="Times New Roman" w:hAnsi="Times New Roman" w:eastAsia="Times New Roman" w:ascii="Times New Roman"/>
          <w:color w:val="A3A3A3"/>
          <w:spacing w:val="0"/>
          <w:w w:val="84"/>
          <w:position w:val="-8"/>
          <w:sz w:val="33"/>
          <w:szCs w:val="33"/>
        </w:rPr>
        <w:t>.,,</w:t>
      </w:r>
      <w:r>
        <w:rPr>
          <w:rFonts w:cs="Times New Roman" w:hAnsi="Times New Roman" w:eastAsia="Times New Roman" w:ascii="Times New Roman"/>
          <w:color w:val="A3A3A3"/>
          <w:spacing w:val="-11"/>
          <w:w w:val="100"/>
          <w:position w:val="-8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959595"/>
          <w:spacing w:val="0"/>
          <w:w w:val="165"/>
          <w:position w:val="-13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color w:val="959595"/>
          <w:spacing w:val="60"/>
          <w:w w:val="165"/>
          <w:position w:val="-1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959595"/>
          <w:spacing w:val="0"/>
          <w:w w:val="165"/>
          <w:position w:val="-8"/>
          <w:sz w:val="36"/>
          <w:szCs w:val="36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6"/>
          <w:szCs w:val="36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48"/>
        <w:ind w:left="94" w:right="70"/>
      </w:pPr>
      <w:r>
        <w:br w:type="column"/>
      </w:r>
      <w:r>
        <w:rPr>
          <w:rFonts w:cs="Arial" w:hAnsi="Arial" w:eastAsia="Arial" w:ascii="Arial"/>
          <w:color w:val="4C4C4C"/>
          <w:w w:val="60"/>
          <w:sz w:val="23"/>
          <w:szCs w:val="23"/>
        </w:rPr>
        <w:t>......_E</w:t>
      </w:r>
      <w:r>
        <w:rPr>
          <w:rFonts w:cs="Arial" w:hAnsi="Arial" w:eastAsia="Arial" w:ascii="Arial"/>
          <w:color w:val="2A2725"/>
          <w:w w:val="93"/>
          <w:sz w:val="23"/>
          <w:szCs w:val="23"/>
        </w:rPr>
        <w:t>J</w:t>
      </w:r>
      <w:r>
        <w:rPr>
          <w:rFonts w:cs="Arial" w:hAnsi="Arial" w:eastAsia="Arial" w:ascii="Arial"/>
          <w:color w:val="2A2725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A2725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A2725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F5E5E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C4C4C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C4C4C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4C4C4C"/>
          <w:spacing w:val="-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-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UD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L</w:t>
      </w:r>
      <w:r>
        <w:rPr>
          <w:rFonts w:cs="Arial" w:hAnsi="Arial" w:eastAsia="Arial" w:ascii="Arial"/>
          <w:color w:val="5F5E5E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5F5E5E"/>
          <w:spacing w:val="-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F5E5E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-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F5E5E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5F5E5E"/>
          <w:spacing w:val="-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lineRule="exact" w:line="260"/>
        <w:ind w:left="-37" w:right="75"/>
        <w:sectPr>
          <w:type w:val="continuous"/>
          <w:pgSz w:w="12280" w:h="17100"/>
          <w:pgMar w:top="20" w:bottom="280" w:left="160" w:right="1680"/>
          <w:cols w:num="2" w:equalWidth="off">
            <w:col w:w="1503" w:space="136"/>
            <w:col w:w="8801"/>
          </w:cols>
        </w:sectPr>
      </w:pPr>
      <w:r>
        <w:rPr>
          <w:rFonts w:cs="Arial" w:hAnsi="Arial" w:eastAsia="Arial" w:ascii="Arial"/>
          <w:color w:val="959595"/>
          <w:spacing w:val="0"/>
          <w:w w:val="126"/>
          <w:position w:val="-1"/>
          <w:sz w:val="15"/>
          <w:szCs w:val="15"/>
        </w:rPr>
        <w:t>w</w:t>
      </w:r>
      <w:r>
        <w:rPr>
          <w:rFonts w:cs="Arial" w:hAnsi="Arial" w:eastAsia="Arial" w:ascii="Arial"/>
          <w:color w:val="959595"/>
          <w:spacing w:val="0"/>
          <w:w w:val="126"/>
          <w:position w:val="-1"/>
          <w:sz w:val="15"/>
          <w:szCs w:val="15"/>
        </w:rPr>
        <w:t>    </w:t>
      </w:r>
      <w:r>
        <w:rPr>
          <w:rFonts w:cs="Arial" w:hAnsi="Arial" w:eastAsia="Arial" w:ascii="Arial"/>
          <w:color w:val="959595"/>
          <w:spacing w:val="5"/>
          <w:w w:val="126"/>
          <w:position w:val="-1"/>
          <w:sz w:val="15"/>
          <w:szCs w:val="15"/>
        </w:rPr>
        <w:t> </w:t>
      </w:r>
      <w:r>
        <w:rPr>
          <w:rFonts w:cs="Malgun Gothic" w:hAnsi="Malgun Gothic" w:eastAsia="Malgun Gothic" w:ascii="Malgun Gothic"/>
          <w:color w:val="4C4C4C"/>
          <w:spacing w:val="0"/>
          <w:w w:val="50"/>
          <w:position w:val="-1"/>
          <w:sz w:val="23"/>
          <w:szCs w:val="23"/>
        </w:rPr>
        <w:t>�</w:t>
      </w:r>
      <w:r>
        <w:rPr>
          <w:rFonts w:cs="Arial" w:hAnsi="Arial" w:eastAsia="Arial" w:ascii="Arial"/>
          <w:color w:val="2A2725"/>
          <w:spacing w:val="0"/>
          <w:w w:val="95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6"/>
          <w:position w:val="-1"/>
          <w:sz w:val="23"/>
          <w:szCs w:val="23"/>
        </w:rPr>
        <w:t>ac</w:t>
      </w:r>
      <w:r>
        <w:rPr>
          <w:rFonts w:cs="Arial" w:hAnsi="Arial" w:eastAsia="Arial" w:ascii="Arial"/>
          <w:color w:val="2A2725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24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4C4C4C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position w:val="-1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22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98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position w:val="-1"/>
          <w:sz w:val="23"/>
          <w:szCs w:val="23"/>
        </w:rPr>
        <w:t>dos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rv</w:t>
      </w:r>
      <w:r>
        <w:rPr>
          <w:rFonts w:cs="Arial" w:hAnsi="Arial" w:eastAsia="Arial" w:ascii="Arial"/>
          <w:color w:val="4C4C4C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or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4C4C4C"/>
          <w:spacing w:val="0"/>
          <w:w w:val="70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8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64"/>
      </w:pPr>
      <w:r>
        <w:rPr>
          <w:rFonts w:cs="Malgun Gothic" w:hAnsi="Malgun Gothic" w:eastAsia="Malgun Gothic" w:ascii="Malgun Gothic"/>
          <w:color w:val="959595"/>
          <w:spacing w:val="0"/>
          <w:w w:val="55"/>
          <w:position w:val="-2"/>
          <w:sz w:val="28"/>
          <w:szCs w:val="28"/>
        </w:rPr>
        <w:t>�</w:t>
      </w:r>
      <w:r>
        <w:rPr>
          <w:rFonts w:cs="Malgun Gothic" w:hAnsi="Malgun Gothic" w:eastAsia="Malgun Gothic" w:ascii="Malgun Gothic"/>
          <w:color w:val="959595"/>
          <w:spacing w:val="6"/>
          <w:w w:val="55"/>
          <w:position w:val="-2"/>
          <w:sz w:val="28"/>
          <w:szCs w:val="28"/>
        </w:rPr>
        <w:t> </w:t>
      </w:r>
      <w:r>
        <w:rPr>
          <w:rFonts w:cs="Malgun Gothic" w:hAnsi="Malgun Gothic" w:eastAsia="Malgun Gothic" w:ascii="Malgun Gothic"/>
          <w:color w:val="959595"/>
          <w:spacing w:val="0"/>
          <w:w w:val="55"/>
          <w:position w:val="-2"/>
          <w:sz w:val="28"/>
          <w:szCs w:val="28"/>
        </w:rPr>
        <w:t>�</w:t>
      </w:r>
      <w:r>
        <w:rPr>
          <w:rFonts w:cs="Malgun Gothic" w:hAnsi="Malgun Gothic" w:eastAsia="Malgun Gothic" w:ascii="Malgun Gothic"/>
          <w:color w:val="959595"/>
          <w:spacing w:val="6"/>
          <w:w w:val="55"/>
          <w:position w:val="-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959595"/>
          <w:spacing w:val="0"/>
          <w:w w:val="55"/>
          <w:position w:val="-2"/>
          <w:sz w:val="28"/>
          <w:szCs w:val="28"/>
        </w:rPr>
        <w:t>i2</w:t>
      </w:r>
      <w:r>
        <w:rPr>
          <w:rFonts w:cs="Times New Roman" w:hAnsi="Times New Roman" w:eastAsia="Times New Roman" w:ascii="Times New Roman"/>
          <w:i/>
          <w:color w:val="959595"/>
          <w:spacing w:val="0"/>
          <w:w w:val="55"/>
          <w:position w:val="-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959595"/>
          <w:spacing w:val="12"/>
          <w:w w:val="55"/>
          <w:position w:val="-2"/>
          <w:sz w:val="28"/>
          <w:szCs w:val="28"/>
        </w:rPr>
        <w:t> </w:t>
      </w:r>
      <w:r>
        <w:rPr>
          <w:rFonts w:cs="Malgun Gothic" w:hAnsi="Malgun Gothic" w:eastAsia="Malgun Gothic" w:ascii="Malgun Gothic"/>
          <w:color w:val="959595"/>
          <w:spacing w:val="0"/>
          <w:w w:val="55"/>
          <w:position w:val="-2"/>
          <w:sz w:val="28"/>
          <w:szCs w:val="28"/>
        </w:rPr>
        <w:t>�</w:t>
      </w:r>
      <w:r>
        <w:rPr>
          <w:rFonts w:cs="Malgun Gothic" w:hAnsi="Malgun Gothic" w:eastAsia="Malgun Gothic" w:ascii="Malgun Gothic"/>
          <w:color w:val="959595"/>
          <w:spacing w:val="41"/>
          <w:w w:val="55"/>
          <w:position w:val="-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959595"/>
          <w:spacing w:val="0"/>
          <w:w w:val="163"/>
          <w:position w:val="-2"/>
          <w:sz w:val="25"/>
          <w:szCs w:val="25"/>
        </w:rPr>
        <w:t>C)</w:t>
      </w:r>
      <w:r>
        <w:rPr>
          <w:rFonts w:cs="Times New Roman" w:hAnsi="Times New Roman" w:eastAsia="Times New Roman" w:ascii="Times New Roman"/>
          <w:b/>
          <w:color w:val="959595"/>
          <w:spacing w:val="42"/>
          <w:w w:val="163"/>
          <w:position w:val="-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b/>
          <w:color w:val="C1C1C1"/>
          <w:spacing w:val="0"/>
          <w:w w:val="54"/>
          <w:position w:val="-2"/>
          <w:sz w:val="25"/>
          <w:szCs w:val="25"/>
        </w:rPr>
        <w:t>::;</w:t>
      </w:r>
      <w:r>
        <w:rPr>
          <w:rFonts w:cs="Times New Roman" w:hAnsi="Times New Roman" w:eastAsia="Times New Roman" w:ascii="Times New Roman"/>
          <w:b/>
          <w:color w:val="C1C1C1"/>
          <w:spacing w:val="0"/>
          <w:w w:val="54"/>
          <w:position w:val="-2"/>
          <w:sz w:val="25"/>
          <w:szCs w:val="25"/>
        </w:rPr>
        <w:t>  </w:t>
      </w:r>
      <w:r>
        <w:rPr>
          <w:rFonts w:cs="Times New Roman" w:hAnsi="Times New Roman" w:eastAsia="Times New Roman" w:ascii="Times New Roman"/>
          <w:b/>
          <w:color w:val="C1C1C1"/>
          <w:spacing w:val="14"/>
          <w:w w:val="54"/>
          <w:position w:val="-2"/>
          <w:sz w:val="25"/>
          <w:szCs w:val="25"/>
        </w:rPr>
        <w:t> </w:t>
      </w:r>
      <w:r>
        <w:rPr>
          <w:rFonts w:cs="Arial" w:hAnsi="Arial" w:eastAsia="Arial" w:ascii="Arial"/>
          <w:color w:val="C1C1C1"/>
          <w:spacing w:val="0"/>
          <w:w w:val="45"/>
          <w:position w:val="-2"/>
          <w:sz w:val="23"/>
          <w:szCs w:val="23"/>
        </w:rPr>
        <w:t>::_,</w:t>
      </w:r>
      <w:r>
        <w:rPr>
          <w:rFonts w:cs="Arial" w:hAnsi="Arial" w:eastAsia="Arial" w:ascii="Arial"/>
          <w:color w:val="2A2725"/>
          <w:spacing w:val="0"/>
          <w:w w:val="9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position w:val="-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position w:val="-2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3"/>
          <w:position w:val="-2"/>
          <w:sz w:val="23"/>
          <w:szCs w:val="23"/>
        </w:rPr>
        <w:t>X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-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4C4C4C"/>
          <w:spacing w:val="0"/>
          <w:w w:val="106"/>
          <w:position w:val="-2"/>
          <w:sz w:val="23"/>
          <w:szCs w:val="23"/>
        </w:rPr>
        <w:t>"</w:t>
      </w:r>
      <w:r>
        <w:rPr>
          <w:rFonts w:cs="Arial" w:hAnsi="Arial" w:eastAsia="Arial" w:ascii="Arial"/>
          <w:color w:val="5F5E5E"/>
          <w:spacing w:val="0"/>
          <w:w w:val="79"/>
          <w:position w:val="-2"/>
          <w:sz w:val="23"/>
          <w:szCs w:val="23"/>
        </w:rPr>
        <w:t>,</w:t>
      </w:r>
      <w:r>
        <w:rPr>
          <w:rFonts w:cs="Arial" w:hAnsi="Arial" w:eastAsia="Arial" w:ascii="Arial"/>
          <w:color w:val="5F5E5E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5F5E5E"/>
          <w:spacing w:val="3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9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5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4C4C4C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so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80"/>
        <w:ind w:left="157"/>
        <w:sectPr>
          <w:type w:val="continuous"/>
          <w:pgSz w:w="12280" w:h="17100"/>
          <w:pgMar w:top="20" w:bottom="280" w:left="160" w:right="1680"/>
        </w:sectPr>
      </w:pPr>
      <w:r>
        <w:rPr>
          <w:rFonts w:cs="Malgun Gothic" w:hAnsi="Malgun Gothic" w:eastAsia="Malgun Gothic" w:ascii="Malgun Gothic"/>
          <w:color w:val="959595"/>
          <w:w w:val="43"/>
          <w:position w:val="-16"/>
          <w:sz w:val="33"/>
          <w:szCs w:val="33"/>
        </w:rPr>
        <w:t>�</w:t>
      </w:r>
      <w:r>
        <w:rPr>
          <w:rFonts w:cs="Times New Roman" w:hAnsi="Times New Roman" w:eastAsia="Times New Roman" w:ascii="Times New Roman"/>
          <w:color w:val="959595"/>
          <w:w w:val="81"/>
          <w:position w:val="-16"/>
          <w:sz w:val="33"/>
          <w:szCs w:val="33"/>
        </w:rPr>
        <w:t>::.</w:t>
      </w:r>
      <w:r>
        <w:rPr>
          <w:rFonts w:cs="Times New Roman" w:hAnsi="Times New Roman" w:eastAsia="Times New Roman" w:ascii="Times New Roman"/>
          <w:color w:val="959595"/>
          <w:spacing w:val="-11"/>
          <w:w w:val="100"/>
          <w:position w:val="-16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959595"/>
          <w:spacing w:val="0"/>
          <w:w w:val="46"/>
          <w:position w:val="-16"/>
          <w:sz w:val="33"/>
          <w:szCs w:val="33"/>
        </w:rPr>
        <w:t>c5</w:t>
      </w:r>
      <w:r>
        <w:rPr>
          <w:rFonts w:cs="Times New Roman" w:hAnsi="Times New Roman" w:eastAsia="Times New Roman" w:ascii="Times New Roman"/>
          <w:color w:val="959595"/>
          <w:spacing w:val="0"/>
          <w:w w:val="228"/>
          <w:position w:val="-16"/>
          <w:sz w:val="33"/>
          <w:szCs w:val="33"/>
        </w:rPr>
        <w:t>i</w:t>
      </w:r>
      <w:r>
        <w:rPr>
          <w:rFonts w:cs="Times New Roman" w:hAnsi="Times New Roman" w:eastAsia="Times New Roman" w:ascii="Times New Roman"/>
          <w:color w:val="959595"/>
          <w:spacing w:val="25"/>
          <w:w w:val="100"/>
          <w:position w:val="-16"/>
          <w:sz w:val="33"/>
          <w:szCs w:val="33"/>
        </w:rPr>
        <w:t> </w:t>
      </w:r>
      <w:r>
        <w:rPr>
          <w:rFonts w:cs="Arial" w:hAnsi="Arial" w:eastAsia="Arial" w:ascii="Arial"/>
          <w:i/>
          <w:color w:val="959595"/>
          <w:spacing w:val="0"/>
          <w:w w:val="146"/>
          <w:position w:val="-16"/>
          <w:sz w:val="23"/>
          <w:szCs w:val="23"/>
        </w:rPr>
        <w:t>&lt;:{</w:t>
      </w:r>
      <w:r>
        <w:rPr>
          <w:rFonts w:cs="Arial" w:hAnsi="Arial" w:eastAsia="Arial" w:ascii="Arial"/>
          <w:i/>
          <w:color w:val="959595"/>
          <w:spacing w:val="72"/>
          <w:w w:val="146"/>
          <w:position w:val="-16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C1C1C1"/>
          <w:spacing w:val="0"/>
          <w:w w:val="62"/>
          <w:position w:val="-16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C1C1C1"/>
          <w:spacing w:val="0"/>
          <w:w w:val="62"/>
          <w:position w:val="-16"/>
          <w:sz w:val="23"/>
          <w:szCs w:val="23"/>
        </w:rPr>
        <w:t>  </w:t>
      </w:r>
      <w:r>
        <w:rPr>
          <w:rFonts w:cs="Malgun Gothic" w:hAnsi="Malgun Gothic" w:eastAsia="Malgun Gothic" w:ascii="Malgun Gothic"/>
          <w:color w:val="C1C1C1"/>
          <w:spacing w:val="8"/>
          <w:w w:val="62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C1C1C1"/>
          <w:spacing w:val="0"/>
          <w:w w:val="67"/>
          <w:position w:val="-16"/>
          <w:sz w:val="23"/>
          <w:szCs w:val="23"/>
        </w:rPr>
        <w:t>_</w:t>
      </w:r>
      <w:r>
        <w:rPr>
          <w:rFonts w:cs="Arial" w:hAnsi="Arial" w:eastAsia="Arial" w:ascii="Arial"/>
          <w:color w:val="2A2725"/>
          <w:spacing w:val="0"/>
          <w:w w:val="140"/>
          <w:position w:val="-16"/>
          <w:sz w:val="23"/>
          <w:szCs w:val="23"/>
        </w:rPr>
        <w:t>i</w:t>
      </w:r>
      <w:r>
        <w:rPr>
          <w:rFonts w:cs="Arial" w:hAnsi="Arial" w:eastAsia="Arial" w:ascii="Arial"/>
          <w:color w:val="4C4C4C"/>
          <w:spacing w:val="0"/>
          <w:w w:val="101"/>
          <w:position w:val="-16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46"/>
          <w:position w:val="-16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position w:val="-1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position w:val="-16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position w:val="-16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position w:val="-16"/>
          <w:sz w:val="23"/>
          <w:szCs w:val="23"/>
        </w:rPr>
        <w:t>ac</w:t>
      </w:r>
      <w:r>
        <w:rPr>
          <w:rFonts w:cs="Arial" w:hAnsi="Arial" w:eastAsia="Arial" w:ascii="Arial"/>
          <w:color w:val="2A2725"/>
          <w:spacing w:val="0"/>
          <w:w w:val="84"/>
          <w:position w:val="-1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position w:val="-1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position w:val="-1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-25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a</w:t>
      </w:r>
      <w:r>
        <w:rPr>
          <w:rFonts w:cs="Arial" w:hAnsi="Arial" w:eastAsia="Arial" w:ascii="Arial"/>
          <w:color w:val="4C4C4C"/>
          <w:spacing w:val="0"/>
          <w:w w:val="100"/>
          <w:position w:val="-16"/>
          <w:sz w:val="23"/>
          <w:szCs w:val="23"/>
        </w:rPr>
        <w:t>;</w:t>
      </w:r>
      <w:r>
        <w:rPr>
          <w:rFonts w:cs="Arial" w:hAnsi="Arial" w:eastAsia="Arial" w:ascii="Arial"/>
          <w:color w:val="4C4C4C"/>
          <w:spacing w:val="0"/>
          <w:w w:val="100"/>
          <w:position w:val="-16"/>
          <w:sz w:val="23"/>
          <w:szCs w:val="23"/>
        </w:rPr>
        <w:t>  </w:t>
      </w:r>
      <w:r>
        <w:rPr>
          <w:rFonts w:cs="Arial" w:hAnsi="Arial" w:eastAsia="Arial" w:ascii="Arial"/>
          <w:color w:val="4C4C4C"/>
          <w:spacing w:val="56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5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8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0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o</w:t>
      </w:r>
      <w:r>
        <w:rPr>
          <w:rFonts w:cs="Arial" w:hAnsi="Arial" w:eastAsia="Arial" w:ascii="Arial"/>
          <w:color w:val="181513"/>
          <w:spacing w:val="0"/>
          <w:w w:val="100"/>
          <w:position w:val="-1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s</w:t>
      </w:r>
      <w:r>
        <w:rPr>
          <w:rFonts w:cs="Arial" w:hAnsi="Arial" w:eastAsia="Arial" w:ascii="Arial"/>
          <w:color w:val="4C4C4C"/>
          <w:spacing w:val="0"/>
          <w:w w:val="100"/>
          <w:position w:val="-16"/>
          <w:sz w:val="23"/>
          <w:szCs w:val="23"/>
        </w:rPr>
        <w:t>;</w:t>
      </w:r>
      <w:r>
        <w:rPr>
          <w:rFonts w:cs="Arial" w:hAnsi="Arial" w:eastAsia="Arial" w:ascii="Arial"/>
          <w:color w:val="4C4C4C"/>
          <w:spacing w:val="0"/>
          <w:w w:val="100"/>
          <w:position w:val="-16"/>
          <w:sz w:val="23"/>
          <w:szCs w:val="23"/>
        </w:rPr>
        <w:t>  </w:t>
      </w:r>
      <w:r>
        <w:rPr>
          <w:rFonts w:cs="Arial" w:hAnsi="Arial" w:eastAsia="Arial" w:ascii="Arial"/>
          <w:color w:val="4C4C4C"/>
          <w:spacing w:val="61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a</w:t>
      </w:r>
      <w:r>
        <w:rPr>
          <w:rFonts w:cs="Arial" w:hAnsi="Arial" w:eastAsia="Arial" w:ascii="Arial"/>
          <w:color w:val="181513"/>
          <w:spacing w:val="0"/>
          <w:w w:val="100"/>
          <w:position w:val="-1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c</w:t>
      </w:r>
      <w:r>
        <w:rPr>
          <w:rFonts w:cs="Arial" w:hAnsi="Arial" w:eastAsia="Arial" w:ascii="Arial"/>
          <w:color w:val="4C4C4C"/>
          <w:spacing w:val="0"/>
          <w:w w:val="100"/>
          <w:position w:val="-1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1"/>
          <w:w w:val="100"/>
          <w:position w:val="-1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6"/>
          <w:sz w:val="23"/>
          <w:szCs w:val="23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6"/>
          <w:szCs w:val="26"/>
        </w:rPr>
        <w:jc w:val="left"/>
        <w:spacing w:lineRule="exact" w:line="180"/>
        <w:ind w:left="150" w:right="-67"/>
      </w:pPr>
      <w:r>
        <w:rPr>
          <w:rFonts w:cs="Times New Roman" w:hAnsi="Times New Roman" w:eastAsia="Times New Roman" w:ascii="Times New Roman"/>
          <w:b/>
          <w:color w:val="959595"/>
          <w:spacing w:val="-144"/>
          <w:w w:val="117"/>
          <w:sz w:val="17"/>
          <w:szCs w:val="17"/>
        </w:rPr>
        <w:t>w</w:t>
      </w:r>
      <w:r>
        <w:rPr>
          <w:rFonts w:cs="Arial" w:hAnsi="Arial" w:eastAsia="Arial" w:ascii="Arial"/>
          <w:color w:val="A3A3A3"/>
          <w:spacing w:val="0"/>
          <w:w w:val="144"/>
          <w:position w:val="-13"/>
          <w:sz w:val="26"/>
          <w:szCs w:val="26"/>
        </w:rPr>
        <w:t>º</w:t>
      </w:r>
      <w:r>
        <w:rPr>
          <w:rFonts w:cs="Arial" w:hAnsi="Arial" w:eastAsia="Arial" w:ascii="Arial"/>
          <w:color w:val="959595"/>
          <w:spacing w:val="-209"/>
          <w:w w:val="227"/>
          <w:position w:val="-13"/>
          <w:sz w:val="26"/>
          <w:szCs w:val="26"/>
        </w:rPr>
        <w:t>º</w:t>
      </w:r>
      <w:r>
        <w:rPr>
          <w:rFonts w:cs="Times New Roman" w:hAnsi="Times New Roman" w:eastAsia="Times New Roman" w:ascii="Times New Roman"/>
          <w:b/>
          <w:color w:val="959595"/>
          <w:spacing w:val="0"/>
          <w:w w:val="108"/>
          <w:position w:val="0"/>
          <w:sz w:val="17"/>
          <w:szCs w:val="17"/>
        </w:rPr>
        <w:t>a:</w:t>
      </w:r>
      <w:r>
        <w:rPr>
          <w:rFonts w:cs="Times New Roman" w:hAnsi="Times New Roman" w:eastAsia="Times New Roman" w:ascii="Times New Roman"/>
          <w:b/>
          <w:color w:val="959595"/>
          <w:spacing w:val="-7"/>
          <w:w w:val="108"/>
          <w:position w:val="0"/>
          <w:sz w:val="17"/>
          <w:szCs w:val="17"/>
        </w:rPr>
        <w:t>:</w:t>
      </w:r>
      <w:r>
        <w:rPr>
          <w:rFonts w:cs="Arial" w:hAnsi="Arial" w:eastAsia="Arial" w:ascii="Arial"/>
          <w:color w:val="959595"/>
          <w:spacing w:val="-209"/>
          <w:w w:val="227"/>
          <w:position w:val="-13"/>
          <w:sz w:val="26"/>
          <w:szCs w:val="26"/>
        </w:rPr>
        <w:t>º</w:t>
      </w:r>
      <w:r>
        <w:rPr>
          <w:rFonts w:cs="Times New Roman" w:hAnsi="Times New Roman" w:eastAsia="Times New Roman" w:ascii="Times New Roman"/>
          <w:b/>
          <w:color w:val="959595"/>
          <w:spacing w:val="0"/>
          <w:w w:val="170"/>
          <w:position w:val="0"/>
          <w:sz w:val="17"/>
          <w:szCs w:val="17"/>
        </w:rPr>
        <w:t>w</w:t>
      </w:r>
      <w:r>
        <w:rPr>
          <w:rFonts w:cs="Times New Roman" w:hAnsi="Times New Roman" w:eastAsia="Times New Roman" w:ascii="Times New Roman"/>
          <w:b/>
          <w:color w:val="959595"/>
          <w:spacing w:val="-95"/>
          <w:w w:val="201"/>
          <w:position w:val="0"/>
          <w:sz w:val="17"/>
          <w:szCs w:val="17"/>
        </w:rPr>
        <w:t>l</w:t>
      </w:r>
      <w:r>
        <w:rPr>
          <w:rFonts w:cs="Arial" w:hAnsi="Arial" w:eastAsia="Arial" w:ascii="Arial"/>
          <w:color w:val="959595"/>
          <w:spacing w:val="-9"/>
          <w:w w:val="68"/>
          <w:position w:val="-13"/>
          <w:sz w:val="26"/>
          <w:szCs w:val="26"/>
        </w:rPr>
        <w:t>=</w:t>
      </w:r>
      <w:r>
        <w:rPr>
          <w:rFonts w:cs="Times New Roman" w:hAnsi="Times New Roman" w:eastAsia="Times New Roman" w:ascii="Times New Roman"/>
          <w:b/>
          <w:color w:val="959595"/>
          <w:spacing w:val="-104"/>
          <w:w w:val="201"/>
          <w:position w:val="0"/>
          <w:sz w:val="17"/>
          <w:szCs w:val="17"/>
        </w:rPr>
        <w:t>-</w:t>
      </w:r>
      <w:r>
        <w:rPr>
          <w:rFonts w:cs="Arial" w:hAnsi="Arial" w:eastAsia="Arial" w:ascii="Arial"/>
          <w:color w:val="959595"/>
          <w:spacing w:val="0"/>
          <w:w w:val="68"/>
          <w:position w:val="-13"/>
          <w:sz w:val="26"/>
          <w:szCs w:val="26"/>
        </w:rPr>
        <w:t>&gt;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br w:type="column"/>
      </w: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6"/>
          <w:szCs w:val="26"/>
        </w:rPr>
        <w:jc w:val="left"/>
        <w:spacing w:lineRule="exact" w:line="160"/>
        <w:ind w:right="-64"/>
      </w:pPr>
      <w:r>
        <w:rPr>
          <w:rFonts w:cs="Times New Roman" w:hAnsi="Times New Roman" w:eastAsia="Times New Roman" w:ascii="Times New Roman"/>
          <w:i/>
          <w:color w:val="C1C1C1"/>
          <w:spacing w:val="-57"/>
          <w:w w:val="103"/>
          <w:sz w:val="14"/>
          <w:szCs w:val="14"/>
        </w:rPr>
        <w:t>c</w:t>
      </w:r>
      <w:r>
        <w:rPr>
          <w:rFonts w:cs="Arial" w:hAnsi="Arial" w:eastAsia="Arial" w:ascii="Arial"/>
          <w:color w:val="C1C1C1"/>
          <w:spacing w:val="0"/>
          <w:w w:val="35"/>
          <w:position w:val="-13"/>
          <w:sz w:val="26"/>
          <w:szCs w:val="26"/>
        </w:rPr>
        <w:t>..</w:t>
      </w:r>
      <w:r>
        <w:rPr>
          <w:rFonts w:cs="Arial" w:hAnsi="Arial" w:eastAsia="Arial" w:ascii="Arial"/>
          <w:color w:val="C1C1C1"/>
          <w:spacing w:val="-21"/>
          <w:w w:val="35"/>
          <w:position w:val="-1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i/>
          <w:color w:val="C1C1C1"/>
          <w:spacing w:val="-52"/>
          <w:w w:val="103"/>
          <w:position w:val="0"/>
          <w:sz w:val="14"/>
          <w:szCs w:val="14"/>
        </w:rPr>
        <w:t>u</w:t>
      </w:r>
      <w:r>
        <w:rPr>
          <w:rFonts w:cs="Arial" w:hAnsi="Arial" w:eastAsia="Arial" w:ascii="Arial"/>
          <w:color w:val="C1C1C1"/>
          <w:spacing w:val="0"/>
          <w:w w:val="35"/>
          <w:position w:val="-13"/>
          <w:sz w:val="26"/>
          <w:szCs w:val="26"/>
        </w:rPr>
        <w:t>..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Arial" w:hAnsi="Arial" w:eastAsia="Arial" w:ascii="Arial"/>
          <w:sz w:val="37"/>
          <w:szCs w:val="37"/>
        </w:rPr>
        <w:jc w:val="left"/>
        <w:spacing w:lineRule="exact" w:line="320"/>
        <w:sectPr>
          <w:type w:val="continuous"/>
          <w:pgSz w:w="12280" w:h="17100"/>
          <w:pgMar w:top="20" w:bottom="280" w:left="160" w:right="1680"/>
          <w:cols w:num="3" w:equalWidth="off">
            <w:col w:w="927" w:space="683"/>
            <w:col w:w="137" w:space="122"/>
            <w:col w:w="8571"/>
          </w:cols>
        </w:sectPr>
      </w:pPr>
      <w:r>
        <w:br w:type="column"/>
      </w:r>
      <w:r>
        <w:rPr>
          <w:rFonts w:cs="Arial" w:hAnsi="Arial" w:eastAsia="Arial" w:ascii="Arial"/>
          <w:color w:val="C1C1C1"/>
          <w:spacing w:val="-130"/>
          <w:w w:val="101"/>
          <w:position w:val="-3"/>
          <w:sz w:val="37"/>
          <w:szCs w:val="37"/>
        </w:rPr>
        <w:t>º</w:t>
      </w:r>
      <w:r>
        <w:rPr>
          <w:rFonts w:cs="Arial" w:hAnsi="Arial" w:eastAsia="Arial" w:ascii="Arial"/>
          <w:color w:val="C1C1C1"/>
          <w:spacing w:val="0"/>
          <w:w w:val="53"/>
          <w:position w:val="-16"/>
          <w:sz w:val="26"/>
          <w:szCs w:val="26"/>
        </w:rPr>
        <w:t>­;</w:t>
      </w:r>
      <w:r>
        <w:rPr>
          <w:rFonts w:cs="Arial" w:hAnsi="Arial" w:eastAsia="Arial" w:ascii="Arial"/>
          <w:color w:val="C1C1C1"/>
          <w:spacing w:val="7"/>
          <w:w w:val="53"/>
          <w:position w:val="-16"/>
          <w:sz w:val="26"/>
          <w:szCs w:val="26"/>
        </w:rPr>
        <w:t>:</w:t>
      </w:r>
      <w:r>
        <w:rPr>
          <w:rFonts w:cs="Arial" w:hAnsi="Arial" w:eastAsia="Arial" w:ascii="Arial"/>
          <w:color w:val="C1C1C1"/>
          <w:spacing w:val="0"/>
          <w:w w:val="98"/>
          <w:position w:val="-3"/>
          <w:sz w:val="37"/>
          <w:szCs w:val="37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7"/>
          <w:szCs w:val="37"/>
        </w:rPr>
      </w:r>
    </w:p>
    <w:p>
      <w:pPr>
        <w:rPr>
          <w:rFonts w:cs="Arial" w:hAnsi="Arial" w:eastAsia="Arial" w:ascii="Arial"/>
          <w:sz w:val="32"/>
          <w:szCs w:val="32"/>
        </w:rPr>
        <w:jc w:val="left"/>
        <w:spacing w:lineRule="exact" w:line="220"/>
        <w:ind w:left="142"/>
      </w:pPr>
      <w:r>
        <w:rPr>
          <w:rFonts w:cs="Malgun Gothic" w:hAnsi="Malgun Gothic" w:eastAsia="Malgun Gothic" w:ascii="Malgun Gothic"/>
          <w:color w:val="959595"/>
          <w:w w:val="80"/>
          <w:position w:val="-8"/>
          <w:sz w:val="17"/>
          <w:szCs w:val="17"/>
        </w:rPr>
        <w:t>�</w:t>
      </w:r>
      <w:r>
        <w:rPr>
          <w:rFonts w:cs="Malgun Gothic" w:hAnsi="Malgun Gothic" w:eastAsia="Malgun Gothic" w:ascii="Malgun Gothic"/>
          <w:color w:val="959595"/>
          <w:w w:val="127"/>
          <w:position w:val="-8"/>
          <w:sz w:val="17"/>
          <w:szCs w:val="17"/>
        </w:rPr>
        <w:t>�</w:t>
      </w:r>
      <w:r>
        <w:rPr>
          <w:rFonts w:cs="Times New Roman" w:hAnsi="Times New Roman" w:eastAsia="Times New Roman" w:ascii="Times New Roman"/>
          <w:color w:val="A3A3A3"/>
          <w:w w:val="201"/>
          <w:position w:val="-8"/>
          <w:sz w:val="17"/>
          <w:szCs w:val="17"/>
        </w:rPr>
        <w:t>Z</w:t>
      </w:r>
      <w:r>
        <w:rPr>
          <w:rFonts w:cs="Times New Roman" w:hAnsi="Times New Roman" w:eastAsia="Times New Roman" w:ascii="Times New Roman"/>
          <w:color w:val="959595"/>
          <w:w w:val="225"/>
          <w:position w:val="-8"/>
          <w:sz w:val="17"/>
          <w:szCs w:val="17"/>
        </w:rPr>
        <w:t>&lt;</w:t>
      </w:r>
      <w:r>
        <w:rPr>
          <w:rFonts w:cs="Times New Roman" w:hAnsi="Times New Roman" w:eastAsia="Times New Roman" w:ascii="Times New Roman"/>
          <w:color w:val="A3A3A3"/>
          <w:w w:val="305"/>
          <w:position w:val="-8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A3A3A3"/>
          <w:w w:val="100"/>
          <w:position w:val="-8"/>
          <w:sz w:val="17"/>
          <w:szCs w:val="17"/>
        </w:rPr>
        <w:t>                      </w:t>
      </w:r>
      <w:r>
        <w:rPr>
          <w:rFonts w:cs="Times New Roman" w:hAnsi="Times New Roman" w:eastAsia="Times New Roman" w:ascii="Times New Roman"/>
          <w:color w:val="A3A3A3"/>
          <w:spacing w:val="1"/>
          <w:w w:val="100"/>
          <w:position w:val="-8"/>
          <w:sz w:val="17"/>
          <w:szCs w:val="17"/>
        </w:rPr>
        <w:t> </w:t>
      </w:r>
      <w:r>
        <w:rPr>
          <w:rFonts w:cs="Arial" w:hAnsi="Arial" w:eastAsia="Arial" w:ascii="Arial"/>
          <w:color w:val="C1C1C1"/>
          <w:spacing w:val="0"/>
          <w:w w:val="32"/>
          <w:position w:val="-8"/>
          <w:sz w:val="32"/>
          <w:szCs w:val="32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260"/>
        <w:ind w:left="135"/>
      </w:pPr>
      <w:r>
        <w:rPr>
          <w:rFonts w:cs="Times New Roman" w:hAnsi="Times New Roman" w:eastAsia="Times New Roman" w:ascii="Times New Roman"/>
          <w:color w:val="A3A3A3"/>
          <w:w w:val="99"/>
          <w:position w:val="-5"/>
          <w:sz w:val="31"/>
          <w:szCs w:val="31"/>
        </w:rPr>
        <w:t>e</w:t>
      </w:r>
      <w:r>
        <w:rPr>
          <w:rFonts w:cs="Times New Roman" w:hAnsi="Times New Roman" w:eastAsia="Times New Roman" w:ascii="Times New Roman"/>
          <w:color w:val="959595"/>
          <w:spacing w:val="-3"/>
          <w:w w:val="104"/>
          <w:position w:val="-5"/>
          <w:sz w:val="31"/>
          <w:szCs w:val="31"/>
        </w:rPr>
        <w:t>:</w:t>
      </w:r>
      <w:r>
        <w:rPr>
          <w:rFonts w:cs="Times New Roman" w:hAnsi="Times New Roman" w:eastAsia="Times New Roman" w:ascii="Times New Roman"/>
          <w:color w:val="959595"/>
          <w:spacing w:val="-133"/>
          <w:w w:val="256"/>
          <w:position w:val="8"/>
          <w:sz w:val="16"/>
          <w:szCs w:val="16"/>
        </w:rPr>
        <w:t>-</w:t>
      </w:r>
      <w:r>
        <w:rPr>
          <w:rFonts w:cs="Times New Roman" w:hAnsi="Times New Roman" w:eastAsia="Times New Roman" w:ascii="Times New Roman"/>
          <w:color w:val="959595"/>
          <w:spacing w:val="0"/>
          <w:w w:val="104"/>
          <w:position w:val="-5"/>
          <w:sz w:val="31"/>
          <w:szCs w:val="31"/>
        </w:rPr>
        <w:t>s</w:t>
      </w:r>
      <w:r>
        <w:rPr>
          <w:rFonts w:cs="Times New Roman" w:hAnsi="Times New Roman" w:eastAsia="Times New Roman" w:ascii="Times New Roman"/>
          <w:color w:val="A3A3A3"/>
          <w:spacing w:val="-209"/>
          <w:w w:val="139"/>
          <w:position w:val="-5"/>
          <w:sz w:val="31"/>
          <w:szCs w:val="31"/>
        </w:rPr>
        <w:t>o</w:t>
      </w:r>
      <w:r>
        <w:rPr>
          <w:rFonts w:cs="Times New Roman" w:hAnsi="Times New Roman" w:eastAsia="Times New Roman" w:ascii="Times New Roman"/>
          <w:color w:val="959595"/>
          <w:spacing w:val="0"/>
          <w:w w:val="134"/>
          <w:position w:val="8"/>
          <w:sz w:val="16"/>
          <w:szCs w:val="16"/>
        </w:rPr>
        <w:t>,O</w:t>
      </w:r>
      <w:r>
        <w:rPr>
          <w:rFonts w:cs="Times New Roman" w:hAnsi="Times New Roman" w:eastAsia="Times New Roman" w:ascii="Times New Roman"/>
          <w:color w:val="A3A3A3"/>
          <w:spacing w:val="0"/>
          <w:w w:val="251"/>
          <w:position w:val="-5"/>
          <w:sz w:val="31"/>
          <w:szCs w:val="31"/>
        </w:rPr>
        <w:t>j</w:t>
      </w:r>
      <w:r>
        <w:rPr>
          <w:rFonts w:cs="Times New Roman" w:hAnsi="Times New Roman" w:eastAsia="Times New Roman" w:ascii="Times New Roman"/>
          <w:color w:val="A3A3A3"/>
          <w:spacing w:val="-72"/>
          <w:w w:val="232"/>
          <w:position w:val="-5"/>
          <w:sz w:val="31"/>
          <w:szCs w:val="31"/>
        </w:rPr>
        <w:t>,</w:t>
      </w:r>
      <w:r>
        <w:rPr>
          <w:rFonts w:cs="Times New Roman" w:hAnsi="Times New Roman" w:eastAsia="Times New Roman" w:ascii="Times New Roman"/>
          <w:color w:val="A3A3A3"/>
          <w:spacing w:val="-73"/>
          <w:w w:val="362"/>
          <w:position w:val="8"/>
          <w:sz w:val="16"/>
          <w:szCs w:val="16"/>
        </w:rPr>
        <w:t>,</w:t>
      </w:r>
      <w:r>
        <w:rPr>
          <w:rFonts w:cs="Times New Roman" w:hAnsi="Times New Roman" w:eastAsia="Times New Roman" w:ascii="Times New Roman"/>
          <w:color w:val="A3A3A3"/>
          <w:spacing w:val="-37"/>
          <w:w w:val="142"/>
          <w:position w:val="-5"/>
          <w:sz w:val="31"/>
          <w:szCs w:val="31"/>
        </w:rPr>
        <w:t>,</w:t>
      </w:r>
      <w:r>
        <w:rPr>
          <w:rFonts w:cs="Times New Roman" w:hAnsi="Times New Roman" w:eastAsia="Times New Roman" w:ascii="Times New Roman"/>
          <w:color w:val="A3A3A3"/>
          <w:spacing w:val="-156"/>
          <w:w w:val="362"/>
          <w:position w:val="8"/>
          <w:sz w:val="16"/>
          <w:szCs w:val="16"/>
        </w:rPr>
        <w:t>-</w:t>
      </w:r>
      <w:r>
        <w:rPr>
          <w:rFonts w:cs="Times New Roman" w:hAnsi="Times New Roman" w:eastAsia="Times New Roman" w:ascii="Times New Roman"/>
          <w:color w:val="A3A3A3"/>
          <w:spacing w:val="0"/>
          <w:w w:val="142"/>
          <w:position w:val="-5"/>
          <w:sz w:val="31"/>
          <w:szCs w:val="31"/>
        </w:rPr>
        <w:t>..</w:t>
      </w:r>
      <w:r>
        <w:rPr>
          <w:rFonts w:cs="Times New Roman" w:hAnsi="Times New Roman" w:eastAsia="Times New Roman" w:ascii="Times New Roman"/>
          <w:color w:val="A3A3A3"/>
          <w:spacing w:val="0"/>
          <w:w w:val="100"/>
          <w:position w:val="-5"/>
          <w:sz w:val="31"/>
          <w:szCs w:val="31"/>
        </w:rPr>
        <w:t>     </w:t>
      </w:r>
      <w:r>
        <w:rPr>
          <w:rFonts w:cs="Times New Roman" w:hAnsi="Times New Roman" w:eastAsia="Times New Roman" w:ascii="Times New Roman"/>
          <w:color w:val="A3A3A3"/>
          <w:spacing w:val="-12"/>
          <w:w w:val="100"/>
          <w:position w:val="-5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162"/>
          <w:position w:val="8"/>
          <w:sz w:val="16"/>
          <w:szCs w:val="16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33"/>
          <w:szCs w:val="33"/>
        </w:rPr>
        <w:jc w:val="left"/>
        <w:spacing w:lineRule="exact" w:line="280"/>
        <w:ind w:left="142"/>
      </w:pPr>
      <w:r>
        <w:rPr>
          <w:rFonts w:cs="Malgun Gothic" w:hAnsi="Malgun Gothic" w:eastAsia="Malgun Gothic" w:ascii="Malgun Gothic"/>
          <w:color w:val="A3A3A3"/>
          <w:w w:val="104"/>
          <w:position w:val="-3"/>
          <w:sz w:val="11"/>
          <w:szCs w:val="11"/>
        </w:rPr>
        <w:t>�</w:t>
      </w:r>
      <w:r>
        <w:rPr>
          <w:rFonts w:cs="Arial" w:hAnsi="Arial" w:eastAsia="Arial" w:ascii="Arial"/>
          <w:color w:val="A3A3A3"/>
          <w:w w:val="214"/>
          <w:position w:val="-3"/>
          <w:sz w:val="11"/>
          <w:szCs w:val="11"/>
        </w:rPr>
        <w:t>&lt;(</w:t>
      </w:r>
      <w:r>
        <w:rPr>
          <w:rFonts w:cs="Malgun Gothic" w:hAnsi="Malgun Gothic" w:eastAsia="Malgun Gothic" w:ascii="Malgun Gothic"/>
          <w:color w:val="A3A3A3"/>
          <w:w w:val="196"/>
          <w:position w:val="-3"/>
          <w:sz w:val="11"/>
          <w:szCs w:val="11"/>
        </w:rPr>
        <w:t>�</w:t>
      </w:r>
      <w:r>
        <w:rPr>
          <w:rFonts w:cs="Malgun Gothic" w:hAnsi="Malgun Gothic" w:eastAsia="Malgun Gothic" w:ascii="Malgun Gothic"/>
          <w:color w:val="A3A3A3"/>
          <w:w w:val="189"/>
          <w:position w:val="-3"/>
          <w:sz w:val="11"/>
          <w:szCs w:val="11"/>
        </w:rPr>
        <w:t>�</w:t>
      </w:r>
      <w:r>
        <w:rPr>
          <w:rFonts w:cs="Malgun Gothic" w:hAnsi="Malgun Gothic" w:eastAsia="Malgun Gothic" w:ascii="Malgun Gothic"/>
          <w:color w:val="A3A3A3"/>
          <w:w w:val="100"/>
          <w:position w:val="-3"/>
          <w:sz w:val="11"/>
          <w:szCs w:val="11"/>
        </w:rPr>
        <w:t>  </w:t>
      </w:r>
      <w:r>
        <w:rPr>
          <w:rFonts w:cs="Malgun Gothic" w:hAnsi="Malgun Gothic" w:eastAsia="Malgun Gothic" w:ascii="Malgun Gothic"/>
          <w:color w:val="A3A3A3"/>
          <w:spacing w:val="-1"/>
          <w:w w:val="100"/>
          <w:position w:val="-3"/>
          <w:sz w:val="11"/>
          <w:szCs w:val="11"/>
        </w:rPr>
        <w:t> </w:t>
      </w:r>
      <w:r>
        <w:rPr>
          <w:rFonts w:cs="Malgun Gothic" w:hAnsi="Malgun Gothic" w:eastAsia="Malgun Gothic" w:ascii="Malgun Gothic"/>
          <w:color w:val="A3A3A3"/>
          <w:spacing w:val="0"/>
          <w:w w:val="379"/>
          <w:position w:val="-3"/>
          <w:sz w:val="11"/>
          <w:szCs w:val="11"/>
        </w:rPr>
        <w:t>�</w:t>
      </w:r>
      <w:r>
        <w:rPr>
          <w:rFonts w:cs="Malgun Gothic" w:hAnsi="Malgun Gothic" w:eastAsia="Malgun Gothic" w:ascii="Malgun Gothic"/>
          <w:color w:val="A3A3A3"/>
          <w:spacing w:val="0"/>
          <w:w w:val="379"/>
          <w:position w:val="-3"/>
          <w:sz w:val="11"/>
          <w:szCs w:val="11"/>
        </w:rPr>
        <w:t>   </w:t>
      </w:r>
      <w:r>
        <w:rPr>
          <w:rFonts w:cs="Malgun Gothic" w:hAnsi="Malgun Gothic" w:eastAsia="Malgun Gothic" w:ascii="Malgun Gothic"/>
          <w:color w:val="A3A3A3"/>
          <w:spacing w:val="33"/>
          <w:w w:val="379"/>
          <w:position w:val="-3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19"/>
          <w:position w:val="-3"/>
          <w:sz w:val="33"/>
          <w:szCs w:val="33"/>
        </w:rPr>
        <w:t>!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3"/>
          <w:szCs w:val="33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280"/>
        <w:ind w:left="142"/>
      </w:pPr>
      <w:r>
        <w:rPr>
          <w:rFonts w:cs="Malgun Gothic" w:hAnsi="Malgun Gothic" w:eastAsia="Malgun Gothic" w:ascii="Malgun Gothic"/>
          <w:color w:val="A3A3A3"/>
          <w:spacing w:val="0"/>
          <w:w w:val="31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A3A3A3"/>
          <w:spacing w:val="35"/>
          <w:w w:val="31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84"/>
          <w:sz w:val="34"/>
          <w:szCs w:val="34"/>
        </w:rPr>
        <w:t>§</w:t>
      </w:r>
      <w:r>
        <w:rPr>
          <w:rFonts w:cs="Times New Roman" w:hAnsi="Times New Roman" w:eastAsia="Times New Roman" w:ascii="Times New Roman"/>
          <w:color w:val="A3A3A3"/>
          <w:spacing w:val="-6"/>
          <w:w w:val="84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A3A3A3"/>
          <w:spacing w:val="0"/>
          <w:w w:val="44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A3A3A3"/>
          <w:spacing w:val="-55"/>
          <w:w w:val="100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A3A3A3"/>
          <w:spacing w:val="0"/>
          <w:w w:val="42"/>
          <w:sz w:val="34"/>
          <w:szCs w:val="34"/>
        </w:rPr>
        <w:t>�</w:t>
      </w:r>
      <w:r>
        <w:rPr>
          <w:rFonts w:cs="Malgun Gothic" w:hAnsi="Malgun Gothic" w:eastAsia="Malgun Gothic" w:ascii="Malgun Gothic"/>
          <w:color w:val="A3A3A3"/>
          <w:spacing w:val="0"/>
          <w:w w:val="42"/>
          <w:sz w:val="34"/>
          <w:szCs w:val="34"/>
        </w:rPr>
        <w:t> </w:t>
      </w:r>
      <w:r>
        <w:rPr>
          <w:rFonts w:cs="Malgun Gothic" w:hAnsi="Malgun Gothic" w:eastAsia="Malgun Gothic" w:ascii="Malgun Gothic"/>
          <w:color w:val="A3A3A3"/>
          <w:spacing w:val="15"/>
          <w:w w:val="42"/>
          <w:sz w:val="34"/>
          <w:szCs w:val="34"/>
        </w:rPr>
        <w:t> </w:t>
      </w:r>
      <w:r>
        <w:rPr>
          <w:rFonts w:cs="Arial" w:hAnsi="Arial" w:eastAsia="Arial" w:ascii="Arial"/>
          <w:color w:val="A3A3A3"/>
          <w:spacing w:val="0"/>
          <w:w w:val="100"/>
          <w:sz w:val="26"/>
          <w:szCs w:val="26"/>
        </w:rPr>
        <w:t>(.!:)</w:t>
      </w:r>
      <w:r>
        <w:rPr>
          <w:rFonts w:cs="Arial" w:hAnsi="Arial" w:eastAsia="Arial" w:ascii="Arial"/>
          <w:color w:val="A3A3A3"/>
          <w:spacing w:val="0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A3A3A3"/>
          <w:spacing w:val="21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A3A3A3"/>
          <w:spacing w:val="0"/>
          <w:w w:val="59"/>
          <w:sz w:val="26"/>
          <w:szCs w:val="26"/>
        </w:rPr>
        <w:t>,</w:t>
      </w:r>
      <w:r>
        <w:rPr>
          <w:rFonts w:cs="Arial" w:hAnsi="Arial" w:eastAsia="Arial" w:ascii="Arial"/>
          <w:color w:val="A3A3A3"/>
          <w:spacing w:val="0"/>
          <w:w w:val="59"/>
          <w:sz w:val="26"/>
          <w:szCs w:val="26"/>
        </w:rPr>
        <w:t>                                                                                         </w:t>
      </w:r>
      <w:r>
        <w:rPr>
          <w:rFonts w:cs="Arial" w:hAnsi="Arial" w:eastAsia="Arial" w:ascii="Arial"/>
          <w:color w:val="A3A3A3"/>
          <w:spacing w:val="5"/>
          <w:w w:val="5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725"/>
          <w:spacing w:val="0"/>
          <w:w w:val="57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A2725"/>
          <w:spacing w:val="0"/>
          <w:w w:val="132"/>
          <w:sz w:val="25"/>
          <w:szCs w:val="25"/>
        </w:rPr>
        <w:t>0</w:t>
      </w:r>
      <w:r>
        <w:rPr>
          <w:rFonts w:cs="Times New Roman" w:hAnsi="Times New Roman" w:eastAsia="Times New Roman" w:ascii="Times New Roman"/>
          <w:color w:val="2A2725"/>
          <w:spacing w:val="24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C4C4C"/>
          <w:spacing w:val="0"/>
          <w:w w:val="57"/>
          <w:sz w:val="25"/>
          <w:szCs w:val="25"/>
        </w:rPr>
        <w:t>1</w:t>
      </w:r>
      <w:r>
        <w:rPr>
          <w:rFonts w:cs="Times New Roman" w:hAnsi="Times New Roman" w:eastAsia="Times New Roman" w:ascii="Times New Roman"/>
          <w:color w:val="2A2725"/>
          <w:spacing w:val="0"/>
          <w:w w:val="132"/>
          <w:sz w:val="25"/>
          <w:szCs w:val="25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5"/>
          <w:szCs w:val="25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lineRule="exact" w:line="120"/>
        <w:ind w:left="150"/>
      </w:pPr>
      <w:r>
        <w:pict>
          <v:shape type="#_x0000_t202" style="position:absolute;margin-left:23.3939pt;margin-top:3.56402pt;width:68.3822pt;height:8.46692pt;mso-position-horizontal-relative:page;mso-position-vertical-relative:paragraph;z-index:-143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7"/>
                      <w:szCs w:val="17"/>
                    </w:rPr>
                    <w:jc w:val="left"/>
                    <w:spacing w:lineRule="exact" w:line="160"/>
                    <w:ind w:right="-45"/>
                  </w:pPr>
                  <w:r>
                    <w:rPr>
                      <w:rFonts w:cs="Arial" w:hAnsi="Arial" w:eastAsia="Arial" w:ascii="Arial"/>
                      <w:b/>
                      <w:color w:val="A3A3A3"/>
                      <w:w w:val="117"/>
                      <w:sz w:val="17"/>
                      <w:szCs w:val="17"/>
                    </w:rPr>
                    <w:t>U</w:t>
                  </w:r>
                  <w:r>
                    <w:rPr>
                      <w:rFonts w:cs="Arial" w:hAnsi="Arial" w:eastAsia="Arial" w:ascii="Arial"/>
                      <w:b/>
                      <w:color w:val="A3A3A3"/>
                      <w:w w:val="217"/>
                      <w:sz w:val="17"/>
                      <w:szCs w:val="17"/>
                    </w:rPr>
                    <w:t>&gt;</w:t>
                  </w:r>
                  <w:r>
                    <w:rPr>
                      <w:rFonts w:cs="Arial" w:hAnsi="Arial" w:eastAsia="Arial" w:ascii="Arial"/>
                      <w:b/>
                      <w:color w:val="A3A3A3"/>
                      <w:w w:val="201"/>
                      <w:sz w:val="17"/>
                      <w:szCs w:val="17"/>
                    </w:rPr>
                    <w:t>o</w:t>
                  </w:r>
                  <w:r>
                    <w:rPr>
                      <w:rFonts w:cs="Malgun Gothic" w:hAnsi="Malgun Gothic" w:eastAsia="Malgun Gothic" w:ascii="Malgun Gothic"/>
                      <w:color w:val="A3A3A3"/>
                      <w:w w:val="317"/>
                      <w:sz w:val="17"/>
                      <w:szCs w:val="17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A3A3A3"/>
                      <w:w w:val="100"/>
                      <w:sz w:val="17"/>
                      <w:szCs w:val="17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A3A3A3"/>
                      <w:spacing w:val="17"/>
                      <w:w w:val="100"/>
                      <w:sz w:val="17"/>
                      <w:szCs w:val="17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color w:val="A3A3A3"/>
                      <w:spacing w:val="0"/>
                      <w:w w:val="216"/>
                      <w:sz w:val="17"/>
                      <w:szCs w:val="17"/>
                    </w:rPr>
                    <w:t>-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17"/>
                      <w:szCs w:val="1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A3A3A3"/>
          <w:spacing w:val="0"/>
          <w:w w:val="215"/>
          <w:position w:val="1"/>
          <w:sz w:val="14"/>
          <w:szCs w:val="14"/>
        </w:rPr>
        <w:t>:</w:t>
      </w:r>
      <w:r>
        <w:rPr>
          <w:rFonts w:cs="Times New Roman" w:hAnsi="Times New Roman" w:eastAsia="Times New Roman" w:ascii="Times New Roman"/>
          <w:color w:val="A3A3A3"/>
          <w:spacing w:val="0"/>
          <w:w w:val="215"/>
          <w:position w:val="1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color w:val="A3A3A3"/>
          <w:spacing w:val="0"/>
          <w:w w:val="215"/>
          <w:position w:val="1"/>
          <w:sz w:val="14"/>
          <w:szCs w:val="14"/>
        </w:rPr>
        <w:t>  </w:t>
      </w:r>
      <w:r>
        <w:rPr>
          <w:rFonts w:cs="Times New Roman" w:hAnsi="Times New Roman" w:eastAsia="Times New Roman" w:ascii="Times New Roman"/>
          <w:color w:val="A3A3A3"/>
          <w:spacing w:val="63"/>
          <w:w w:val="215"/>
          <w:position w:val="1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A3A3A3"/>
          <w:spacing w:val="0"/>
          <w:w w:val="95"/>
          <w:position w:val="1"/>
          <w:sz w:val="14"/>
          <w:szCs w:val="14"/>
        </w:rPr>
        <w:t>c,:</w:t>
      </w:r>
      <w:r>
        <w:rPr>
          <w:rFonts w:cs="Times New Roman" w:hAnsi="Times New Roman" w:eastAsia="Times New Roman" w:ascii="Times New Roman"/>
          <w:color w:val="A3A3A3"/>
          <w:spacing w:val="0"/>
          <w:w w:val="464"/>
          <w:position w:val="1"/>
          <w:sz w:val="14"/>
          <w:szCs w:val="14"/>
        </w:rPr>
        <w:t>l</w:t>
      </w:r>
      <w:r>
        <w:rPr>
          <w:rFonts w:cs="Times New Roman" w:hAnsi="Times New Roman" w:eastAsia="Times New Roman" w:ascii="Times New Roman"/>
          <w:color w:val="A3A3A3"/>
          <w:spacing w:val="0"/>
          <w:w w:val="493"/>
          <w:position w:val="1"/>
          <w:sz w:val="14"/>
          <w:szCs w:val="14"/>
        </w:rPr>
        <w:t>,</w:t>
      </w:r>
      <w:r>
        <w:rPr>
          <w:rFonts w:cs="Times New Roman" w:hAnsi="Times New Roman" w:eastAsia="Times New Roman" w:ascii="Times New Roman"/>
          <w:color w:val="A3A3A3"/>
          <w:spacing w:val="0"/>
          <w:w w:val="277"/>
          <w:position w:val="1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color w:val="959595"/>
          <w:spacing w:val="0"/>
          <w:w w:val="312"/>
          <w:position w:val="1"/>
          <w:sz w:val="14"/>
          <w:szCs w:val="14"/>
        </w:rPr>
        <w:t>t.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left"/>
        <w:spacing w:lineRule="exact" w:line="420"/>
        <w:ind w:left="308"/>
        <w:sectPr>
          <w:type w:val="continuous"/>
          <w:pgSz w:w="12280" w:h="17100"/>
          <w:pgMar w:top="20" w:bottom="280" w:left="160" w:right="1680"/>
        </w:sectPr>
      </w:pPr>
      <w:r>
        <w:rPr>
          <w:rFonts w:cs="Times New Roman" w:hAnsi="Times New Roman" w:eastAsia="Times New Roman" w:ascii="Times New Roman"/>
          <w:b/>
          <w:color w:val="A3A3A3"/>
          <w:spacing w:val="0"/>
          <w:w w:val="41"/>
          <w:sz w:val="40"/>
          <w:szCs w:val="40"/>
        </w:rPr>
        <w:t>"'</w:t>
      </w:r>
      <w:r>
        <w:rPr>
          <w:rFonts w:cs="Times New Roman" w:hAnsi="Times New Roman" w:eastAsia="Times New Roman" w:ascii="Times New Roman"/>
          <w:b/>
          <w:color w:val="A3A3A3"/>
          <w:spacing w:val="0"/>
          <w:w w:val="41"/>
          <w:sz w:val="40"/>
          <w:szCs w:val="40"/>
        </w:rPr>
        <w:t>           </w:t>
      </w:r>
      <w:r>
        <w:rPr>
          <w:rFonts w:cs="Times New Roman" w:hAnsi="Times New Roman" w:eastAsia="Times New Roman" w:ascii="Times New Roman"/>
          <w:b/>
          <w:color w:val="A3A3A3"/>
          <w:spacing w:val="41"/>
          <w:w w:val="41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b/>
          <w:color w:val="A3A3A3"/>
          <w:spacing w:val="0"/>
          <w:w w:val="121"/>
          <w:sz w:val="40"/>
          <w:szCs w:val="40"/>
        </w:rPr>
        <w:t>ce</w:t>
      </w:r>
      <w:r>
        <w:rPr>
          <w:rFonts w:cs="Times New Roman" w:hAnsi="Times New Roman" w:eastAsia="Times New Roman" w:ascii="Times New Roman"/>
          <w:b/>
          <w:color w:val="A3A3A3"/>
          <w:spacing w:val="0"/>
          <w:w w:val="212"/>
          <w:sz w:val="40"/>
          <w:szCs w:val="40"/>
        </w:rPr>
        <w:t>º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0"/>
          <w:szCs w:val="40"/>
        </w:rPr>
      </w:r>
    </w:p>
    <w:p>
      <w:pPr>
        <w:rPr>
          <w:rFonts w:cs="Arial" w:hAnsi="Arial" w:eastAsia="Arial" w:ascii="Arial"/>
          <w:sz w:val="58"/>
          <w:szCs w:val="58"/>
        </w:rPr>
        <w:jc w:val="right"/>
        <w:spacing w:before="37" w:lineRule="exact" w:line="1000"/>
      </w:pPr>
      <w:r>
        <w:rPr>
          <w:rFonts w:cs="Arial" w:hAnsi="Arial" w:eastAsia="Arial" w:ascii="Arial"/>
          <w:b/>
          <w:color w:val="2F7F89"/>
          <w:spacing w:val="-86"/>
          <w:w w:val="51"/>
          <w:position w:val="26"/>
          <w:sz w:val="58"/>
          <w:szCs w:val="58"/>
        </w:rPr>
        <w:t>t</w:t>
      </w:r>
      <w:r>
        <w:rPr>
          <w:rFonts w:cs="Times New Roman" w:hAnsi="Times New Roman" w:eastAsia="Times New Roman" w:ascii="Times New Roman"/>
          <w:b/>
          <w:color w:val="2F7F89"/>
          <w:spacing w:val="-162"/>
          <w:w w:val="114"/>
          <w:position w:val="-7"/>
          <w:sz w:val="65"/>
          <w:szCs w:val="65"/>
        </w:rPr>
        <w:t>-</w:t>
      </w:r>
      <w:r>
        <w:rPr>
          <w:rFonts w:cs="Arial" w:hAnsi="Arial" w:eastAsia="Arial" w:ascii="Arial"/>
          <w:b/>
          <w:color w:val="2F7F89"/>
          <w:spacing w:val="0"/>
          <w:w w:val="51"/>
          <w:position w:val="26"/>
          <w:sz w:val="58"/>
          <w:szCs w:val="58"/>
        </w:rPr>
        <w:t>f</w:t>
      </w:r>
      <w:r>
        <w:rPr>
          <w:rFonts w:cs="Arial" w:hAnsi="Arial" w:eastAsia="Arial" w:ascii="Arial"/>
          <w:b/>
          <w:color w:val="2F7F89"/>
          <w:spacing w:val="-105"/>
          <w:w w:val="51"/>
          <w:position w:val="26"/>
          <w:sz w:val="58"/>
          <w:szCs w:val="58"/>
        </w:rPr>
        <w:t>c</w:t>
      </w:r>
      <w:r>
        <w:rPr>
          <w:rFonts w:cs="Times New Roman" w:hAnsi="Times New Roman" w:eastAsia="Times New Roman" w:ascii="Times New Roman"/>
          <w:b/>
          <w:color w:val="2F7F89"/>
          <w:spacing w:val="0"/>
          <w:w w:val="114"/>
          <w:position w:val="-7"/>
          <w:sz w:val="65"/>
          <w:szCs w:val="65"/>
        </w:rPr>
        <w:t>9</w:t>
      </w:r>
      <w:r>
        <w:rPr>
          <w:rFonts w:cs="Times New Roman" w:hAnsi="Times New Roman" w:eastAsia="Times New Roman" w:ascii="Times New Roman"/>
          <w:b/>
          <w:color w:val="5E747F"/>
          <w:spacing w:val="-375"/>
          <w:w w:val="89"/>
          <w:position w:val="-7"/>
          <w:sz w:val="65"/>
          <w:szCs w:val="65"/>
        </w:rPr>
        <w:t>L</w:t>
      </w:r>
      <w:r>
        <w:rPr>
          <w:rFonts w:cs="Arial" w:hAnsi="Arial" w:eastAsia="Arial" w:ascii="Arial"/>
          <w:b/>
          <w:color w:val="2F7F89"/>
          <w:spacing w:val="0"/>
          <w:w w:val="53"/>
          <w:position w:val="26"/>
          <w:sz w:val="58"/>
          <w:szCs w:val="5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58"/>
          <w:szCs w:val="58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65"/>
          <w:szCs w:val="65"/>
        </w:rPr>
        <w:jc w:val="left"/>
        <w:spacing w:lineRule="exact" w:line="880"/>
        <w:ind w:right="-146"/>
      </w:pPr>
      <w:r>
        <w:rPr>
          <w:rFonts w:cs="Times New Roman" w:hAnsi="Times New Roman" w:eastAsia="Times New Roman" w:ascii="Times New Roman"/>
          <w:b/>
          <w:color w:val="89688E"/>
          <w:spacing w:val="-67"/>
          <w:w w:val="30"/>
          <w:position w:val="-5"/>
          <w:sz w:val="65"/>
          <w:szCs w:val="65"/>
        </w:rPr>
        <w:t>c</w:t>
      </w:r>
      <w:r>
        <w:rPr>
          <w:rFonts w:cs="Times New Roman" w:hAnsi="Times New Roman" w:eastAsia="Times New Roman" w:ascii="Times New Roman"/>
          <w:color w:val="89688E"/>
          <w:spacing w:val="-157"/>
          <w:w w:val="95"/>
          <w:position w:val="28"/>
          <w:sz w:val="47"/>
          <w:szCs w:val="47"/>
        </w:rPr>
        <w:t>o</w:t>
      </w:r>
      <w:r>
        <w:rPr>
          <w:rFonts w:cs="Times New Roman" w:hAnsi="Times New Roman" w:eastAsia="Times New Roman" w:ascii="Times New Roman"/>
          <w:b/>
          <w:color w:val="89688E"/>
          <w:spacing w:val="0"/>
          <w:w w:val="30"/>
          <w:position w:val="-5"/>
          <w:sz w:val="65"/>
          <w:szCs w:val="65"/>
        </w:rPr>
        <w:t>@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65"/>
          <w:szCs w:val="65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lineRule="exact" w:line="200"/>
        <w:ind w:left="7"/>
      </w:pPr>
      <w:r>
        <w:rPr>
          <w:rFonts w:cs="Times New Roman" w:hAnsi="Times New Roman" w:eastAsia="Times New Roman" w:ascii="Times New Roman"/>
          <w:i/>
          <w:color w:val="B6836D"/>
          <w:spacing w:val="0"/>
          <w:w w:val="91"/>
          <w:position w:val="-1"/>
          <w:sz w:val="19"/>
          <w:szCs w:val="19"/>
        </w:rPr>
        <w:t>San</w:t>
      </w:r>
      <w:r>
        <w:rPr>
          <w:rFonts w:cs="Times New Roman" w:hAnsi="Times New Roman" w:eastAsia="Times New Roman" w:ascii="Times New Roman"/>
          <w:i/>
          <w:color w:val="B6836D"/>
          <w:spacing w:val="7"/>
          <w:w w:val="91"/>
          <w:position w:val="-1"/>
          <w:sz w:val="19"/>
          <w:szCs w:val="19"/>
        </w:rPr>
        <w:t> </w:t>
      </w:r>
      <w:r>
        <w:rPr>
          <w:rFonts w:cs="Arial" w:hAnsi="Arial" w:eastAsia="Arial" w:ascii="Arial"/>
          <w:i/>
          <w:color w:val="B6836D"/>
          <w:spacing w:val="0"/>
          <w:w w:val="96"/>
          <w:position w:val="-1"/>
          <w:sz w:val="18"/>
          <w:szCs w:val="18"/>
        </w:rPr>
        <w:t>Lui</w:t>
      </w:r>
      <w:r>
        <w:rPr>
          <w:rFonts w:cs="Arial" w:hAnsi="Arial" w:eastAsia="Arial" w:ascii="Arial"/>
          <w:i/>
          <w:color w:val="B6836D"/>
          <w:spacing w:val="0"/>
          <w:w w:val="72"/>
          <w:position w:val="-1"/>
          <w:sz w:val="18"/>
          <w:szCs w:val="18"/>
        </w:rPr>
        <w:t>s</w:t>
      </w:r>
      <w:r>
        <w:rPr>
          <w:rFonts w:cs="Arial" w:hAnsi="Arial" w:eastAsia="Arial" w:ascii="Arial"/>
          <w:i/>
          <w:color w:val="B6836D"/>
          <w:spacing w:val="8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B6836D"/>
          <w:spacing w:val="0"/>
          <w:w w:val="102"/>
          <w:position w:val="-1"/>
          <w:sz w:val="19"/>
          <w:szCs w:val="19"/>
        </w:rPr>
        <w:t>Potm</w:t>
      </w:r>
      <w:r>
        <w:rPr>
          <w:rFonts w:cs="Times New Roman" w:hAnsi="Times New Roman" w:eastAsia="Times New Roman" w:ascii="Times New Roman"/>
          <w:color w:val="B6836D"/>
          <w:spacing w:val="0"/>
          <w:w w:val="109"/>
          <w:position w:val="-1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1"/>
          <w:szCs w:val="11"/>
        </w:rPr>
        <w:jc w:val="left"/>
        <w:spacing w:lineRule="exact" w:line="100"/>
      </w:pPr>
      <w:r>
        <w:pict>
          <v:shape type="#_x0000_t75" style="position:absolute;margin-left:283.864pt;margin-top:-32.4422pt;width:46.1099pt;height:44.6504pt;mso-position-horizontal-relative:page;mso-position-vertical-relative:paragraph;z-index:-1435">
            <v:imagedata o:title="" r:id="rId40"/>
          </v:shape>
        </w:pict>
      </w:r>
      <w:r>
        <w:rPr>
          <w:rFonts w:cs="Times New Roman" w:hAnsi="Times New Roman" w:eastAsia="Times New Roman" w:ascii="Times New Roman"/>
          <w:b/>
          <w:color w:val="74A4AE"/>
          <w:w w:val="96"/>
          <w:sz w:val="11"/>
          <w:szCs w:val="11"/>
        </w:rPr>
        <w:t>Lh</w:t>
      </w:r>
      <w:r>
        <w:rPr>
          <w:rFonts w:cs="Times New Roman" w:hAnsi="Times New Roman" w:eastAsia="Times New Roman" w:ascii="Times New Roman"/>
          <w:b/>
          <w:color w:val="74A4AE"/>
          <w:w w:val="243"/>
          <w:sz w:val="11"/>
          <w:szCs w:val="11"/>
        </w:rPr>
        <w:t>C---</w:t>
      </w:r>
      <w:r>
        <w:rPr>
          <w:rFonts w:cs="Times New Roman" w:hAnsi="Times New Roman" w:eastAsia="Times New Roman" w:ascii="Times New Roman"/>
          <w:b/>
          <w:color w:val="74A4AE"/>
          <w:w w:val="133"/>
          <w:sz w:val="11"/>
          <w:szCs w:val="11"/>
        </w:rPr>
        <w:t>p#fl</w:t>
      </w:r>
      <w:r>
        <w:rPr>
          <w:rFonts w:cs="Times New Roman" w:hAnsi="Times New Roman" w:eastAsia="Times New Roman" w:ascii="Times New Roman"/>
          <w:b/>
          <w:color w:val="74A4AE"/>
          <w:spacing w:val="9"/>
          <w:w w:val="100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74A4AE"/>
          <w:spacing w:val="0"/>
          <w:w w:val="98"/>
          <w:sz w:val="11"/>
          <w:szCs w:val="11"/>
        </w:rPr>
        <w:t>T</w:t>
      </w:r>
      <w:r>
        <w:rPr>
          <w:rFonts w:cs="Times New Roman" w:hAnsi="Times New Roman" w:eastAsia="Times New Roman" w:ascii="Times New Roman"/>
          <w:b/>
          <w:color w:val="74A4AE"/>
          <w:spacing w:val="0"/>
          <w:w w:val="141"/>
          <w:sz w:val="11"/>
          <w:szCs w:val="11"/>
        </w:rPr>
        <w:t>..._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1"/>
          <w:szCs w:val="11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ectPr>
          <w:pgMar w:header="0" w:footer="0" w:top="340" w:bottom="280" w:left="180" w:right="1700"/>
          <w:headerReference w:type="default" r:id="rId39"/>
          <w:pgSz w:w="12320" w:h="17140"/>
          <w:cols w:num="4" w:equalWidth="off">
            <w:col w:w="2292" w:space="288"/>
            <w:col w:w="274" w:space="785"/>
            <w:col w:w="4655" w:space="929"/>
            <w:col w:w="1217"/>
          </w:cols>
        </w:sectPr>
      </w:pPr>
      <w:r>
        <w:pict>
          <v:shape type="#_x0000_t75" style="position:absolute;margin-left:365.998pt;margin-top:25.5925pt;width:57.6374pt;height:15.8437pt;mso-position-horizontal-relative:page;mso-position-vertical-relative:paragraph;z-index:-1436">
            <v:imagedata o:title="" r:id="rId41"/>
          </v:shape>
        </w:pict>
      </w:r>
      <w:r>
        <w:rPr>
          <w:rFonts w:cs="Arial" w:hAnsi="Arial" w:eastAsia="Arial" w:ascii="Arial"/>
          <w:color w:val="5E747F"/>
          <w:spacing w:val="0"/>
          <w:w w:val="100"/>
          <w:sz w:val="29"/>
          <w:szCs w:val="29"/>
        </w:rPr>
        <w:t>c</w:t>
      </w:r>
      <w:r>
        <w:rPr>
          <w:rFonts w:cs="Arial" w:hAnsi="Arial" w:eastAsia="Arial" w:ascii="Arial"/>
          <w:color w:val="5E747F"/>
          <w:spacing w:val="0"/>
          <w:w w:val="100"/>
          <w:sz w:val="29"/>
          <w:szCs w:val="29"/>
        </w:rPr>
        <w:t>e</w:t>
      </w:r>
      <w:r>
        <w:rPr>
          <w:rFonts w:cs="Arial" w:hAnsi="Arial" w:eastAsia="Arial" w:ascii="Arial"/>
          <w:color w:val="5E747F"/>
          <w:spacing w:val="0"/>
          <w:w w:val="100"/>
          <w:sz w:val="29"/>
          <w:szCs w:val="29"/>
        </w:rPr>
        <w:t>g</w:t>
      </w:r>
      <w:r>
        <w:rPr>
          <w:rFonts w:cs="Arial" w:hAnsi="Arial" w:eastAsia="Arial" w:ascii="Arial"/>
          <w:color w:val="5E747F"/>
          <w:spacing w:val="0"/>
          <w:w w:val="100"/>
          <w:sz w:val="29"/>
          <w:szCs w:val="29"/>
        </w:rPr>
        <w:t>a</w:t>
      </w:r>
      <w:r>
        <w:rPr>
          <w:rFonts w:cs="Arial" w:hAnsi="Arial" w:eastAsia="Arial" w:ascii="Arial"/>
          <w:color w:val="5E747F"/>
          <w:spacing w:val="0"/>
          <w:w w:val="100"/>
          <w:sz w:val="29"/>
          <w:szCs w:val="29"/>
        </w:rPr>
        <w:t>i</w:t>
      </w:r>
      <w:r>
        <w:rPr>
          <w:rFonts w:cs="Arial" w:hAnsi="Arial" w:eastAsia="Arial" w:ascii="Arial"/>
          <w:color w:val="5E747F"/>
          <w:spacing w:val="0"/>
          <w:w w:val="100"/>
          <w:sz w:val="29"/>
          <w:szCs w:val="29"/>
        </w:rPr>
        <w:t>p</w:t>
      </w:r>
      <w:r>
        <w:rPr>
          <w:rFonts w:cs="Arial" w:hAnsi="Arial" w:eastAsia="Arial" w:ascii="Arial"/>
          <w:color w:val="5E747F"/>
          <w:spacing w:val="47"/>
          <w:w w:val="100"/>
          <w:sz w:val="29"/>
          <w:szCs w:val="29"/>
        </w:rPr>
        <w:t> </w:t>
      </w:r>
      <w:r>
        <w:rPr>
          <w:rFonts w:cs="Arial" w:hAnsi="Arial" w:eastAsia="Arial" w:ascii="Arial"/>
          <w:color w:val="5E747F"/>
          <w:spacing w:val="0"/>
          <w:w w:val="129"/>
          <w:sz w:val="30"/>
          <w:szCs w:val="3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4" w:lineRule="auto" w:line="248"/>
        <w:ind w:left="2003" w:right="105" w:firstLine="7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B5B5B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tema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eng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6D6D6C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2010" w:right="98" w:hanging="540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A2725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413E3D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13E3D"/>
          <w:spacing w:val="-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413E3D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D6D6C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6D6D6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4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4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1477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RO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MI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b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90"/>
          <w:sz w:val="23"/>
          <w:szCs w:val="23"/>
        </w:rPr>
        <w:t>J</w:t>
      </w:r>
      <w:r>
        <w:rPr>
          <w:rFonts w:cs="Arial" w:hAnsi="Arial" w:eastAsia="Arial" w:ascii="Arial"/>
          <w:b/>
          <w:color w:val="2A2725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b/>
          <w:color w:val="2A2725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b/>
          <w:color w:val="2A2725"/>
          <w:spacing w:val="0"/>
          <w:w w:val="105"/>
          <w:sz w:val="23"/>
          <w:szCs w:val="23"/>
        </w:rPr>
        <w:t>"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2046" w:right="83" w:hanging="569"/>
      </w:pP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     </w:t>
      </w:r>
      <w:r>
        <w:rPr>
          <w:rFonts w:cs="Arial" w:hAnsi="Arial" w:eastAsia="Arial" w:ascii="Arial"/>
          <w:color w:val="2A2725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725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5B5B5B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6D6D6C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7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15"/>
          <w:sz w:val="23"/>
          <w:szCs w:val="23"/>
        </w:rPr>
        <w:t>"</w:t>
      </w:r>
      <w:r>
        <w:rPr>
          <w:rFonts w:cs="Arial" w:hAnsi="Arial" w:eastAsia="Arial" w:ascii="Arial"/>
          <w:color w:val="413E3D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413E3D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7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4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D6D6C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413E3D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1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5B5B5B"/>
          <w:spacing w:val="0"/>
          <w:w w:val="88"/>
          <w:sz w:val="23"/>
          <w:szCs w:val="23"/>
        </w:rPr>
        <w:t>"</w:t>
      </w:r>
      <w:r>
        <w:rPr>
          <w:rFonts w:cs="Arial" w:hAnsi="Arial" w:eastAsia="Arial" w:ascii="Arial"/>
          <w:color w:val="6D6D6C"/>
          <w:spacing w:val="0"/>
          <w:w w:val="90"/>
          <w:sz w:val="23"/>
          <w:szCs w:val="23"/>
        </w:rPr>
        <w:t>;</w:t>
      </w:r>
      <w:r>
        <w:rPr>
          <w:rFonts w:cs="Arial" w:hAnsi="Arial" w:eastAsia="Arial" w:ascii="Arial"/>
          <w:color w:val="6D6D6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do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art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413E3D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2046" w:right="83" w:hanging="555"/>
      </w:pPr>
      <w:r>
        <w:rPr>
          <w:rFonts w:cs="Arial" w:hAnsi="Arial" w:eastAsia="Arial" w:ascii="Arial"/>
          <w:b/>
          <w:color w:val="2A2725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b/>
          <w:color w:val="2A272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b/>
          <w:color w:val="2A2725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b/>
          <w:color w:val="2A2725"/>
          <w:spacing w:val="5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é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4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8"/>
          <w:sz w:val="23"/>
          <w:szCs w:val="23"/>
        </w:rPr>
        <w:t>y</w:t>
      </w:r>
      <w:r>
        <w:rPr>
          <w:rFonts w:cs="Arial" w:hAnsi="Arial" w:eastAsia="Arial" w:ascii="Arial"/>
          <w:color w:val="5B5B5B"/>
          <w:spacing w:val="0"/>
          <w:w w:val="88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3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6D6D6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D6D6C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E3D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2032" w:right="76" w:hanging="540"/>
      </w:pP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color w:val="2A2725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color w:val="2A2725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413E3D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B5B5B"/>
          <w:spacing w:val="0"/>
          <w:w w:val="115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6D6D6C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5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D6D6C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6D6D6C"/>
          <w:spacing w:val="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8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D6D6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1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1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5B5B5B"/>
          <w:spacing w:val="45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13E3D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2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8"/>
          <w:sz w:val="23"/>
          <w:szCs w:val="23"/>
        </w:rPr>
        <w:t>y</w:t>
      </w:r>
      <w:r>
        <w:rPr>
          <w:rFonts w:cs="Arial" w:hAnsi="Arial" w:eastAsia="Arial" w:ascii="Arial"/>
          <w:color w:val="5B5B5B"/>
          <w:spacing w:val="0"/>
          <w:w w:val="88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36"/>
          <w:w w:val="8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413E3D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D6D6C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9"/>
        <w:ind w:left="2039" w:right="69" w:hanging="540"/>
      </w:pPr>
      <w:r>
        <w:rPr>
          <w:rFonts w:cs="Arial" w:hAnsi="Arial" w:eastAsia="Arial" w:ascii="Arial"/>
          <w:b/>
          <w:color w:val="2A2725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2"/>
          <w:szCs w:val="22"/>
        </w:rPr>
        <w:t>)</w:t>
      </w:r>
      <w:r>
        <w:rPr>
          <w:rFonts w:cs="Arial" w:hAnsi="Arial" w:eastAsia="Arial" w:ascii="Arial"/>
          <w:b/>
          <w:color w:val="2A2725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b/>
          <w:color w:val="2A2725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13E3D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413E3D"/>
          <w:spacing w:val="0"/>
          <w:w w:val="67"/>
          <w:sz w:val="23"/>
          <w:szCs w:val="23"/>
        </w:rPr>
        <w:t>  </w:t>
      </w:r>
      <w:r>
        <w:rPr>
          <w:rFonts w:cs="Arial" w:hAnsi="Arial" w:eastAsia="Arial" w:ascii="Arial"/>
          <w:color w:val="413E3D"/>
          <w:spacing w:val="8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4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B5B5B"/>
          <w:spacing w:val="0"/>
          <w:w w:val="115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6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7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6D6D6C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22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B5B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8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15"/>
          <w:w w:val="10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D6D6C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413E3D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413E3D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413E3D"/>
          <w:spacing w:val="3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B5B5B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13E3D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;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5B5B5B"/>
          <w:spacing w:val="49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;</w:t>
      </w:r>
      <w:r>
        <w:rPr>
          <w:rFonts w:cs="Arial" w:hAnsi="Arial" w:eastAsia="Arial" w:ascii="Arial"/>
          <w:color w:val="5B5B5B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ac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8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413E3D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6D6D6C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B5B5B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413E3D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eng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6D6D6C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60"/>
        <w:ind w:left="108"/>
        <w:sectPr>
          <w:type w:val="continuous"/>
          <w:pgSz w:w="12320" w:h="17140"/>
          <w:pgMar w:top="20" w:bottom="280" w:left="180" w:right="1700"/>
        </w:sectPr>
      </w:pPr>
      <w:r>
        <w:rPr>
          <w:rFonts w:cs="Arial" w:hAnsi="Arial" w:eastAsia="Arial" w:ascii="Arial"/>
          <w:color w:val="A1A1A1"/>
          <w:spacing w:val="0"/>
          <w:w w:val="25"/>
          <w:position w:val="-5"/>
          <w:sz w:val="20"/>
          <w:szCs w:val="20"/>
        </w:rPr>
        <w:t>1</w:t>
      </w:r>
      <w:r>
        <w:rPr>
          <w:rFonts w:cs="Arial" w:hAnsi="Arial" w:eastAsia="Arial" w:ascii="Arial"/>
          <w:color w:val="A1A1A1"/>
          <w:spacing w:val="0"/>
          <w:w w:val="25"/>
          <w:position w:val="-5"/>
          <w:sz w:val="20"/>
          <w:szCs w:val="20"/>
        </w:rPr>
        <w:t>              </w:t>
      </w:r>
      <w:r>
        <w:rPr>
          <w:rFonts w:cs="Arial" w:hAnsi="Arial" w:eastAsia="Arial" w:ascii="Arial"/>
          <w:color w:val="A1A1A1"/>
          <w:spacing w:val="1"/>
          <w:w w:val="25"/>
          <w:position w:val="-5"/>
          <w:sz w:val="20"/>
          <w:szCs w:val="20"/>
        </w:rPr>
        <w:t> </w:t>
      </w:r>
      <w:r>
        <w:rPr>
          <w:rFonts w:cs="Malgun Gothic" w:hAnsi="Malgun Gothic" w:eastAsia="Malgun Gothic" w:ascii="Malgun Gothic"/>
          <w:color w:val="A1A1A1"/>
          <w:spacing w:val="0"/>
          <w:w w:val="90"/>
          <w:position w:val="-5"/>
          <w:sz w:val="20"/>
          <w:szCs w:val="20"/>
        </w:rPr>
        <w:t>�</w:t>
      </w:r>
      <w:r>
        <w:rPr>
          <w:rFonts w:cs="Arial" w:hAnsi="Arial" w:eastAsia="Arial" w:ascii="Arial"/>
          <w:color w:val="A1A1A1"/>
          <w:spacing w:val="0"/>
          <w:w w:val="198"/>
          <w:position w:val="-5"/>
          <w:sz w:val="20"/>
          <w:szCs w:val="20"/>
        </w:rPr>
        <w:t>"'</w:t>
      </w:r>
      <w:r>
        <w:rPr>
          <w:rFonts w:cs="Arial" w:hAnsi="Arial" w:eastAsia="Arial" w:ascii="Arial"/>
          <w:color w:val="A1A1A1"/>
          <w:spacing w:val="17"/>
          <w:w w:val="100"/>
          <w:position w:val="-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A1A1A1"/>
          <w:spacing w:val="0"/>
          <w:w w:val="100"/>
          <w:position w:val="-5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A1A1A1"/>
          <w:spacing w:val="0"/>
          <w:w w:val="100"/>
          <w:position w:val="-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A1A1A1"/>
          <w:spacing w:val="29"/>
          <w:w w:val="100"/>
          <w:position w:val="-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A1A1A1"/>
          <w:spacing w:val="0"/>
          <w:w w:val="183"/>
          <w:position w:val="-5"/>
          <w:sz w:val="27"/>
          <w:szCs w:val="27"/>
        </w:rPr>
        <w:t>l</w:t>
      </w:r>
      <w:r>
        <w:rPr>
          <w:rFonts w:cs="Times New Roman" w:hAnsi="Times New Roman" w:eastAsia="Times New Roman" w:ascii="Times New Roman"/>
          <w:color w:val="A1A1A1"/>
          <w:spacing w:val="0"/>
          <w:w w:val="64"/>
          <w:position w:val="-5"/>
          <w:sz w:val="27"/>
          <w:szCs w:val="27"/>
        </w:rPr>
        <w:t>.</w:t>
      </w:r>
      <w:r>
        <w:rPr>
          <w:rFonts w:cs="Times New Roman" w:hAnsi="Times New Roman" w:eastAsia="Times New Roman" w:ascii="Times New Roman"/>
          <w:color w:val="A1A1A1"/>
          <w:spacing w:val="0"/>
          <w:w w:val="100"/>
          <w:position w:val="-5"/>
          <w:sz w:val="27"/>
          <w:szCs w:val="27"/>
        </w:rPr>
        <w:t>   </w:t>
      </w:r>
      <w:r>
        <w:rPr>
          <w:rFonts w:cs="Times New Roman" w:hAnsi="Times New Roman" w:eastAsia="Times New Roman" w:ascii="Times New Roman"/>
          <w:color w:val="A1A1A1"/>
          <w:spacing w:val="-11"/>
          <w:w w:val="100"/>
          <w:position w:val="-5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2A2725"/>
          <w:spacing w:val="0"/>
          <w:w w:val="100"/>
          <w:position w:val="-5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A2725"/>
          <w:spacing w:val="0"/>
          <w:w w:val="100"/>
          <w:position w:val="-5"/>
          <w:sz w:val="23"/>
          <w:szCs w:val="23"/>
        </w:rPr>
        <w:t>)</w:t>
      </w:r>
      <w:r>
        <w:rPr>
          <w:rFonts w:cs="Times New Roman" w:hAnsi="Times New Roman" w:eastAsia="Times New Roman" w:ascii="Times New Roman"/>
          <w:color w:val="2A2725"/>
          <w:spacing w:val="9"/>
          <w:w w:val="100"/>
          <w:position w:val="-5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6D6D6C"/>
          <w:spacing w:val="0"/>
          <w:w w:val="187"/>
          <w:position w:val="-5"/>
          <w:sz w:val="23"/>
          <w:szCs w:val="23"/>
        </w:rPr>
        <w:t>�</w:t>
      </w:r>
      <w:r>
        <w:rPr>
          <w:rFonts w:cs="Arial" w:hAnsi="Arial" w:eastAsia="Arial" w:ascii="Arial"/>
          <w:color w:val="2A2725"/>
          <w:spacing w:val="0"/>
          <w:w w:val="122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position w:val="-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position w:val="-5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7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-1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413E3D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16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31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am</w:t>
      </w:r>
      <w:r>
        <w:rPr>
          <w:rFonts w:cs="Arial" w:hAnsi="Arial" w:eastAsia="Arial" w:ascii="Arial"/>
          <w:color w:val="413E3D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43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54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m</w:t>
      </w:r>
      <w:r>
        <w:rPr>
          <w:rFonts w:cs="Arial" w:hAnsi="Arial" w:eastAsia="Arial" w:ascii="Arial"/>
          <w:color w:val="413E3D"/>
          <w:spacing w:val="0"/>
          <w:w w:val="100"/>
          <w:position w:val="-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40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5"/>
          <w:sz w:val="23"/>
          <w:szCs w:val="23"/>
        </w:rPr>
        <w:t>   </w:t>
      </w:r>
      <w:r>
        <w:rPr>
          <w:rFonts w:cs="Arial" w:hAnsi="Arial" w:eastAsia="Arial" w:ascii="Arial"/>
          <w:color w:val="2A2725"/>
          <w:spacing w:val="7"/>
          <w:w w:val="100"/>
          <w:position w:val="-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position w:val="-5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position w:val="-5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320"/>
        <w:ind w:left="166" w:right="-72"/>
      </w:pPr>
      <w:r>
        <w:rPr>
          <w:rFonts w:cs="Malgun Gothic" w:hAnsi="Malgun Gothic" w:eastAsia="Malgun Gothic" w:ascii="Malgun Gothic"/>
          <w:color w:val="A1A1A1"/>
          <w:spacing w:val="-137"/>
          <w:w w:val="75"/>
          <w:position w:val="2"/>
          <w:sz w:val="19"/>
          <w:szCs w:val="19"/>
        </w:rPr>
        <w:t>�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54"/>
          <w:position w:val="-4"/>
          <w:sz w:val="20"/>
          <w:szCs w:val="20"/>
        </w:rPr>
        <w:t>...1</w:t>
      </w:r>
      <w:r>
        <w:rPr>
          <w:rFonts w:cs="Times New Roman" w:hAnsi="Times New Roman" w:eastAsia="Times New Roman" w:ascii="Times New Roman"/>
          <w:b/>
          <w:color w:val="A1A1A1"/>
          <w:spacing w:val="-137"/>
          <w:w w:val="183"/>
          <w:position w:val="-4"/>
          <w:sz w:val="20"/>
          <w:szCs w:val="20"/>
        </w:rPr>
        <w:t>&lt;</w:t>
      </w:r>
      <w:r>
        <w:rPr>
          <w:rFonts w:cs="Arial" w:hAnsi="Arial" w:eastAsia="Arial" w:ascii="Arial"/>
          <w:color w:val="A1A1A1"/>
          <w:spacing w:val="-7"/>
          <w:w w:val="136"/>
          <w:position w:val="2"/>
          <w:sz w:val="19"/>
          <w:szCs w:val="19"/>
        </w:rPr>
        <w:t>ü</w:t>
      </w:r>
      <w:r>
        <w:rPr>
          <w:rFonts w:cs="Times New Roman" w:hAnsi="Times New Roman" w:eastAsia="Times New Roman" w:ascii="Times New Roman"/>
          <w:b/>
          <w:color w:val="A1A1A1"/>
          <w:spacing w:val="-137"/>
          <w:w w:val="189"/>
          <w:position w:val="-4"/>
          <w:sz w:val="20"/>
          <w:szCs w:val="20"/>
        </w:rPr>
        <w:t>&lt;</w:t>
      </w:r>
      <w:r>
        <w:rPr>
          <w:rFonts w:cs="Arial" w:hAnsi="Arial" w:eastAsia="Arial" w:ascii="Arial"/>
          <w:color w:val="A1A1A1"/>
          <w:spacing w:val="-7"/>
          <w:w w:val="92"/>
          <w:position w:val="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A1A1A1"/>
          <w:spacing w:val="-137"/>
          <w:w w:val="235"/>
          <w:position w:val="-4"/>
          <w:sz w:val="20"/>
          <w:szCs w:val="20"/>
        </w:rPr>
        <w:t>z</w:t>
      </w:r>
      <w:r>
        <w:rPr>
          <w:rFonts w:cs="Malgun Gothic" w:hAnsi="Malgun Gothic" w:eastAsia="Malgun Gothic" w:ascii="Malgun Gothic"/>
          <w:color w:val="A1A1A1"/>
          <w:spacing w:val="0"/>
          <w:w w:val="48"/>
          <w:position w:val="2"/>
          <w:sz w:val="28"/>
          <w:szCs w:val="28"/>
        </w:rPr>
        <w:t>�</w:t>
      </w:r>
      <w:r>
        <w:rPr>
          <w:rFonts w:cs="Malgun Gothic" w:hAnsi="Malgun Gothic" w:eastAsia="Malgun Gothic" w:ascii="Malgun Gothic"/>
          <w:color w:val="A1A1A1"/>
          <w:spacing w:val="24"/>
          <w:w w:val="100"/>
          <w:position w:val="2"/>
          <w:sz w:val="28"/>
          <w:szCs w:val="28"/>
        </w:rPr>
        <w:t> </w:t>
      </w:r>
      <w:r>
        <w:rPr>
          <w:rFonts w:cs="Arial" w:hAnsi="Arial" w:eastAsia="Arial" w:ascii="Arial"/>
          <w:i/>
          <w:color w:val="A1A1A1"/>
          <w:spacing w:val="-166"/>
          <w:w w:val="203"/>
          <w:position w:val="2"/>
          <w:sz w:val="30"/>
          <w:szCs w:val="30"/>
        </w:rPr>
        <w:t>L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147"/>
          <w:position w:val="-4"/>
          <w:sz w:val="20"/>
          <w:szCs w:val="20"/>
        </w:rPr>
        <w:t>.,-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sectPr>
          <w:type w:val="continuous"/>
          <w:pgSz w:w="12320" w:h="17140"/>
          <w:pgMar w:top="20" w:bottom="280" w:left="180" w:right="1700"/>
          <w:cols w:num="2" w:equalWidth="off">
            <w:col w:w="1485" w:space="244"/>
            <w:col w:w="8711"/>
          </w:cols>
        </w:sectPr>
      </w:pPr>
      <w:r>
        <w:br w:type="column"/>
      </w:r>
      <w:r>
        <w:rPr>
          <w:rFonts w:cs="Arial" w:hAnsi="Arial" w:eastAsia="Arial" w:ascii="Arial"/>
          <w:i/>
          <w:color w:val="A1A1A1"/>
          <w:spacing w:val="0"/>
          <w:w w:val="14"/>
          <w:sz w:val="30"/>
          <w:szCs w:val="30"/>
        </w:rPr>
        <w:t>·</w:t>
      </w:r>
      <w:r>
        <w:rPr>
          <w:rFonts w:cs="Arial" w:hAnsi="Arial" w:eastAsia="Arial" w:ascii="Arial"/>
          <w:i/>
          <w:color w:val="A1A1A1"/>
          <w:spacing w:val="0"/>
          <w:w w:val="14"/>
          <w:sz w:val="30"/>
          <w:szCs w:val="30"/>
        </w:rPr>
        <w:t>                        </w:t>
      </w:r>
      <w:r>
        <w:rPr>
          <w:rFonts w:cs="Arial" w:hAnsi="Arial" w:eastAsia="Arial" w:ascii="Arial"/>
          <w:i/>
          <w:color w:val="A1A1A1"/>
          <w:spacing w:val="12"/>
          <w:w w:val="14"/>
          <w:sz w:val="30"/>
          <w:szCs w:val="30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7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D6D6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6D6D6C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5B5B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D6D6C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6D6D6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D6D6C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413E3D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166"/>
      </w:pPr>
      <w:r>
        <w:pict>
          <v:group style="position:absolute;margin-left:56.1965pt;margin-top:1.28938pt;width:14.7395pt;height:0pt;mso-position-horizontal-relative:page;mso-position-vertical-relative:paragraph;z-index:-1434" coordorigin="1124,26" coordsize="295,0">
            <v:shape style="position:absolute;left:1124;top:26;width:295;height:0" coordorigin="1124,26" coordsize="295,0" path="m1124,26l1419,26e" filled="f" stroked="t" strokeweight="0.859805pt" strokecolor="#A1A1A1">
              <v:path arrowok="t"/>
            </v:shape>
            <w10:wrap type="none"/>
          </v:group>
        </w:pict>
      </w:r>
      <w:r>
        <w:pict>
          <v:shape type="#_x0000_t202" style="position:absolute;margin-left:61.9602pt;margin-top:2.96533pt;width:21.2538pt;height:19.4pt;mso-position-horizontal-relative:page;mso-position-vertical-relative:paragraph;z-index:-143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8"/>
                      <w:szCs w:val="38"/>
                    </w:rPr>
                    <w:jc w:val="left"/>
                    <w:spacing w:lineRule="exact" w:line="380"/>
                    <w:ind w:right="-78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A1A1A1"/>
                      <w:spacing w:val="0"/>
                      <w:w w:val="74"/>
                      <w:sz w:val="38"/>
                      <w:szCs w:val="38"/>
                    </w:rPr>
                    <w:t>o:::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38"/>
                      <w:szCs w:val="3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A1A1A1"/>
          <w:spacing w:val="0"/>
          <w:w w:val="59"/>
          <w:position w:val="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A1A1A1"/>
          <w:spacing w:val="32"/>
          <w:w w:val="59"/>
          <w:position w:val="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A1A1A1"/>
          <w:spacing w:val="0"/>
          <w:w w:val="59"/>
          <w:position w:val="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A1A1A1"/>
          <w:spacing w:val="24"/>
          <w:w w:val="59"/>
          <w:position w:val="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A1A1A1"/>
          <w:spacing w:val="0"/>
          <w:w w:val="62"/>
          <w:position w:val="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19191"/>
          <w:spacing w:val="0"/>
          <w:w w:val="90"/>
          <w:position w:val="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919191"/>
          <w:spacing w:val="0"/>
          <w:w w:val="100"/>
          <w:position w:val="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919191"/>
          <w:spacing w:val="-39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A1A1A1"/>
          <w:spacing w:val="0"/>
          <w:w w:val="148"/>
          <w:position w:val="1"/>
          <w:sz w:val="23"/>
          <w:szCs w:val="23"/>
        </w:rPr>
        <w:t>­­..</w:t>
      </w:r>
      <w:r>
        <w:rPr>
          <w:rFonts w:cs="Arial" w:hAnsi="Arial" w:eastAsia="Arial" w:ascii="Arial"/>
          <w:color w:val="A1A1A1"/>
          <w:spacing w:val="0"/>
          <w:w w:val="148"/>
          <w:position w:val="1"/>
          <w:sz w:val="23"/>
          <w:szCs w:val="23"/>
        </w:rPr>
        <w:t>     </w:t>
      </w:r>
      <w:r>
        <w:rPr>
          <w:rFonts w:cs="Arial" w:hAnsi="Arial" w:eastAsia="Arial" w:ascii="Arial"/>
          <w:color w:val="A1A1A1"/>
          <w:spacing w:val="11"/>
          <w:w w:val="148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413E3D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413E3D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6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1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iv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6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8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4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413E3D"/>
          <w:spacing w:val="0"/>
          <w:w w:val="56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1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3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position w:val="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3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position w:val="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31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2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7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lineRule="exact" w:line="140"/>
        <w:ind w:left="159"/>
      </w:pPr>
      <w:r>
        <w:rPr>
          <w:rFonts w:cs="Malgun Gothic" w:hAnsi="Malgun Gothic" w:eastAsia="Malgun Gothic" w:ascii="Malgun Gothic"/>
          <w:color w:val="A1A1A1"/>
          <w:w w:val="102"/>
          <w:sz w:val="14"/>
          <w:szCs w:val="14"/>
        </w:rPr>
        <w:t>�</w:t>
      </w:r>
      <w:r>
        <w:rPr>
          <w:rFonts w:cs="Malgun Gothic" w:hAnsi="Malgun Gothic" w:eastAsia="Malgun Gothic" w:ascii="Malgun Gothic"/>
          <w:color w:val="A1A1A1"/>
          <w:w w:val="154"/>
          <w:sz w:val="14"/>
          <w:szCs w:val="14"/>
        </w:rPr>
        <w:t>�</w:t>
      </w:r>
      <w:r>
        <w:rPr>
          <w:rFonts w:cs="Times New Roman" w:hAnsi="Times New Roman" w:eastAsia="Times New Roman" w:ascii="Times New Roman"/>
          <w:color w:val="A1A1A1"/>
          <w:w w:val="213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color w:val="A1A1A1"/>
          <w:w w:val="283"/>
          <w:sz w:val="14"/>
          <w:szCs w:val="14"/>
        </w:rPr>
        <w:t>:,</w:t>
      </w:r>
      <w:r>
        <w:rPr>
          <w:rFonts w:cs="Times New Roman" w:hAnsi="Times New Roman" w:eastAsia="Times New Roman" w:ascii="Times New Roman"/>
          <w:color w:val="000000"/>
          <w:w w:val="100"/>
          <w:sz w:val="14"/>
          <w:szCs w:val="14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lineRule="exact" w:line="240"/>
        <w:ind w:left="159"/>
      </w:pPr>
      <w:r>
        <w:rPr>
          <w:rFonts w:cs="Malgun Gothic" w:hAnsi="Malgun Gothic" w:eastAsia="Malgun Gothic" w:ascii="Malgun Gothic"/>
          <w:color w:val="A1A1A1"/>
          <w:spacing w:val="0"/>
          <w:w w:val="100"/>
          <w:position w:val="6"/>
          <w:sz w:val="14"/>
          <w:szCs w:val="14"/>
        </w:rPr>
        <w:t>�</w:t>
      </w:r>
      <w:r>
        <w:rPr>
          <w:rFonts w:cs="Malgun Gothic" w:hAnsi="Malgun Gothic" w:eastAsia="Malgun Gothic" w:ascii="Malgun Gothic"/>
          <w:color w:val="A1A1A1"/>
          <w:spacing w:val="26"/>
          <w:w w:val="100"/>
          <w:position w:val="6"/>
          <w:sz w:val="14"/>
          <w:szCs w:val="14"/>
        </w:rPr>
        <w:t> </w:t>
      </w:r>
      <w:r>
        <w:rPr>
          <w:rFonts w:cs="Arial" w:hAnsi="Arial" w:eastAsia="Arial" w:ascii="Arial"/>
          <w:b/>
          <w:color w:val="A1A1A1"/>
          <w:spacing w:val="-137"/>
          <w:w w:val="160"/>
          <w:position w:val="6"/>
          <w:sz w:val="14"/>
          <w:szCs w:val="14"/>
        </w:rPr>
        <w:t>Z</w:t>
      </w:r>
      <w:r>
        <w:rPr>
          <w:rFonts w:cs="Times New Roman" w:hAnsi="Times New Roman" w:eastAsia="Times New Roman" w:ascii="Times New Roman"/>
          <w:color w:val="A1A1A1"/>
          <w:spacing w:val="0"/>
          <w:w w:val="178"/>
          <w:position w:val="-5"/>
          <w:sz w:val="23"/>
          <w:szCs w:val="23"/>
        </w:rPr>
        <w:t>-</w:t>
      </w:r>
      <w:r>
        <w:rPr>
          <w:rFonts w:cs="Times New Roman" w:hAnsi="Times New Roman" w:eastAsia="Times New Roman" w:ascii="Times New Roman"/>
          <w:color w:val="A1A1A1"/>
          <w:spacing w:val="-7"/>
          <w:w w:val="112"/>
          <w:position w:val="-5"/>
          <w:sz w:val="23"/>
          <w:szCs w:val="23"/>
        </w:rPr>
        <w:t>-</w:t>
      </w:r>
      <w:r>
        <w:rPr>
          <w:rFonts w:cs="Arial" w:hAnsi="Arial" w:eastAsia="Arial" w:ascii="Arial"/>
          <w:b/>
          <w:color w:val="A1A1A1"/>
          <w:spacing w:val="-130"/>
          <w:w w:val="160"/>
          <w:position w:val="6"/>
          <w:sz w:val="14"/>
          <w:szCs w:val="14"/>
        </w:rPr>
        <w:t>Z</w:t>
      </w:r>
      <w:r>
        <w:rPr>
          <w:rFonts w:cs="Times New Roman" w:hAnsi="Times New Roman" w:eastAsia="Times New Roman" w:ascii="Times New Roman"/>
          <w:color w:val="A1A1A1"/>
          <w:spacing w:val="0"/>
          <w:w w:val="112"/>
          <w:position w:val="-5"/>
          <w:sz w:val="23"/>
          <w:szCs w:val="23"/>
        </w:rPr>
        <w:t>o</w:t>
      </w:r>
      <w:r>
        <w:rPr>
          <w:rFonts w:cs="Arial" w:hAnsi="Arial" w:eastAsia="Arial" w:ascii="Arial"/>
          <w:b/>
          <w:color w:val="919191"/>
          <w:spacing w:val="-209"/>
          <w:w w:val="255"/>
          <w:position w:val="6"/>
          <w:sz w:val="14"/>
          <w:szCs w:val="14"/>
        </w:rPr>
        <w:t>&lt;</w:t>
      </w:r>
      <w:r>
        <w:rPr>
          <w:rFonts w:cs="Times New Roman" w:hAnsi="Times New Roman" w:eastAsia="Times New Roman" w:ascii="Times New Roman"/>
          <w:color w:val="A1A1A1"/>
          <w:spacing w:val="0"/>
          <w:w w:val="205"/>
          <w:position w:val="-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A1A1A1"/>
          <w:spacing w:val="0"/>
          <w:w w:val="100"/>
          <w:position w:val="-5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A1A1A1"/>
          <w:spacing w:val="0"/>
          <w:w w:val="147"/>
          <w:position w:val="-5"/>
          <w:sz w:val="23"/>
          <w:szCs w:val="23"/>
        </w:rPr>
        <w:t>.--</w:t>
      </w:r>
      <w:r>
        <w:rPr>
          <w:rFonts w:cs="Times New Roman" w:hAnsi="Times New Roman" w:eastAsia="Times New Roman" w:ascii="Times New Roman"/>
          <w:color w:val="A1A1A1"/>
          <w:spacing w:val="-79"/>
          <w:w w:val="147"/>
          <w:position w:val="-5"/>
          <w:sz w:val="23"/>
          <w:szCs w:val="23"/>
        </w:rPr>
        <w:t>-</w:t>
      </w:r>
      <w:r>
        <w:rPr>
          <w:rFonts w:cs="Arial" w:hAnsi="Arial" w:eastAsia="Arial" w:ascii="Arial"/>
          <w:b/>
          <w:color w:val="A1A1A1"/>
          <w:spacing w:val="0"/>
          <w:w w:val="74"/>
          <w:position w:val="6"/>
          <w:sz w:val="14"/>
          <w:szCs w:val="14"/>
        </w:rPr>
        <w:t>.</w:t>
      </w:r>
      <w:r>
        <w:rPr>
          <w:rFonts w:cs="Arial" w:hAnsi="Arial" w:eastAsia="Arial" w:ascii="Arial"/>
          <w:b/>
          <w:color w:val="A1A1A1"/>
          <w:spacing w:val="0"/>
          <w:w w:val="130"/>
          <w:position w:val="6"/>
          <w:sz w:val="14"/>
          <w:szCs w:val="1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exact" w:line="280"/>
        <w:ind w:left="144"/>
      </w:pPr>
      <w:r>
        <w:rPr>
          <w:rFonts w:cs="Malgun Gothic" w:hAnsi="Malgun Gothic" w:eastAsia="Malgun Gothic" w:ascii="Malgun Gothic"/>
          <w:color w:val="A1A1A1"/>
          <w:w w:val="46"/>
          <w:position w:val="-1"/>
          <w:sz w:val="34"/>
          <w:szCs w:val="34"/>
        </w:rPr>
        <w:t>�</w:t>
      </w:r>
      <w:r>
        <w:rPr>
          <w:rFonts w:cs="Times New Roman" w:hAnsi="Times New Roman" w:eastAsia="Times New Roman" w:ascii="Times New Roman"/>
          <w:color w:val="A1A1A1"/>
          <w:w w:val="114"/>
          <w:position w:val="-1"/>
          <w:sz w:val="34"/>
          <w:szCs w:val="34"/>
        </w:rPr>
        <w:t>S</w:t>
      </w:r>
      <w:r>
        <w:rPr>
          <w:rFonts w:cs="Times New Roman" w:hAnsi="Times New Roman" w:eastAsia="Times New Roman" w:ascii="Times New Roman"/>
          <w:color w:val="A1A1A1"/>
          <w:w w:val="122"/>
          <w:position w:val="-1"/>
          <w:sz w:val="34"/>
          <w:szCs w:val="34"/>
        </w:rPr>
        <w:t>9</w:t>
      </w:r>
      <w:r>
        <w:rPr>
          <w:rFonts w:cs="Times New Roman" w:hAnsi="Times New Roman" w:eastAsia="Times New Roman" w:ascii="Times New Roman"/>
          <w:color w:val="A1A1A1"/>
          <w:spacing w:val="-13"/>
          <w:w w:val="100"/>
          <w:position w:val="-1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color w:val="A1A1A1"/>
          <w:spacing w:val="0"/>
          <w:w w:val="100"/>
          <w:position w:val="-1"/>
          <w:sz w:val="29"/>
          <w:szCs w:val="29"/>
        </w:rPr>
        <w:t>s</w:t>
      </w:r>
      <w:r>
        <w:rPr>
          <w:rFonts w:cs="Times New Roman" w:hAnsi="Times New Roman" w:eastAsia="Times New Roman" w:ascii="Times New Roman"/>
          <w:color w:val="A1A1A1"/>
          <w:spacing w:val="66"/>
          <w:w w:val="100"/>
          <w:position w:val="-1"/>
          <w:sz w:val="29"/>
          <w:szCs w:val="29"/>
        </w:rPr>
        <w:t> </w:t>
      </w:r>
      <w:r>
        <w:rPr>
          <w:rFonts w:cs="Arial" w:hAnsi="Arial" w:eastAsia="Arial" w:ascii="Arial"/>
          <w:b/>
          <w:color w:val="A1A1A1"/>
          <w:spacing w:val="0"/>
          <w:w w:val="240"/>
          <w:position w:val="-1"/>
          <w:sz w:val="18"/>
          <w:szCs w:val="18"/>
        </w:rPr>
        <w:t>V)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100"/>
        <w:ind w:left="151"/>
      </w:pPr>
      <w:r>
        <w:pict>
          <v:shape type="#_x0000_t202" style="position:absolute;margin-left:23.4152pt;margin-top:2.57839pt;width:32.0608pt;height:13.6pt;mso-position-horizontal-relative:page;mso-position-vertical-relative:paragraph;z-index:-1433" filled="f" stroked="f">
            <v:textbox inset="0,0,0,0">
              <w:txbxContent>
                <w:p>
                  <w:pPr>
                    <w:rPr>
                      <w:rFonts w:cs="Malgun Gothic" w:hAnsi="Malgun Gothic" w:eastAsia="Malgun Gothic" w:ascii="Malgun Gothic"/>
                      <w:sz w:val="27"/>
                      <w:szCs w:val="27"/>
                    </w:rPr>
                    <w:jc w:val="left"/>
                    <w:spacing w:lineRule="exact" w:line="260"/>
                    <w:ind w:right="-61"/>
                  </w:pPr>
                  <w:r>
                    <w:rPr>
                      <w:rFonts w:cs="Malgun Gothic" w:hAnsi="Malgun Gothic" w:eastAsia="Malgun Gothic" w:ascii="Malgun Gothic"/>
                      <w:color w:val="A1A1A1"/>
                      <w:spacing w:val="0"/>
                      <w:w w:val="80"/>
                      <w:sz w:val="27"/>
                      <w:szCs w:val="27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A1A1A1"/>
                      <w:spacing w:val="0"/>
                      <w:w w:val="80"/>
                      <w:sz w:val="27"/>
                      <w:szCs w:val="27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A1A1A1"/>
                      <w:spacing w:val="57"/>
                      <w:w w:val="80"/>
                      <w:sz w:val="27"/>
                      <w:szCs w:val="27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A1A1A1"/>
                      <w:spacing w:val="0"/>
                      <w:w w:val="80"/>
                      <w:sz w:val="27"/>
                      <w:szCs w:val="27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000000"/>
                      <w:spacing w:val="0"/>
                      <w:w w:val="100"/>
                      <w:sz w:val="27"/>
                      <w:szCs w:val="2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A1A1A1"/>
          <w:w w:val="69"/>
          <w:position w:val="-3"/>
          <w:sz w:val="17"/>
          <w:szCs w:val="17"/>
        </w:rPr>
        <w:t>¡..-</w:t>
      </w:r>
      <w:r>
        <w:rPr>
          <w:rFonts w:cs="Times New Roman" w:hAnsi="Times New Roman" w:eastAsia="Times New Roman" w:ascii="Times New Roman"/>
          <w:color w:val="A1A1A1"/>
          <w:w w:val="225"/>
          <w:position w:val="-3"/>
          <w:sz w:val="17"/>
          <w:szCs w:val="17"/>
        </w:rPr>
        <w:t>&lt;</w:t>
      </w:r>
      <w:r>
        <w:rPr>
          <w:rFonts w:cs="Malgun Gothic" w:hAnsi="Malgun Gothic" w:eastAsia="Malgun Gothic" w:ascii="Malgun Gothic"/>
          <w:color w:val="A1A1A1"/>
          <w:w w:val="127"/>
          <w:position w:val="-3"/>
          <w:sz w:val="17"/>
          <w:szCs w:val="17"/>
        </w:rPr>
        <w:t>�</w:t>
      </w:r>
      <w:r>
        <w:rPr>
          <w:rFonts w:cs="Times New Roman" w:hAnsi="Times New Roman" w:eastAsia="Times New Roman" w:ascii="Times New Roman"/>
          <w:color w:val="A1A1A1"/>
          <w:w w:val="96"/>
          <w:position w:val="-3"/>
          <w:sz w:val="17"/>
          <w:szCs w:val="17"/>
        </w:rPr>
        <w:t>!:!!</w:t>
      </w:r>
      <w:r>
        <w:rPr>
          <w:rFonts w:cs="Times New Roman" w:hAnsi="Times New Roman" w:eastAsia="Times New Roman" w:ascii="Times New Roman"/>
          <w:color w:val="A1A1A1"/>
          <w:w w:val="100"/>
          <w:position w:val="-3"/>
          <w:sz w:val="17"/>
          <w:szCs w:val="17"/>
        </w:rPr>
        <w:t>  </w:t>
      </w:r>
      <w:r>
        <w:rPr>
          <w:rFonts w:cs="Times New Roman" w:hAnsi="Times New Roman" w:eastAsia="Times New Roman" w:ascii="Times New Roman"/>
          <w:color w:val="A1A1A1"/>
          <w:spacing w:val="-12"/>
          <w:w w:val="100"/>
          <w:position w:val="-3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A1A1A1"/>
          <w:spacing w:val="0"/>
          <w:w w:val="600"/>
          <w:position w:val="-3"/>
          <w:sz w:val="17"/>
          <w:szCs w:val="17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7"/>
          <w:szCs w:val="27"/>
        </w:rPr>
        <w:jc w:val="left"/>
        <w:spacing w:lineRule="exact" w:line="120"/>
        <w:ind w:left="151"/>
        <w:sectPr>
          <w:type w:val="continuous"/>
          <w:pgSz w:w="12320" w:h="17140"/>
          <w:pgMar w:top="20" w:bottom="280" w:left="180" w:right="1700"/>
        </w:sectPr>
      </w:pPr>
      <w:r>
        <w:rPr>
          <w:rFonts w:cs="Times New Roman" w:hAnsi="Times New Roman" w:eastAsia="Times New Roman" w:ascii="Times New Roman"/>
          <w:b/>
          <w:color w:val="A1A1A1"/>
          <w:spacing w:val="0"/>
          <w:w w:val="44"/>
          <w:position w:val="-7"/>
          <w:sz w:val="27"/>
          <w:szCs w:val="27"/>
        </w:rPr>
        <w:t>.:=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44"/>
          <w:position w:val="-7"/>
          <w:sz w:val="27"/>
          <w:szCs w:val="27"/>
        </w:rPr>
        <w:t>      </w:t>
      </w:r>
      <w:r>
        <w:rPr>
          <w:rFonts w:cs="Times New Roman" w:hAnsi="Times New Roman" w:eastAsia="Times New Roman" w:ascii="Times New Roman"/>
          <w:b/>
          <w:color w:val="A1A1A1"/>
          <w:spacing w:val="9"/>
          <w:w w:val="44"/>
          <w:position w:val="-7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154"/>
          <w:position w:val="-7"/>
          <w:sz w:val="27"/>
          <w:szCs w:val="27"/>
        </w:rPr>
        <w:t>o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154"/>
          <w:position w:val="-7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919191"/>
          <w:spacing w:val="9"/>
          <w:w w:val="154"/>
          <w:position w:val="-7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298"/>
          <w:position w:val="-7"/>
          <w:sz w:val="27"/>
          <w:szCs w:val="27"/>
        </w:rPr>
        <w:t>,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220"/>
          <w:position w:val="-7"/>
          <w:sz w:val="27"/>
          <w:szCs w:val="27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7"/>
          <w:szCs w:val="27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before="36" w:lineRule="exact" w:line="140"/>
        <w:ind w:left="159" w:right="-44"/>
      </w:pPr>
      <w:r>
        <w:rPr>
          <w:rFonts w:cs="Times New Roman" w:hAnsi="Times New Roman" w:eastAsia="Times New Roman" w:ascii="Times New Roman"/>
          <w:b/>
          <w:color w:val="A1A1A1"/>
          <w:spacing w:val="0"/>
          <w:w w:val="100"/>
          <w:position w:val="-2"/>
          <w:sz w:val="9"/>
          <w:szCs w:val="9"/>
        </w:rPr>
        <w:t>11)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100"/>
          <w:position w:val="-2"/>
          <w:sz w:val="9"/>
          <w:szCs w:val="9"/>
        </w:rPr>
        <w:t>  </w:t>
      </w:r>
      <w:r>
        <w:rPr>
          <w:rFonts w:cs="Times New Roman" w:hAnsi="Times New Roman" w:eastAsia="Times New Roman" w:ascii="Times New Roman"/>
          <w:b/>
          <w:color w:val="A1A1A1"/>
          <w:spacing w:val="14"/>
          <w:w w:val="100"/>
          <w:position w:val="-2"/>
          <w:sz w:val="9"/>
          <w:szCs w:val="9"/>
        </w:rPr>
        <w:t> </w:t>
      </w:r>
      <w:r>
        <w:rPr>
          <w:rFonts w:cs="Arial" w:hAnsi="Arial" w:eastAsia="Arial" w:ascii="Arial"/>
          <w:b/>
          <w:color w:val="A1A1A1"/>
          <w:spacing w:val="0"/>
          <w:w w:val="70"/>
          <w:position w:val="-2"/>
          <w:sz w:val="12"/>
          <w:szCs w:val="12"/>
        </w:rPr>
        <w:t>L&amp;J</w:t>
      </w:r>
      <w:r>
        <w:rPr>
          <w:rFonts w:cs="Arial" w:hAnsi="Arial" w:eastAsia="Arial" w:ascii="Arial"/>
          <w:b/>
          <w:color w:val="A1A1A1"/>
          <w:spacing w:val="0"/>
          <w:w w:val="70"/>
          <w:position w:val="-2"/>
          <w:sz w:val="12"/>
          <w:szCs w:val="12"/>
        </w:rPr>
        <w:t> </w:t>
      </w:r>
      <w:r>
        <w:rPr>
          <w:rFonts w:cs="Arial" w:hAnsi="Arial" w:eastAsia="Arial" w:ascii="Arial"/>
          <w:b/>
          <w:color w:val="A1A1A1"/>
          <w:spacing w:val="10"/>
          <w:w w:val="70"/>
          <w:position w:val="-2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70"/>
          <w:position w:val="-2"/>
          <w:sz w:val="15"/>
          <w:szCs w:val="15"/>
        </w:rPr>
        <w:t>o::</w:t>
      </w:r>
      <w:r>
        <w:rPr>
          <w:rFonts w:cs="Times New Roman" w:hAnsi="Times New Roman" w:eastAsia="Times New Roman" w:ascii="Times New Roman"/>
          <w:b/>
          <w:color w:val="A1A1A1"/>
          <w:spacing w:val="0"/>
          <w:w w:val="70"/>
          <w:position w:val="-2"/>
          <w:sz w:val="15"/>
          <w:szCs w:val="15"/>
        </w:rPr>
        <w:t>  </w:t>
      </w:r>
      <w:r>
        <w:rPr>
          <w:rFonts w:cs="Times New Roman" w:hAnsi="Times New Roman" w:eastAsia="Times New Roman" w:ascii="Times New Roman"/>
          <w:b/>
          <w:color w:val="A1A1A1"/>
          <w:spacing w:val="7"/>
          <w:w w:val="70"/>
          <w:position w:val="-2"/>
          <w:sz w:val="15"/>
          <w:szCs w:val="15"/>
        </w:rPr>
        <w:t> </w:t>
      </w:r>
      <w:r>
        <w:rPr>
          <w:rFonts w:cs="Arial" w:hAnsi="Arial" w:eastAsia="Arial" w:ascii="Arial"/>
          <w:color w:val="A1A1A1"/>
          <w:spacing w:val="0"/>
          <w:w w:val="100"/>
          <w:position w:val="-2"/>
          <w:sz w:val="13"/>
          <w:szCs w:val="13"/>
        </w:rPr>
        <w:t>\!)</w:t>
      </w:r>
      <w:r>
        <w:rPr>
          <w:rFonts w:cs="Arial" w:hAnsi="Arial" w:eastAsia="Arial" w:ascii="Arial"/>
          <w:color w:val="A1A1A1"/>
          <w:spacing w:val="0"/>
          <w:w w:val="100"/>
          <w:position w:val="-2"/>
          <w:sz w:val="13"/>
          <w:szCs w:val="13"/>
        </w:rPr>
        <w:t>  </w:t>
      </w:r>
      <w:r>
        <w:rPr>
          <w:rFonts w:cs="Arial" w:hAnsi="Arial" w:eastAsia="Arial" w:ascii="Arial"/>
          <w:color w:val="A1A1A1"/>
          <w:spacing w:val="35"/>
          <w:w w:val="100"/>
          <w:position w:val="-2"/>
          <w:sz w:val="13"/>
          <w:szCs w:val="13"/>
        </w:rPr>
        <w:t> </w:t>
      </w:r>
      <w:r>
        <w:rPr>
          <w:rFonts w:cs="Arial" w:hAnsi="Arial" w:eastAsia="Arial" w:ascii="Arial"/>
          <w:color w:val="A1A1A1"/>
          <w:spacing w:val="0"/>
          <w:w w:val="265"/>
          <w:position w:val="-2"/>
          <w:sz w:val="13"/>
          <w:szCs w:val="13"/>
        </w:rPr>
        <w:t>'­­"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40"/>
        <w:ind w:left="159" w:right="-56"/>
      </w:pPr>
      <w:r>
        <w:pict>
          <v:shape type="#_x0000_t202" style="position:absolute;margin-left:61.2398pt;margin-top:5.82072pt;width:20.1731pt;height:20.6pt;mso-position-horizontal-relative:page;mso-position-vertical-relative:paragraph;z-index:-1431" filled="f" stroked="f">
            <v:textbox inset="0,0,0,0">
              <w:txbxContent>
                <w:p>
                  <w:pPr>
                    <w:rPr>
                      <w:rFonts w:cs="Courier New" w:hAnsi="Courier New" w:eastAsia="Courier New" w:ascii="Courier New"/>
                      <w:sz w:val="41"/>
                      <w:szCs w:val="41"/>
                    </w:rPr>
                    <w:jc w:val="left"/>
                    <w:spacing w:lineRule="exact" w:line="400"/>
                    <w:ind w:right="-82"/>
                  </w:pPr>
                  <w:r>
                    <w:rPr>
                      <w:rFonts w:cs="Courier New" w:hAnsi="Courier New" w:eastAsia="Courier New" w:ascii="Courier New"/>
                      <w:b/>
                      <w:i/>
                      <w:color w:val="A1A1A1"/>
                      <w:spacing w:val="0"/>
                      <w:w w:val="54"/>
                      <w:position w:val="3"/>
                      <w:sz w:val="41"/>
                      <w:szCs w:val="41"/>
                    </w:rPr>
                    <w:t>c:r</w:t>
                  </w:r>
                  <w:r>
                    <w:rPr>
                      <w:rFonts w:cs="Courier New" w:hAnsi="Courier New" w:eastAsia="Courier New" w:ascii="Courier New"/>
                      <w:color w:val="000000"/>
                      <w:spacing w:val="0"/>
                      <w:w w:val="100"/>
                      <w:position w:val="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19191"/>
          <w:spacing w:val="0"/>
          <w:w w:val="61"/>
          <w:position w:val="3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919191"/>
          <w:spacing w:val="27"/>
          <w:w w:val="61"/>
          <w:position w:val="3"/>
          <w:sz w:val="21"/>
          <w:szCs w:val="21"/>
        </w:rPr>
        <w:t> </w:t>
      </w:r>
      <w:r>
        <w:rPr>
          <w:rFonts w:cs="Arial" w:hAnsi="Arial" w:eastAsia="Arial" w:ascii="Arial"/>
          <w:color w:val="A1A1A1"/>
          <w:spacing w:val="0"/>
          <w:w w:val="172"/>
          <w:position w:val="-4"/>
          <w:sz w:val="15"/>
          <w:szCs w:val="15"/>
        </w:rPr>
        <w:t>u</w:t>
      </w:r>
      <w:r>
        <w:rPr>
          <w:rFonts w:cs="Arial" w:hAnsi="Arial" w:eastAsia="Arial" w:ascii="Arial"/>
          <w:color w:val="A1A1A1"/>
          <w:spacing w:val="1"/>
          <w:w w:val="172"/>
          <w:position w:val="-4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A1A1A1"/>
          <w:spacing w:val="-92"/>
          <w:w w:val="129"/>
          <w:position w:val="3"/>
          <w:sz w:val="16"/>
          <w:szCs w:val="16"/>
        </w:rPr>
        <w:t>e</w:t>
      </w:r>
      <w:r>
        <w:rPr>
          <w:rFonts w:cs="Arial" w:hAnsi="Arial" w:eastAsia="Arial" w:ascii="Arial"/>
          <w:color w:val="A1A1A1"/>
          <w:spacing w:val="0"/>
          <w:w w:val="104"/>
          <w:position w:val="-4"/>
          <w:sz w:val="15"/>
          <w:szCs w:val="15"/>
        </w:rPr>
        <w:t>&gt;</w:t>
      </w:r>
      <w:r>
        <w:rPr>
          <w:rFonts w:cs="Arial" w:hAnsi="Arial" w:eastAsia="Arial" w:ascii="Arial"/>
          <w:color w:val="A1A1A1"/>
          <w:spacing w:val="-52"/>
          <w:w w:val="104"/>
          <w:position w:val="-4"/>
          <w:sz w:val="15"/>
          <w:szCs w:val="15"/>
        </w:rPr>
        <w:t>­</w:t>
      </w:r>
      <w:r>
        <w:rPr>
          <w:rFonts w:cs="Times New Roman" w:hAnsi="Times New Roman" w:eastAsia="Times New Roman" w:ascii="Times New Roman"/>
          <w:color w:val="A1A1A1"/>
          <w:spacing w:val="0"/>
          <w:w w:val="129"/>
          <w:position w:val="3"/>
          <w:sz w:val="16"/>
          <w:szCs w:val="16"/>
        </w:rPr>
        <w:t>,</w:t>
      </w:r>
      <w:r>
        <w:rPr>
          <w:rFonts w:cs="Arial" w:hAnsi="Arial" w:eastAsia="Arial" w:ascii="Arial"/>
          <w:color w:val="A1A1A1"/>
          <w:spacing w:val="-130"/>
          <w:w w:val="241"/>
          <w:position w:val="-4"/>
          <w:sz w:val="15"/>
          <w:szCs w:val="15"/>
        </w:rPr>
        <w:t>o</w:t>
      </w:r>
      <w:r>
        <w:rPr>
          <w:rFonts w:cs="Times New Roman" w:hAnsi="Times New Roman" w:eastAsia="Times New Roman" w:ascii="Times New Roman"/>
          <w:color w:val="A1A1A1"/>
          <w:spacing w:val="0"/>
          <w:w w:val="145"/>
          <w:position w:val="3"/>
          <w:sz w:val="16"/>
          <w:szCs w:val="16"/>
        </w:rPr>
        <w:t>"'</w:t>
      </w:r>
      <w:r>
        <w:rPr>
          <w:rFonts w:cs="Times New Roman" w:hAnsi="Times New Roman" w:eastAsia="Times New Roman" w:ascii="Times New Roman"/>
          <w:color w:val="A1A1A1"/>
          <w:spacing w:val="0"/>
          <w:w w:val="100"/>
          <w:position w:val="3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color w:val="A1A1A1"/>
          <w:spacing w:val="2"/>
          <w:w w:val="100"/>
          <w:position w:val="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i/>
          <w:color w:val="A1A1A1"/>
          <w:spacing w:val="0"/>
          <w:w w:val="100"/>
          <w:position w:val="3"/>
          <w:sz w:val="23"/>
          <w:szCs w:val="23"/>
        </w:rPr>
        <w:t>l.J...l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00"/>
        <w:ind w:left="353"/>
      </w:pPr>
      <w:r>
        <w:rPr>
          <w:rFonts w:cs="Arial" w:hAnsi="Arial" w:eastAsia="Arial" w:ascii="Arial"/>
          <w:color w:val="A1A1A1"/>
          <w:spacing w:val="0"/>
          <w:w w:val="107"/>
          <w:position w:val="1"/>
          <w:sz w:val="23"/>
          <w:szCs w:val="23"/>
        </w:rPr>
        <w:t>&lt;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60"/>
        <w:sectPr>
          <w:type w:val="continuous"/>
          <w:pgSz w:w="12320" w:h="17140"/>
          <w:pgMar w:top="20" w:bottom="280" w:left="180" w:right="1700"/>
          <w:cols w:num="2" w:equalWidth="off">
            <w:col w:w="1463" w:space="3984"/>
            <w:col w:w="4993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A2725"/>
          <w:w w:val="55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A2725"/>
          <w:w w:val="105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A27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725"/>
          <w:spacing w:val="-8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13E3D"/>
          <w:spacing w:val="0"/>
          <w:w w:val="49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A2725"/>
          <w:spacing w:val="0"/>
          <w:w w:val="127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Arial" w:hAnsi="Arial" w:eastAsia="Arial" w:ascii="Arial"/>
          <w:sz w:val="39"/>
          <w:szCs w:val="39"/>
        </w:rPr>
        <w:jc w:val="center"/>
        <w:spacing w:before="61"/>
        <w:ind w:left="4078" w:right="2112"/>
      </w:pPr>
      <w:r>
        <w:pict>
          <v:shape type="#_x0000_t75" style="position:absolute;margin-left:86.4561pt;margin-top:19.9004pt;width:66.283pt;height:40.3294pt;mso-position-horizontal-relative:page;mso-position-vertical-relative:paragraph;z-index:-1429">
            <v:imagedata o:title="" r:id="rId43"/>
          </v:shape>
        </w:pict>
      </w:r>
      <w:r>
        <w:rPr>
          <w:rFonts w:cs="Arial" w:hAnsi="Arial" w:eastAsia="Arial" w:ascii="Arial"/>
          <w:color w:val="77A6AF"/>
          <w:w w:val="40"/>
          <w:sz w:val="39"/>
          <w:szCs w:val="39"/>
        </w:rPr>
        <w:t>.</w:t>
      </w:r>
      <w:r>
        <w:rPr>
          <w:rFonts w:cs="Arial" w:hAnsi="Arial" w:eastAsia="Arial" w:ascii="Arial"/>
          <w:color w:val="AA968E"/>
          <w:w w:val="33"/>
          <w:sz w:val="39"/>
          <w:szCs w:val="39"/>
        </w:rPr>
        <w:t>.</w:t>
      </w:r>
      <w:r>
        <w:rPr>
          <w:rFonts w:cs="Arial" w:hAnsi="Arial" w:eastAsia="Arial" w:ascii="Arial"/>
          <w:color w:val="000000"/>
          <w:w w:val="100"/>
          <w:sz w:val="39"/>
          <w:szCs w:val="3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00"/>
        <w:ind w:left="3530" w:right="1629"/>
      </w:pPr>
      <w:r>
        <w:rPr>
          <w:rFonts w:cs="Arial" w:hAnsi="Arial" w:eastAsia="Arial" w:ascii="Arial"/>
          <w:i/>
          <w:color w:val="B98370"/>
          <w:spacing w:val="0"/>
          <w:w w:val="82"/>
          <w:position w:val="-2"/>
          <w:sz w:val="18"/>
          <w:szCs w:val="18"/>
        </w:rPr>
        <w:t>Sa</w:t>
      </w:r>
      <w:r>
        <w:rPr>
          <w:rFonts w:cs="Arial" w:hAnsi="Arial" w:eastAsia="Arial" w:ascii="Arial"/>
          <w:i/>
          <w:color w:val="B98370"/>
          <w:spacing w:val="0"/>
          <w:w w:val="82"/>
          <w:position w:val="-2"/>
          <w:sz w:val="18"/>
          <w:szCs w:val="18"/>
        </w:rPr>
        <w:t>n</w:t>
      </w:r>
      <w:r>
        <w:rPr>
          <w:rFonts w:cs="Arial" w:hAnsi="Arial" w:eastAsia="Arial" w:ascii="Arial"/>
          <w:i/>
          <w:color w:val="B98370"/>
          <w:spacing w:val="4"/>
          <w:w w:val="82"/>
          <w:position w:val="-2"/>
          <w:sz w:val="18"/>
          <w:szCs w:val="18"/>
        </w:rPr>
        <w:t> </w:t>
      </w:r>
      <w:r>
        <w:rPr>
          <w:rFonts w:cs="Arial" w:hAnsi="Arial" w:eastAsia="Arial" w:ascii="Arial"/>
          <w:i/>
          <w:color w:val="B98370"/>
          <w:spacing w:val="0"/>
          <w:w w:val="96"/>
          <w:position w:val="-2"/>
          <w:sz w:val="18"/>
          <w:szCs w:val="18"/>
        </w:rPr>
        <w:t>Lui</w:t>
      </w:r>
      <w:r>
        <w:rPr>
          <w:rFonts w:cs="Arial" w:hAnsi="Arial" w:eastAsia="Arial" w:ascii="Arial"/>
          <w:i/>
          <w:color w:val="B98370"/>
          <w:spacing w:val="0"/>
          <w:w w:val="72"/>
          <w:position w:val="-2"/>
          <w:sz w:val="18"/>
          <w:szCs w:val="18"/>
        </w:rPr>
        <w:t>s</w:t>
      </w:r>
      <w:r>
        <w:rPr>
          <w:rFonts w:cs="Arial" w:hAnsi="Arial" w:eastAsia="Arial" w:ascii="Arial"/>
          <w:i/>
          <w:color w:val="B98370"/>
          <w:spacing w:val="8"/>
          <w:w w:val="100"/>
          <w:position w:val="-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B98370"/>
          <w:spacing w:val="0"/>
          <w:w w:val="91"/>
          <w:position w:val="-2"/>
          <w:sz w:val="20"/>
          <w:szCs w:val="20"/>
        </w:rPr>
        <w:t>Potos</w:t>
      </w:r>
      <w:r>
        <w:rPr>
          <w:rFonts w:cs="Times New Roman" w:hAnsi="Times New Roman" w:eastAsia="Times New Roman" w:ascii="Times New Roman"/>
          <w:i/>
          <w:color w:val="B98370"/>
          <w:spacing w:val="0"/>
          <w:w w:val="104"/>
          <w:position w:val="-2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Malgun Gothic" w:hAnsi="Malgun Gothic" w:eastAsia="Malgun Gothic" w:ascii="Malgun Gothic"/>
          <w:sz w:val="12"/>
          <w:szCs w:val="12"/>
        </w:rPr>
        <w:jc w:val="center"/>
        <w:spacing w:lineRule="exact" w:line="100"/>
        <w:ind w:left="3529" w:right="1635"/>
      </w:pPr>
      <w:r>
        <w:rPr>
          <w:rFonts w:cs="Times New Roman" w:hAnsi="Times New Roman" w:eastAsia="Times New Roman" w:ascii="Times New Roman"/>
          <w:b/>
          <w:color w:val="77A6AF"/>
          <w:w w:val="77"/>
          <w:position w:val="1"/>
          <w:sz w:val="12"/>
          <w:szCs w:val="12"/>
        </w:rPr>
        <w:t>(..h</w:t>
      </w:r>
      <w:r>
        <w:rPr>
          <w:rFonts w:cs="Times New Roman" w:hAnsi="Times New Roman" w:eastAsia="Times New Roman" w:ascii="Times New Roman"/>
          <w:b/>
          <w:color w:val="77A6AF"/>
          <w:w w:val="100"/>
          <w:position w:val="1"/>
          <w:sz w:val="12"/>
          <w:szCs w:val="12"/>
        </w:rPr>
        <w:t>Gaóiwno</w:t>
      </w:r>
      <w:r>
        <w:rPr>
          <w:rFonts w:cs="Times New Roman" w:hAnsi="Times New Roman" w:eastAsia="Times New Roman" w:ascii="Times New Roman"/>
          <w:b/>
          <w:color w:val="77A6AF"/>
          <w:w w:val="188"/>
          <w:position w:val="1"/>
          <w:sz w:val="12"/>
          <w:szCs w:val="12"/>
        </w:rPr>
        <w:t>,-o</w:t>
      </w:r>
      <w:r>
        <w:rPr>
          <w:rFonts w:cs="Times New Roman" w:hAnsi="Times New Roman" w:eastAsia="Times New Roman" w:ascii="Times New Roman"/>
          <w:b/>
          <w:color w:val="77A6AF"/>
          <w:spacing w:val="13"/>
          <w:w w:val="100"/>
          <w:position w:val="1"/>
          <w:sz w:val="12"/>
          <w:szCs w:val="12"/>
        </w:rPr>
        <w:t> </w:t>
      </w:r>
      <w:r>
        <w:rPr>
          <w:rFonts w:cs="Malgun Gothic" w:hAnsi="Malgun Gothic" w:eastAsia="Malgun Gothic" w:ascii="Malgun Gothic"/>
          <w:color w:val="77A6AF"/>
          <w:spacing w:val="0"/>
          <w:w w:val="222"/>
          <w:position w:val="1"/>
          <w:sz w:val="12"/>
          <w:szCs w:val="12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rFonts w:cs="Arial" w:hAnsi="Arial" w:eastAsia="Arial" w:ascii="Arial"/>
          <w:sz w:val="69"/>
          <w:szCs w:val="69"/>
        </w:rPr>
        <w:jc w:val="center"/>
        <w:spacing w:before="3"/>
        <w:ind w:left="195" w:right="260"/>
      </w:pPr>
      <w:r>
        <w:br w:type="column"/>
      </w:r>
      <w:r>
        <w:rPr>
          <w:rFonts w:cs="Arial" w:hAnsi="Arial" w:eastAsia="Arial" w:ascii="Arial"/>
          <w:color w:val="CE7911"/>
          <w:spacing w:val="0"/>
          <w:w w:val="213"/>
          <w:sz w:val="69"/>
          <w:szCs w:val="69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sz w:val="69"/>
          <w:szCs w:val="69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center"/>
        <w:spacing w:lineRule="exact" w:line="780"/>
        <w:ind w:left="-75" w:right="-75"/>
      </w:pPr>
      <w:r>
        <w:pict>
          <v:shape type="#_x0000_t75" style="position:absolute;margin-left:283.864pt;margin-top:-15.593pt;width:47.5509pt;height:44.6504pt;mso-position-horizontal-relative:page;mso-position-vertical-relative:paragraph;z-index:-1430">
            <v:imagedata o:title="" r:id="rId44"/>
          </v:shape>
        </w:pict>
      </w:r>
      <w:r>
        <w:rPr>
          <w:rFonts w:cs="Times New Roman" w:hAnsi="Times New Roman" w:eastAsia="Times New Roman" w:ascii="Times New Roman"/>
          <w:color w:val="785312"/>
          <w:spacing w:val="-31"/>
          <w:w w:val="78"/>
          <w:position w:val="20"/>
          <w:sz w:val="17"/>
          <w:szCs w:val="17"/>
        </w:rPr>
        <w:t>P</w:t>
      </w:r>
      <w:r>
        <w:rPr>
          <w:rFonts w:cs="Times New Roman" w:hAnsi="Times New Roman" w:eastAsia="Times New Roman" w:ascii="Times New Roman"/>
          <w:color w:val="9D7315"/>
          <w:spacing w:val="-91"/>
          <w:w w:val="50"/>
          <w:position w:val="-1"/>
          <w:sz w:val="73"/>
          <w:szCs w:val="73"/>
        </w:rPr>
        <w:t>-</w:t>
      </w:r>
      <w:r>
        <w:rPr>
          <w:rFonts w:cs="Times New Roman" w:hAnsi="Times New Roman" w:eastAsia="Times New Roman" w:ascii="Times New Roman"/>
          <w:color w:val="785312"/>
          <w:spacing w:val="0"/>
          <w:w w:val="78"/>
          <w:position w:val="20"/>
          <w:sz w:val="17"/>
          <w:szCs w:val="17"/>
        </w:rPr>
        <w:t>OOE</w:t>
      </w:r>
      <w:r>
        <w:rPr>
          <w:rFonts w:cs="Times New Roman" w:hAnsi="Times New Roman" w:eastAsia="Times New Roman" w:ascii="Times New Roman"/>
          <w:color w:val="785312"/>
          <w:spacing w:val="-14"/>
          <w:w w:val="78"/>
          <w:position w:val="20"/>
          <w:sz w:val="17"/>
          <w:szCs w:val="17"/>
        </w:rPr>
        <w:t>R</w:t>
      </w:r>
      <w:r>
        <w:rPr>
          <w:rFonts w:cs="Arial" w:hAnsi="Arial" w:eastAsia="Arial" w:ascii="Arial"/>
          <w:color w:val="9D7315"/>
          <w:spacing w:val="0"/>
          <w:w w:val="35"/>
          <w:position w:val="-1"/>
          <w:sz w:val="55"/>
          <w:szCs w:val="55"/>
        </w:rPr>
        <w:t>·</w:t>
      </w:r>
      <w:r>
        <w:rPr>
          <w:rFonts w:cs="Arial" w:hAnsi="Arial" w:eastAsia="Arial" w:ascii="Arial"/>
          <w:color w:val="9D7315"/>
          <w:spacing w:val="-281"/>
          <w:w w:val="157"/>
          <w:position w:val="-1"/>
          <w:sz w:val="55"/>
          <w:szCs w:val="55"/>
        </w:rPr>
        <w:t>­</w:t>
      </w:r>
      <w:r>
        <w:rPr>
          <w:rFonts w:cs="Times New Roman" w:hAnsi="Times New Roman" w:eastAsia="Times New Roman" w:ascii="Times New Roman"/>
          <w:color w:val="785312"/>
          <w:spacing w:val="0"/>
          <w:w w:val="87"/>
          <w:position w:val="20"/>
          <w:sz w:val="17"/>
          <w:szCs w:val="17"/>
        </w:rPr>
        <w:t>JU</w:t>
      </w:r>
      <w:r>
        <w:rPr>
          <w:rFonts w:cs="Times New Roman" w:hAnsi="Times New Roman" w:eastAsia="Times New Roman" w:ascii="Times New Roman"/>
          <w:color w:val="785312"/>
          <w:spacing w:val="0"/>
          <w:w w:val="71"/>
          <w:position w:val="20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785312"/>
          <w:spacing w:val="-13"/>
          <w:w w:val="71"/>
          <w:position w:val="20"/>
          <w:sz w:val="17"/>
          <w:szCs w:val="17"/>
        </w:rPr>
        <w:t>I</w:t>
      </w:r>
      <w:r>
        <w:rPr>
          <w:rFonts w:cs="Arial" w:hAnsi="Arial" w:eastAsia="Arial" w:ascii="Arial"/>
          <w:color w:val="9D7315"/>
          <w:spacing w:val="-211"/>
          <w:w w:val="121"/>
          <w:position w:val="-1"/>
          <w:sz w:val="55"/>
          <w:szCs w:val="55"/>
        </w:rPr>
        <w:t>­</w:t>
      </w:r>
      <w:r>
        <w:rPr>
          <w:rFonts w:cs="Times New Roman" w:hAnsi="Times New Roman" w:eastAsia="Times New Roman" w:ascii="Times New Roman"/>
          <w:color w:val="785312"/>
          <w:spacing w:val="0"/>
          <w:w w:val="71"/>
          <w:position w:val="20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color w:val="785312"/>
          <w:spacing w:val="0"/>
          <w:w w:val="106"/>
          <w:position w:val="20"/>
          <w:sz w:val="17"/>
          <w:szCs w:val="17"/>
        </w:rPr>
        <w:t>W.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7"/>
          <w:szCs w:val="17"/>
        </w:rPr>
        <w:jc w:val="left"/>
        <w:spacing w:before="8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ectPr>
          <w:pgMar w:header="0" w:footer="0" w:top="120" w:bottom="280" w:left="260" w:right="1700"/>
          <w:headerReference w:type="default" r:id="rId42"/>
          <w:pgSz w:w="12320" w:h="17140"/>
          <w:cols w:num="3" w:equalWidth="off">
            <w:col w:w="6369" w:space="756"/>
            <w:col w:w="1088" w:space="936"/>
            <w:col w:w="1211"/>
          </w:cols>
        </w:sectPr>
      </w:pPr>
      <w:r>
        <w:rPr>
          <w:rFonts w:cs="Arial" w:hAnsi="Arial" w:eastAsia="Arial" w:ascii="Arial"/>
          <w:color w:val="6A6E70"/>
          <w:spacing w:val="0"/>
          <w:w w:val="100"/>
          <w:sz w:val="29"/>
          <w:szCs w:val="29"/>
        </w:rPr>
        <w:t>c</w:t>
      </w:r>
      <w:r>
        <w:rPr>
          <w:rFonts w:cs="Arial" w:hAnsi="Arial" w:eastAsia="Arial" w:ascii="Arial"/>
          <w:color w:val="6A6E70"/>
          <w:spacing w:val="0"/>
          <w:w w:val="100"/>
          <w:sz w:val="29"/>
          <w:szCs w:val="29"/>
        </w:rPr>
        <w:t>e</w:t>
      </w:r>
      <w:r>
        <w:rPr>
          <w:rFonts w:cs="Arial" w:hAnsi="Arial" w:eastAsia="Arial" w:ascii="Arial"/>
          <w:color w:val="6A6E70"/>
          <w:spacing w:val="0"/>
          <w:w w:val="100"/>
          <w:sz w:val="29"/>
          <w:szCs w:val="29"/>
        </w:rPr>
        <w:t>g</w:t>
      </w:r>
      <w:r>
        <w:rPr>
          <w:rFonts w:cs="Arial" w:hAnsi="Arial" w:eastAsia="Arial" w:ascii="Arial"/>
          <w:color w:val="6A6E70"/>
          <w:spacing w:val="0"/>
          <w:w w:val="100"/>
          <w:sz w:val="29"/>
          <w:szCs w:val="29"/>
        </w:rPr>
        <w:t>a</w:t>
      </w:r>
      <w:r>
        <w:rPr>
          <w:rFonts w:cs="Arial" w:hAnsi="Arial" w:eastAsia="Arial" w:ascii="Arial"/>
          <w:color w:val="6A6E70"/>
          <w:spacing w:val="0"/>
          <w:w w:val="100"/>
          <w:sz w:val="29"/>
          <w:szCs w:val="29"/>
        </w:rPr>
        <w:t>i</w:t>
      </w:r>
      <w:r>
        <w:rPr>
          <w:rFonts w:cs="Arial" w:hAnsi="Arial" w:eastAsia="Arial" w:ascii="Arial"/>
          <w:color w:val="6A6E70"/>
          <w:spacing w:val="0"/>
          <w:w w:val="100"/>
          <w:sz w:val="29"/>
          <w:szCs w:val="29"/>
        </w:rPr>
        <w:t>p</w:t>
      </w:r>
      <w:r>
        <w:rPr>
          <w:rFonts w:cs="Arial" w:hAnsi="Arial" w:eastAsia="Arial" w:ascii="Arial"/>
          <w:color w:val="6A6E70"/>
          <w:spacing w:val="49"/>
          <w:w w:val="100"/>
          <w:sz w:val="29"/>
          <w:szCs w:val="29"/>
        </w:rPr>
        <w:t> </w:t>
      </w:r>
      <w:r>
        <w:rPr>
          <w:rFonts w:cs="Arial" w:hAnsi="Arial" w:eastAsia="Arial" w:ascii="Arial"/>
          <w:color w:val="6A6E70"/>
          <w:spacing w:val="0"/>
          <w:w w:val="129"/>
          <w:sz w:val="30"/>
          <w:szCs w:val="3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4" w:lineRule="auto" w:line="254"/>
        <w:ind w:left="1930" w:right="98" w:hanging="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8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ind w:left="1397"/>
      </w:pPr>
      <w:r>
        <w:rPr>
          <w:rFonts w:cs="Arial" w:hAnsi="Arial" w:eastAsia="Arial" w:ascii="Arial"/>
          <w:b/>
          <w:color w:val="272423"/>
          <w:w w:val="89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w w:val="103"/>
          <w:sz w:val="23"/>
          <w:szCs w:val="23"/>
        </w:rPr>
        <w:t>ÉP</w:t>
      </w:r>
      <w:r>
        <w:rPr>
          <w:rFonts w:cs="Arial" w:hAnsi="Arial" w:eastAsia="Arial" w:ascii="Arial"/>
          <w:b/>
          <w:color w:val="272423"/>
          <w:w w:val="112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w w:val="79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w w:val="105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545353"/>
          <w:w w:val="90"/>
          <w:sz w:val="23"/>
          <w:szCs w:val="23"/>
        </w:rPr>
        <w:t>.</w:t>
      </w:r>
      <w:r>
        <w:rPr>
          <w:rFonts w:cs="Arial" w:hAnsi="Arial" w:eastAsia="Arial" w:ascii="Arial"/>
          <w:b/>
          <w:color w:val="54535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PR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120F0E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20F0E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36333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b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b/>
          <w:color w:val="272423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b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8"/>
          <w:sz w:val="23"/>
          <w:szCs w:val="23"/>
        </w:rPr>
        <w:t>P</w:t>
      </w:r>
      <w:r>
        <w:rPr>
          <w:rFonts w:cs="Arial" w:hAnsi="Arial" w:eastAsia="Arial" w:ascii="Arial"/>
          <w:b/>
          <w:color w:val="363333"/>
          <w:spacing w:val="0"/>
          <w:w w:val="105"/>
          <w:sz w:val="23"/>
          <w:szCs w:val="23"/>
        </w:rPr>
        <w:t>"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1959" w:right="90" w:hanging="569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72423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3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8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96"/>
          <w:sz w:val="23"/>
          <w:szCs w:val="23"/>
        </w:rPr>
        <w:t>O</w:t>
      </w:r>
      <w:r>
        <w:rPr>
          <w:rFonts w:cs="Arial" w:hAnsi="Arial" w:eastAsia="Arial" w:ascii="Arial"/>
          <w:color w:val="545353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2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2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2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2"/>
        <w:ind w:left="1959" w:right="90" w:hanging="555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té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6333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5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36333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or</w:t>
      </w:r>
      <w:r>
        <w:rPr>
          <w:rFonts w:cs="Arial" w:hAnsi="Arial" w:eastAsia="Arial" w:ascii="Arial"/>
          <w:color w:val="27242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6333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4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15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da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7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959" w:right="90" w:hanging="562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po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4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8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pe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14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ST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36333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eq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po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á</w:t>
      </w:r>
      <w:r>
        <w:rPr>
          <w:rFonts w:cs="Arial" w:hAnsi="Arial" w:eastAsia="Arial" w:ascii="Arial"/>
          <w:color w:val="363333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54535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45353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25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1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10"/>
          <w:w w:val="9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4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4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19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966" w:right="76" w:hanging="569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ea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A6E7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23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7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6A6E70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973" w:right="83" w:hanging="569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72423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4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4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34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4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36333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6A6E70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tabs>
          <w:tab w:pos="1980" w:val="left"/>
        </w:tabs>
        <w:jc w:val="both"/>
        <w:spacing w:lineRule="auto" w:line="250"/>
        <w:ind w:left="1973" w:right="76" w:hanging="569"/>
      </w:pPr>
      <w:r>
        <w:rPr>
          <w:rFonts w:cs="Times New Roman" w:hAnsi="Times New Roman" w:eastAsia="Times New Roman" w:ascii="Times New Roman"/>
          <w:color w:val="272423"/>
          <w:spacing w:val="0"/>
          <w:w w:val="100"/>
          <w:sz w:val="22"/>
          <w:szCs w:val="22"/>
        </w:rPr>
        <w:t>f)</w:t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2"/>
          <w:szCs w:val="22"/>
        </w:rPr>
        <w:tab/>
        <w:tab/>
      </w:r>
      <w:r>
        <w:rPr>
          <w:rFonts w:cs="Times New Roman" w:hAnsi="Times New Roman" w:eastAsia="Times New Roman" w:ascii="Times New Roman"/>
          <w:color w:val="272423"/>
          <w:spacing w:val="0"/>
          <w:w w:val="100"/>
          <w:sz w:val="22"/>
          <w:szCs w:val="22"/>
        </w:rPr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19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15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36333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CU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7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45353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22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363333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I</w:t>
      </w:r>
      <w:r>
        <w:rPr>
          <w:rFonts w:cs="Arial" w:hAnsi="Arial" w:eastAsia="Arial" w:ascii="Arial"/>
          <w:color w:val="545353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6333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9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4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545353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868787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981" w:right="76" w:hanging="562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)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 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9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6A6E70"/>
          <w:spacing w:val="0"/>
          <w:w w:val="67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0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6A6E70"/>
          <w:spacing w:val="8"/>
          <w:w w:val="67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8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51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45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45"/>
          <w:w w:val="107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63333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363333"/>
          <w:spacing w:val="3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6333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A6E70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6A6E70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1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433"/>
      </w:pPr>
      <w:r>
        <w:rPr>
          <w:rFonts w:cs="Arial" w:hAnsi="Arial" w:eastAsia="Arial" w:ascii="Arial"/>
          <w:color w:val="272423"/>
          <w:w w:val="90"/>
          <w:position w:val="-3"/>
          <w:sz w:val="23"/>
          <w:szCs w:val="23"/>
        </w:rPr>
        <w:t>h</w:t>
      </w:r>
      <w:r>
        <w:rPr>
          <w:rFonts w:cs="Arial" w:hAnsi="Arial" w:eastAsia="Arial" w:ascii="Arial"/>
          <w:color w:val="272423"/>
          <w:w w:val="103"/>
          <w:position w:val="-3"/>
          <w:sz w:val="23"/>
          <w:szCs w:val="23"/>
        </w:rPr>
        <w:t>)</w:t>
      </w:r>
      <w:r>
        <w:rPr>
          <w:rFonts w:cs="Arial" w:hAnsi="Arial" w:eastAsia="Arial" w:ascii="Arial"/>
          <w:color w:val="545353"/>
          <w:w w:val="149"/>
          <w:position w:val="-3"/>
          <w:sz w:val="23"/>
          <w:szCs w:val="23"/>
        </w:rPr>
        <w:t>­­.¡'</w:t>
      </w:r>
      <w:r>
        <w:rPr>
          <w:rFonts w:cs="Arial" w:hAnsi="Arial" w:eastAsia="Arial" w:ascii="Arial"/>
          <w:color w:val="363333"/>
          <w:w w:val="12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w w:val="95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w w:val="101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272423"/>
          <w:w w:val="107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w w:val="106"/>
          <w:position w:val="-3"/>
          <w:sz w:val="23"/>
          <w:szCs w:val="23"/>
        </w:rPr>
        <w:t>v</w:t>
      </w:r>
      <w:r>
        <w:rPr>
          <w:rFonts w:cs="Arial" w:hAnsi="Arial" w:eastAsia="Arial" w:ascii="Arial"/>
          <w:color w:val="272423"/>
          <w:w w:val="101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363333"/>
          <w:w w:val="11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6A6E70"/>
          <w:w w:val="79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6A6E7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6A6E70"/>
          <w:spacing w:val="1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position w:val="-3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3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7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 </w:t>
      </w:r>
      <w:r>
        <w:rPr>
          <w:rFonts w:cs="Arial" w:hAnsi="Arial" w:eastAsia="Arial" w:ascii="Arial"/>
          <w:color w:val="272423"/>
          <w:spacing w:val="-3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5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position w:val="-3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545353"/>
          <w:spacing w:val="0"/>
          <w:w w:val="115"/>
          <w:position w:val="-3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79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0"/>
          <w:w w:val="100"/>
          <w:position w:val="-3"/>
          <w:sz w:val="23"/>
          <w:szCs w:val="23"/>
        </w:rPr>
        <w:t>   </w:t>
      </w:r>
      <w:r>
        <w:rPr>
          <w:rFonts w:cs="Arial" w:hAnsi="Arial" w:eastAsia="Arial" w:ascii="Arial"/>
          <w:color w:val="6A6E70"/>
          <w:spacing w:val="-3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v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4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v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am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 </w:t>
      </w:r>
      <w:r>
        <w:rPr>
          <w:rFonts w:cs="Arial" w:hAnsi="Arial" w:eastAsia="Arial" w:ascii="Arial"/>
          <w:color w:val="272423"/>
          <w:spacing w:val="1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115"/>
      </w:pPr>
      <w:r>
        <w:rPr>
          <w:rFonts w:cs="Arial" w:hAnsi="Arial" w:eastAsia="Arial" w:ascii="Arial"/>
          <w:color w:val="868787"/>
          <w:spacing w:val="0"/>
          <w:w w:val="67"/>
          <w:position w:val="-1"/>
          <w:sz w:val="23"/>
          <w:szCs w:val="23"/>
        </w:rPr>
        <w:t>...</w:t>
      </w:r>
      <w:r>
        <w:rPr>
          <w:rFonts w:cs="Arial" w:hAnsi="Arial" w:eastAsia="Arial" w:ascii="Arial"/>
          <w:color w:val="868787"/>
          <w:spacing w:val="1"/>
          <w:w w:val="67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75"/>
          <w:position w:val="-1"/>
          <w:sz w:val="23"/>
          <w:szCs w:val="23"/>
        </w:rPr>
        <w:t>�</w:t>
      </w:r>
      <w:r>
        <w:rPr>
          <w:rFonts w:cs="Arial" w:hAnsi="Arial" w:eastAsia="Arial" w:ascii="Arial"/>
          <w:color w:val="868787"/>
          <w:spacing w:val="0"/>
          <w:w w:val="113"/>
          <w:position w:val="-1"/>
          <w:sz w:val="23"/>
          <w:szCs w:val="23"/>
        </w:rPr>
        <w:t>.,,</w:t>
      </w:r>
      <w:r>
        <w:rPr>
          <w:rFonts w:cs="Arial" w:hAnsi="Arial" w:eastAsia="Arial" w:ascii="Arial"/>
          <w:color w:val="868787"/>
          <w:spacing w:val="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868787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868787"/>
          <w:spacing w:val="54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0"/>
          <w:position w:val="-1"/>
          <w:sz w:val="36"/>
          <w:szCs w:val="36"/>
        </w:rPr>
        <w:t>C.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0"/>
          <w:position w:val="-1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37"/>
          <w:w w:val="100"/>
          <w:position w:val="-1"/>
          <w:sz w:val="36"/>
          <w:szCs w:val="36"/>
        </w:rPr>
        <w:t> </w:t>
      </w:r>
      <w:r>
        <w:rPr>
          <w:rFonts w:cs="Malgun Gothic" w:hAnsi="Malgun Gothic" w:eastAsia="Malgun Gothic" w:ascii="Malgun Gothic"/>
          <w:color w:val="6A6E70"/>
          <w:spacing w:val="0"/>
          <w:w w:val="40"/>
          <w:position w:val="-1"/>
          <w:sz w:val="36"/>
          <w:szCs w:val="36"/>
        </w:rPr>
        <w:t>�</w:t>
      </w:r>
      <w:r>
        <w:rPr>
          <w:rFonts w:cs="Malgun Gothic" w:hAnsi="Malgun Gothic" w:eastAsia="Malgun Gothic" w:ascii="Malgun Gothic"/>
          <w:color w:val="6A6E70"/>
          <w:spacing w:val="0"/>
          <w:w w:val="40"/>
          <w:position w:val="-1"/>
          <w:sz w:val="36"/>
          <w:szCs w:val="36"/>
        </w:rPr>
        <w:t> </w:t>
      </w:r>
      <w:r>
        <w:rPr>
          <w:rFonts w:cs="Malgun Gothic" w:hAnsi="Malgun Gothic" w:eastAsia="Malgun Gothic" w:ascii="Malgun Gothic"/>
          <w:color w:val="6A6E70"/>
          <w:spacing w:val="14"/>
          <w:w w:val="40"/>
          <w:position w:val="-1"/>
          <w:sz w:val="36"/>
          <w:szCs w:val="36"/>
        </w:rPr>
        <w:t> </w:t>
      </w:r>
      <w:r>
        <w:rPr>
          <w:rFonts w:cs="Arial" w:hAnsi="Arial" w:eastAsia="Arial" w:ascii="Arial"/>
          <w:color w:val="6A6E70"/>
          <w:spacing w:val="0"/>
          <w:w w:val="75"/>
          <w:position w:val="-1"/>
          <w:sz w:val="23"/>
          <w:szCs w:val="23"/>
        </w:rPr>
        <w:t>.,,</w:t>
      </w:r>
      <w:r>
        <w:rPr>
          <w:rFonts w:cs="Arial" w:hAnsi="Arial" w:eastAsia="Arial" w:ascii="Arial"/>
          <w:color w:val="363333"/>
          <w:spacing w:val="0"/>
          <w:w w:val="101"/>
          <w:position w:val="-1"/>
          <w:sz w:val="23"/>
          <w:szCs w:val="23"/>
        </w:rPr>
        <w:t>4</w:t>
      </w:r>
      <w:r>
        <w:rPr>
          <w:rFonts w:cs="Arial" w:hAnsi="Arial" w:eastAsia="Arial" w:ascii="Arial"/>
          <w:color w:val="272423"/>
          <w:spacing w:val="0"/>
          <w:w w:val="101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7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98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12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7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95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24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-2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79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2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12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3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79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8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545353"/>
          <w:spacing w:val="0"/>
          <w:w w:val="106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6A6E70"/>
          <w:spacing w:val="0"/>
          <w:w w:val="79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6A6E70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6A6E70"/>
          <w:spacing w:val="-1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í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26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3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3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6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5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98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35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4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7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15"/>
      </w:pPr>
      <w:r>
        <w:rPr>
          <w:rFonts w:cs="Malgun Gothic" w:hAnsi="Malgun Gothic" w:eastAsia="Malgun Gothic" w:ascii="Malgun Gothic"/>
          <w:color w:val="868787"/>
          <w:spacing w:val="0"/>
          <w:w w:val="43"/>
          <w:position w:val="-3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868787"/>
          <w:spacing w:val="21"/>
          <w:w w:val="43"/>
          <w:position w:val="-3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43"/>
          <w:position w:val="-3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868787"/>
          <w:spacing w:val="30"/>
          <w:w w:val="43"/>
          <w:position w:val="-3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45"/>
          <w:position w:val="-3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868787"/>
          <w:spacing w:val="-47"/>
          <w:w w:val="100"/>
          <w:position w:val="-3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45"/>
          <w:position w:val="-3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868787"/>
          <w:spacing w:val="0"/>
          <w:w w:val="45"/>
          <w:position w:val="-3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68787"/>
          <w:spacing w:val="14"/>
          <w:w w:val="45"/>
          <w:position w:val="-3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32"/>
          <w:position w:val="-3"/>
          <w:sz w:val="32"/>
          <w:szCs w:val="32"/>
        </w:rPr>
        <w:t>Cl</w:t>
      </w:r>
      <w:r>
        <w:rPr>
          <w:rFonts w:cs="Times New Roman" w:hAnsi="Times New Roman" w:eastAsia="Times New Roman" w:ascii="Times New Roman"/>
          <w:b/>
          <w:color w:val="868787"/>
          <w:spacing w:val="31"/>
          <w:w w:val="132"/>
          <w:position w:val="-3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i/>
          <w:color w:val="6A6E70"/>
          <w:spacing w:val="0"/>
          <w:w w:val="52"/>
          <w:position w:val="-3"/>
          <w:sz w:val="19"/>
          <w:szCs w:val="19"/>
        </w:rPr>
        <w:t>:;j_</w:t>
      </w:r>
      <w:r>
        <w:rPr>
          <w:rFonts w:cs="Times New Roman" w:hAnsi="Times New Roman" w:eastAsia="Times New Roman" w:ascii="Times New Roman"/>
          <w:i/>
          <w:color w:val="6A6E70"/>
          <w:spacing w:val="0"/>
          <w:w w:val="52"/>
          <w:position w:val="-3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i/>
          <w:color w:val="6A6E70"/>
          <w:spacing w:val="9"/>
          <w:w w:val="52"/>
          <w:position w:val="-3"/>
          <w:sz w:val="19"/>
          <w:szCs w:val="19"/>
        </w:rPr>
        <w:t> </w:t>
      </w:r>
      <w:r>
        <w:rPr>
          <w:rFonts w:cs="Arial" w:hAnsi="Arial" w:eastAsia="Arial" w:ascii="Arial"/>
          <w:color w:val="868787"/>
          <w:spacing w:val="0"/>
          <w:w w:val="83"/>
          <w:position w:val="-3"/>
          <w:sz w:val="31"/>
          <w:szCs w:val="31"/>
        </w:rPr>
        <w:t>8</w:t>
      </w:r>
      <w:r>
        <w:rPr>
          <w:rFonts w:cs="Arial" w:hAnsi="Arial" w:eastAsia="Arial" w:ascii="Arial"/>
          <w:color w:val="545353"/>
          <w:spacing w:val="0"/>
          <w:w w:val="83"/>
          <w:position w:val="-3"/>
          <w:sz w:val="31"/>
          <w:szCs w:val="31"/>
        </w:rPr>
        <w:t>'</w:t>
      </w:r>
      <w:r>
        <w:rPr>
          <w:rFonts w:cs="Arial" w:hAnsi="Arial" w:eastAsia="Arial" w:ascii="Arial"/>
          <w:color w:val="545353"/>
          <w:spacing w:val="0"/>
          <w:w w:val="83"/>
          <w:position w:val="-3"/>
          <w:sz w:val="31"/>
          <w:szCs w:val="31"/>
        </w:rPr>
        <w:t> </w:t>
      </w:r>
      <w:r>
        <w:rPr>
          <w:rFonts w:cs="Arial" w:hAnsi="Arial" w:eastAsia="Arial" w:ascii="Arial"/>
          <w:color w:val="545353"/>
          <w:spacing w:val="38"/>
          <w:w w:val="83"/>
          <w:position w:val="-3"/>
          <w:sz w:val="31"/>
          <w:szCs w:val="31"/>
        </w:rPr>
        <w:t> </w:t>
      </w:r>
      <w:r>
        <w:rPr>
          <w:rFonts w:cs="Arial" w:hAnsi="Arial" w:eastAsia="Arial" w:ascii="Arial"/>
          <w:color w:val="363333"/>
          <w:spacing w:val="0"/>
          <w:w w:val="102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3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79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3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1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3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545353"/>
          <w:spacing w:val="0"/>
          <w:w w:val="97"/>
          <w:position w:val="-3"/>
          <w:sz w:val="23"/>
          <w:szCs w:val="23"/>
        </w:rPr>
        <w:t>"</w:t>
      </w:r>
      <w:r>
        <w:rPr>
          <w:rFonts w:cs="Arial" w:hAnsi="Arial" w:eastAsia="Arial" w:ascii="Arial"/>
          <w:color w:val="545353"/>
          <w:spacing w:val="0"/>
          <w:w w:val="90"/>
          <w:position w:val="-3"/>
          <w:sz w:val="23"/>
          <w:szCs w:val="23"/>
        </w:rPr>
        <w:t>;</w:t>
      </w:r>
      <w:r>
        <w:rPr>
          <w:rFonts w:cs="Arial" w:hAnsi="Arial" w:eastAsia="Arial" w:ascii="Arial"/>
          <w:color w:val="54535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-19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3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1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0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5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12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24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-27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98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5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545353"/>
          <w:spacing w:val="0"/>
          <w:w w:val="79"/>
          <w:position w:val="-3"/>
          <w:sz w:val="23"/>
          <w:szCs w:val="23"/>
        </w:rPr>
        <w:t>;</w:t>
      </w:r>
      <w:r>
        <w:rPr>
          <w:rFonts w:cs="Arial" w:hAnsi="Arial" w:eastAsia="Arial" w:ascii="Arial"/>
          <w:color w:val="54535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545353"/>
          <w:spacing w:val="-19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29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2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80"/>
        <w:ind w:left="115"/>
      </w:pPr>
      <w:r>
        <w:rPr>
          <w:rFonts w:cs="Arial" w:hAnsi="Arial" w:eastAsia="Arial" w:ascii="Arial"/>
          <w:color w:val="868787"/>
          <w:w w:val="58"/>
          <w:position w:val="-3"/>
          <w:sz w:val="32"/>
          <w:szCs w:val="32"/>
        </w:rPr>
        <w:t>:l!</w:t>
      </w:r>
      <w:r>
        <w:rPr>
          <w:rFonts w:cs="Arial" w:hAnsi="Arial" w:eastAsia="Arial" w:ascii="Arial"/>
          <w:color w:val="868787"/>
          <w:w w:val="121"/>
          <w:position w:val="-3"/>
          <w:sz w:val="32"/>
          <w:szCs w:val="32"/>
        </w:rPr>
        <w:t>?</w:t>
      </w:r>
      <w:r>
        <w:rPr>
          <w:rFonts w:cs="Arial" w:hAnsi="Arial" w:eastAsia="Arial" w:ascii="Arial"/>
          <w:color w:val="868787"/>
          <w:spacing w:val="-17"/>
          <w:w w:val="100"/>
          <w:position w:val="-3"/>
          <w:sz w:val="32"/>
          <w:szCs w:val="32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42"/>
          <w:position w:val="-3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6A6E70"/>
          <w:spacing w:val="0"/>
          <w:w w:val="67"/>
          <w:position w:val="-3"/>
          <w:sz w:val="32"/>
          <w:szCs w:val="32"/>
        </w:rPr>
        <w:t>�</w:t>
      </w:r>
      <w:r>
        <w:rPr>
          <w:rFonts w:cs="Malgun Gothic" w:hAnsi="Malgun Gothic" w:eastAsia="Malgun Gothic" w:ascii="Malgun Gothic"/>
          <w:color w:val="6A6E70"/>
          <w:spacing w:val="-4"/>
          <w:w w:val="100"/>
          <w:position w:val="-3"/>
          <w:sz w:val="32"/>
          <w:szCs w:val="32"/>
        </w:rPr>
        <w:t> </w:t>
      </w:r>
      <w:r>
        <w:rPr>
          <w:rFonts w:cs="Arial" w:hAnsi="Arial" w:eastAsia="Arial" w:ascii="Arial"/>
          <w:b/>
          <w:color w:val="868787"/>
          <w:spacing w:val="0"/>
          <w:w w:val="100"/>
          <w:position w:val="-3"/>
          <w:sz w:val="33"/>
          <w:szCs w:val="33"/>
        </w:rPr>
        <w:t>&lt;C</w:t>
      </w:r>
      <w:r>
        <w:rPr>
          <w:rFonts w:cs="Arial" w:hAnsi="Arial" w:eastAsia="Arial" w:ascii="Arial"/>
          <w:b/>
          <w:color w:val="868787"/>
          <w:spacing w:val="47"/>
          <w:w w:val="100"/>
          <w:position w:val="-3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color w:val="6A6E70"/>
          <w:spacing w:val="0"/>
          <w:w w:val="66"/>
          <w:position w:val="-3"/>
          <w:sz w:val="22"/>
          <w:szCs w:val="22"/>
        </w:rPr>
        <w:t>:!¡</w:t>
      </w:r>
      <w:r>
        <w:rPr>
          <w:rFonts w:cs="Times New Roman" w:hAnsi="Times New Roman" w:eastAsia="Times New Roman" w:ascii="Times New Roman"/>
          <w:color w:val="6A6E70"/>
          <w:spacing w:val="0"/>
          <w:w w:val="66"/>
          <w:position w:val="-3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6A6E70"/>
          <w:spacing w:val="12"/>
          <w:w w:val="66"/>
          <w:position w:val="-3"/>
          <w:sz w:val="22"/>
          <w:szCs w:val="22"/>
        </w:rPr>
        <w:t> </w:t>
      </w:r>
      <w:r>
        <w:rPr>
          <w:rFonts w:cs="Arial" w:hAnsi="Arial" w:eastAsia="Arial" w:ascii="Arial"/>
          <w:i/>
          <w:color w:val="6A6E70"/>
          <w:spacing w:val="0"/>
          <w:w w:val="66"/>
          <w:position w:val="-3"/>
          <w:sz w:val="40"/>
          <w:szCs w:val="40"/>
        </w:rPr>
        <w:t>e</w:t>
      </w:r>
      <w:r>
        <w:rPr>
          <w:rFonts w:cs="Arial" w:hAnsi="Arial" w:eastAsia="Arial" w:ascii="Arial"/>
          <w:i/>
          <w:color w:val="6A6E70"/>
          <w:spacing w:val="0"/>
          <w:w w:val="66"/>
          <w:position w:val="-3"/>
          <w:sz w:val="40"/>
          <w:szCs w:val="40"/>
        </w:rPr>
        <w:t> </w:t>
      </w:r>
      <w:r>
        <w:rPr>
          <w:rFonts w:cs="Arial" w:hAnsi="Arial" w:eastAsia="Arial" w:ascii="Arial"/>
          <w:i/>
          <w:color w:val="6A6E70"/>
          <w:spacing w:val="58"/>
          <w:w w:val="66"/>
          <w:position w:val="-3"/>
          <w:sz w:val="40"/>
          <w:szCs w:val="40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2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3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363333"/>
          <w:spacing w:val="1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8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47"/>
          <w:position w:val="-3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ma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98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7"/>
          <w:position w:val="-3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95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ú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6A6E70"/>
          <w:spacing w:val="0"/>
          <w:w w:val="100"/>
          <w:position w:val="-3"/>
          <w:sz w:val="23"/>
          <w:szCs w:val="23"/>
        </w:rPr>
        <w:t>;</w:t>
      </w:r>
      <w:r>
        <w:rPr>
          <w:rFonts w:cs="Arial" w:hAnsi="Arial" w:eastAsia="Arial" w:ascii="Arial"/>
          <w:color w:val="6A6E70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6A6E70"/>
          <w:spacing w:val="1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7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6A6E70"/>
          <w:spacing w:val="0"/>
          <w:w w:val="90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160"/>
        <w:ind w:left="122"/>
      </w:pPr>
      <w:r>
        <w:rPr>
          <w:rFonts w:cs="Malgun Gothic" w:hAnsi="Malgun Gothic" w:eastAsia="Malgun Gothic" w:ascii="Malgun Gothic"/>
          <w:color w:val="868787"/>
          <w:w w:val="59"/>
          <w:position w:val="-2"/>
          <w:sz w:val="23"/>
          <w:szCs w:val="23"/>
        </w:rPr>
        <w:t>�</w:t>
      </w:r>
      <w:r>
        <w:rPr>
          <w:rFonts w:cs="Arial" w:hAnsi="Arial" w:eastAsia="Arial" w:ascii="Arial"/>
          <w:color w:val="868787"/>
          <w:w w:val="174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868787"/>
          <w:w w:val="163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868787"/>
          <w:w w:val="109"/>
          <w:position w:val="-2"/>
          <w:sz w:val="23"/>
          <w:szCs w:val="23"/>
        </w:rPr>
        <w:t>!;;</w:t>
      </w:r>
      <w:r>
        <w:rPr>
          <w:rFonts w:cs="Arial" w:hAnsi="Arial" w:eastAsia="Arial" w:ascii="Arial"/>
          <w:color w:val="868787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868787"/>
          <w:spacing w:val="-12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b/>
          <w:color w:val="868787"/>
          <w:spacing w:val="0"/>
          <w:w w:val="58"/>
          <w:position w:val="-2"/>
          <w:sz w:val="27"/>
          <w:szCs w:val="27"/>
        </w:rPr>
        <w:t>C:X:::</w:t>
      </w:r>
      <w:r>
        <w:rPr>
          <w:rFonts w:cs="Arial" w:hAnsi="Arial" w:eastAsia="Arial" w:ascii="Arial"/>
          <w:b/>
          <w:color w:val="868787"/>
          <w:spacing w:val="0"/>
          <w:w w:val="58"/>
          <w:position w:val="-2"/>
          <w:sz w:val="27"/>
          <w:szCs w:val="27"/>
        </w:rPr>
        <w:t> </w:t>
      </w:r>
      <w:r>
        <w:rPr>
          <w:rFonts w:cs="Arial" w:hAnsi="Arial" w:eastAsia="Arial" w:ascii="Arial"/>
          <w:b/>
          <w:color w:val="868787"/>
          <w:spacing w:val="43"/>
          <w:w w:val="58"/>
          <w:position w:val="-2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6A6E70"/>
          <w:spacing w:val="0"/>
          <w:w w:val="130"/>
          <w:position w:val="-2"/>
          <w:sz w:val="25"/>
          <w:szCs w:val="25"/>
        </w:rPr>
        <w:t>z</w:t>
      </w:r>
      <w:r>
        <w:rPr>
          <w:rFonts w:cs="Times New Roman" w:hAnsi="Times New Roman" w:eastAsia="Times New Roman" w:ascii="Times New Roman"/>
          <w:color w:val="6A6E70"/>
          <w:spacing w:val="0"/>
          <w:w w:val="103"/>
          <w:position w:val="-2"/>
          <w:sz w:val="25"/>
          <w:szCs w:val="25"/>
        </w:rPr>
        <w:t>a=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5"/>
          <w:szCs w:val="25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160"/>
        <w:ind w:left="129"/>
      </w:pPr>
      <w:r>
        <w:rPr>
          <w:rFonts w:cs="Malgun Gothic" w:hAnsi="Malgun Gothic" w:eastAsia="Malgun Gothic" w:ascii="Malgun Gothic"/>
          <w:color w:val="868787"/>
          <w:w w:val="68"/>
          <w:position w:val="-8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868787"/>
          <w:w w:val="108"/>
          <w:position w:val="-8"/>
          <w:sz w:val="20"/>
          <w:szCs w:val="20"/>
        </w:rPr>
        <w:t>��</w:t>
      </w:r>
      <w:r>
        <w:rPr>
          <w:rFonts w:cs="Arial" w:hAnsi="Arial" w:eastAsia="Arial" w:ascii="Arial"/>
          <w:i/>
          <w:color w:val="868787"/>
          <w:w w:val="179"/>
          <w:position w:val="-8"/>
          <w:sz w:val="20"/>
          <w:szCs w:val="20"/>
        </w:rPr>
        <w:t>&lt;</w:t>
      </w:r>
      <w:r>
        <w:rPr>
          <w:rFonts w:cs="Arial" w:hAnsi="Arial" w:eastAsia="Arial" w:ascii="Arial"/>
          <w:i/>
          <w:color w:val="868787"/>
          <w:w w:val="100"/>
          <w:position w:val="-8"/>
          <w:sz w:val="20"/>
          <w:szCs w:val="20"/>
        </w:rPr>
        <w:t> </w:t>
      </w:r>
      <w:r>
        <w:rPr>
          <w:rFonts w:cs="Arial" w:hAnsi="Arial" w:eastAsia="Arial" w:ascii="Arial"/>
          <w:i/>
          <w:color w:val="868787"/>
          <w:spacing w:val="4"/>
          <w:w w:val="100"/>
          <w:position w:val="-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0"/>
          <w:position w:val="-8"/>
          <w:sz w:val="33"/>
          <w:szCs w:val="33"/>
        </w:rPr>
        <w:t>1--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0"/>
          <w:position w:val="-8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11"/>
          <w:w w:val="100"/>
          <w:position w:val="-8"/>
          <w:sz w:val="33"/>
          <w:szCs w:val="33"/>
        </w:rPr>
        <w:t> </w:t>
      </w:r>
      <w:r>
        <w:rPr>
          <w:rFonts w:cs="Arial" w:hAnsi="Arial" w:eastAsia="Arial" w:ascii="Arial"/>
          <w:b/>
          <w:color w:val="868787"/>
          <w:spacing w:val="0"/>
          <w:w w:val="64"/>
          <w:position w:val="-8"/>
          <w:sz w:val="25"/>
          <w:szCs w:val="25"/>
        </w:rPr>
        <w:t>tl,</w:t>
      </w:r>
      <w:r>
        <w:rPr>
          <w:rFonts w:cs="Arial" w:hAnsi="Arial" w:eastAsia="Arial" w:ascii="Arial"/>
          <w:b/>
          <w:color w:val="868787"/>
          <w:spacing w:val="0"/>
          <w:w w:val="64"/>
          <w:position w:val="-8"/>
          <w:sz w:val="25"/>
          <w:szCs w:val="25"/>
        </w:rPr>
        <w:t> </w:t>
      </w:r>
      <w:r>
        <w:rPr>
          <w:rFonts w:cs="Arial" w:hAnsi="Arial" w:eastAsia="Arial" w:ascii="Arial"/>
          <w:b/>
          <w:color w:val="868787"/>
          <w:spacing w:val="27"/>
          <w:w w:val="64"/>
          <w:position w:val="-8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10"/>
          <w:position w:val="-8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9"/>
          <w:szCs w:val="29"/>
        </w:rPr>
        <w:jc w:val="left"/>
        <w:spacing w:lineRule="exact" w:line="300"/>
        <w:ind w:left="129"/>
      </w:pPr>
      <w:r>
        <w:pict>
          <v:shape type="#_x0000_t202" style="position:absolute;margin-left:37.4643pt;margin-top:6.65052pt;width:21.2538pt;height:12.4pt;mso-position-horizontal-relative:page;mso-position-vertical-relative:paragraph;z-index:-142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5"/>
                      <w:szCs w:val="25"/>
                    </w:rPr>
                    <w:jc w:val="left"/>
                    <w:spacing w:lineRule="exact" w:line="240"/>
                    <w:ind w:right="-57"/>
                  </w:pPr>
                  <w:r>
                    <w:rPr>
                      <w:rFonts w:cs="Times New Roman" w:hAnsi="Times New Roman" w:eastAsia="Times New Roman" w:ascii="Times New Roman"/>
                      <w:color w:val="868787"/>
                      <w:w w:val="172"/>
                      <w:sz w:val="25"/>
                      <w:szCs w:val="25"/>
                    </w:rPr>
                    <w:t>u</w:t>
                  </w:r>
                  <w:r>
                    <w:rPr>
                      <w:rFonts w:cs="Times New Roman" w:hAnsi="Times New Roman" w:eastAsia="Times New Roman" w:ascii="Times New Roman"/>
                      <w:color w:val="868787"/>
                      <w:w w:val="103"/>
                      <w:sz w:val="25"/>
                      <w:szCs w:val="25"/>
                    </w:rPr>
                    <w:t>::.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868787"/>
          <w:spacing w:val="-137"/>
          <w:w w:val="99"/>
          <w:position w:val="1"/>
          <w:sz w:val="29"/>
          <w:szCs w:val="29"/>
        </w:rPr>
        <w:t>o</w:t>
      </w:r>
      <w:r>
        <w:rPr>
          <w:rFonts w:cs="Times New Roman" w:hAnsi="Times New Roman" w:eastAsia="Times New Roman" w:ascii="Times New Roman"/>
          <w:color w:val="868787"/>
          <w:spacing w:val="0"/>
          <w:w w:val="58"/>
          <w:position w:val="-9"/>
          <w:sz w:val="25"/>
          <w:szCs w:val="25"/>
        </w:rPr>
        <w:t>t--</w:t>
      </w:r>
      <w:r>
        <w:rPr>
          <w:rFonts w:cs="Times New Roman" w:hAnsi="Times New Roman" w:eastAsia="Times New Roman" w:ascii="Times New Roman"/>
          <w:color w:val="868787"/>
          <w:spacing w:val="0"/>
          <w:w w:val="116"/>
          <w:position w:val="-9"/>
          <w:sz w:val="25"/>
          <w:szCs w:val="25"/>
        </w:rPr>
        <w:t>-"</w:t>
      </w:r>
      <w:r>
        <w:rPr>
          <w:rFonts w:cs="Times New Roman" w:hAnsi="Times New Roman" w:eastAsia="Times New Roman" w:ascii="Times New Roman"/>
          <w:color w:val="868787"/>
          <w:spacing w:val="0"/>
          <w:w w:val="144"/>
          <w:position w:val="1"/>
          <w:sz w:val="29"/>
          <w:szCs w:val="29"/>
        </w:rPr>
        <w:t>o</w:t>
      </w:r>
      <w:r>
        <w:rPr>
          <w:rFonts w:cs="Arial" w:hAnsi="Arial" w:eastAsia="Arial" w:ascii="Arial"/>
          <w:color w:val="868787"/>
          <w:spacing w:val="0"/>
          <w:w w:val="234"/>
          <w:position w:val="8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color w:val="868787"/>
          <w:spacing w:val="-195"/>
          <w:w w:val="278"/>
          <w:position w:val="1"/>
          <w:sz w:val="29"/>
          <w:szCs w:val="29"/>
        </w:rPr>
        <w:t>,</w:t>
      </w:r>
      <w:r>
        <w:rPr>
          <w:rFonts w:cs="Times New Roman" w:hAnsi="Times New Roman" w:eastAsia="Times New Roman" w:ascii="Times New Roman"/>
          <w:color w:val="868787"/>
          <w:spacing w:val="0"/>
          <w:w w:val="188"/>
          <w:position w:val="-9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868787"/>
          <w:spacing w:val="-41"/>
          <w:w w:val="188"/>
          <w:position w:val="-9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868787"/>
          <w:spacing w:val="-47"/>
          <w:w w:val="121"/>
          <w:position w:val="1"/>
          <w:sz w:val="29"/>
          <w:szCs w:val="29"/>
        </w:rPr>
        <w:t>,</w:t>
      </w:r>
      <w:r>
        <w:rPr>
          <w:rFonts w:cs="Times New Roman" w:hAnsi="Times New Roman" w:eastAsia="Times New Roman" w:ascii="Times New Roman"/>
          <w:color w:val="868787"/>
          <w:spacing w:val="-70"/>
          <w:w w:val="188"/>
          <w:position w:val="-9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868787"/>
          <w:spacing w:val="-18"/>
          <w:w w:val="121"/>
          <w:position w:val="1"/>
          <w:sz w:val="29"/>
          <w:szCs w:val="29"/>
        </w:rPr>
        <w:t>.</w:t>
      </w:r>
      <w:r>
        <w:rPr>
          <w:rFonts w:cs="Times New Roman" w:hAnsi="Times New Roman" w:eastAsia="Times New Roman" w:ascii="Times New Roman"/>
          <w:color w:val="868787"/>
          <w:spacing w:val="-177"/>
          <w:w w:val="311"/>
          <w:position w:val="-9"/>
          <w:sz w:val="25"/>
          <w:szCs w:val="25"/>
        </w:rPr>
        <w:t>,</w:t>
      </w:r>
      <w:r>
        <w:rPr>
          <w:rFonts w:cs="Times New Roman" w:hAnsi="Times New Roman" w:eastAsia="Times New Roman" w:ascii="Times New Roman"/>
          <w:color w:val="868787"/>
          <w:spacing w:val="0"/>
          <w:w w:val="121"/>
          <w:position w:val="1"/>
          <w:sz w:val="29"/>
          <w:szCs w:val="29"/>
        </w:rPr>
        <w:t>..</w:t>
      </w:r>
      <w:r>
        <w:rPr>
          <w:rFonts w:cs="Times New Roman" w:hAnsi="Times New Roman" w:eastAsia="Times New Roman" w:ascii="Times New Roman"/>
          <w:color w:val="6A6E70"/>
          <w:spacing w:val="0"/>
          <w:w w:val="158"/>
          <w:position w:val="-9"/>
          <w:sz w:val="25"/>
          <w:szCs w:val="25"/>
        </w:rPr>
        <w:t>,a</w:t>
      </w:r>
      <w:r>
        <w:rPr>
          <w:rFonts w:cs="Times New Roman" w:hAnsi="Times New Roman" w:eastAsia="Times New Roman" w:ascii="Times New Roman"/>
          <w:color w:val="6A6E70"/>
          <w:spacing w:val="0"/>
          <w:w w:val="100"/>
          <w:position w:val="-9"/>
          <w:sz w:val="25"/>
          <w:szCs w:val="25"/>
        </w:rPr>
        <w:t>  </w:t>
      </w:r>
      <w:r>
        <w:rPr>
          <w:rFonts w:cs="Times New Roman" w:hAnsi="Times New Roman" w:eastAsia="Times New Roman" w:ascii="Times New Roman"/>
          <w:color w:val="6A6E70"/>
          <w:spacing w:val="-13"/>
          <w:w w:val="100"/>
          <w:position w:val="-9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868787"/>
          <w:spacing w:val="0"/>
          <w:w w:val="147"/>
          <w:position w:val="1"/>
          <w:sz w:val="29"/>
          <w:szCs w:val="29"/>
        </w:rPr>
        <w:t>'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9"/>
          <w:szCs w:val="29"/>
        </w:rPr>
      </w:r>
    </w:p>
    <w:p>
      <w:pPr>
        <w:rPr>
          <w:rFonts w:cs="Malgun Gothic" w:hAnsi="Malgun Gothic" w:eastAsia="Malgun Gothic" w:ascii="Malgun Gothic"/>
          <w:sz w:val="21"/>
          <w:szCs w:val="21"/>
        </w:rPr>
        <w:jc w:val="left"/>
        <w:spacing w:lineRule="exact" w:line="180"/>
        <w:ind w:left="136"/>
      </w:pPr>
      <w:r>
        <w:pict>
          <v:shape type="#_x0000_t202" style="position:absolute;margin-left:105.909pt;margin-top:4.41361pt;width:7.20468pt;height:14pt;mso-position-horizontal-relative:page;mso-position-vertical-relative:paragraph;z-index:-1427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8"/>
                      <w:szCs w:val="28"/>
                    </w:rPr>
                    <w:jc w:val="left"/>
                    <w:spacing w:lineRule="exact" w:line="280"/>
                    <w:ind w:right="-62"/>
                  </w:pPr>
                  <w:r>
                    <w:rPr>
                      <w:rFonts w:cs="Times New Roman" w:hAnsi="Times New Roman" w:eastAsia="Times New Roman" w:ascii="Times New Roman"/>
                      <w:color w:val="868787"/>
                      <w:spacing w:val="0"/>
                      <w:w w:val="116"/>
                      <w:sz w:val="28"/>
                      <w:szCs w:val="28"/>
                    </w:rPr>
                    <w:t>z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868787"/>
          <w:w w:val="60"/>
          <w:position w:val="-3"/>
          <w:sz w:val="21"/>
          <w:szCs w:val="21"/>
        </w:rPr>
        <w:t>=&gt;</w:t>
      </w:r>
      <w:r>
        <w:rPr>
          <w:rFonts w:cs="Times New Roman" w:hAnsi="Times New Roman" w:eastAsia="Times New Roman" w:ascii="Times New Roman"/>
          <w:b/>
          <w:color w:val="868787"/>
          <w:w w:val="180"/>
          <w:position w:val="-3"/>
          <w:sz w:val="21"/>
          <w:szCs w:val="21"/>
        </w:rPr>
        <w:t>&lt;</w:t>
      </w:r>
      <w:r>
        <w:rPr>
          <w:rFonts w:cs="Times New Roman" w:hAnsi="Times New Roman" w:eastAsia="Times New Roman" w:ascii="Times New Roman"/>
          <w:b/>
          <w:color w:val="868787"/>
          <w:w w:val="76"/>
          <w:position w:val="-3"/>
          <w:sz w:val="21"/>
          <w:szCs w:val="21"/>
        </w:rPr>
        <w:t>u.a</w:t>
      </w:r>
      <w:r>
        <w:rPr>
          <w:rFonts w:cs="Times New Roman" w:hAnsi="Times New Roman" w:eastAsia="Times New Roman" w:ascii="Times New Roman"/>
          <w:b/>
          <w:color w:val="868787"/>
          <w:w w:val="74"/>
          <w:position w:val="-3"/>
          <w:sz w:val="21"/>
          <w:szCs w:val="21"/>
        </w:rPr>
        <w:t>""'</w:t>
      </w:r>
      <w:r>
        <w:rPr>
          <w:rFonts w:cs="Times New Roman" w:hAnsi="Times New Roman" w:eastAsia="Times New Roman" w:ascii="Times New Roman"/>
          <w:b/>
          <w:color w:val="868787"/>
          <w:w w:val="100"/>
          <w:position w:val="-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3"/>
          <w:w w:val="100"/>
          <w:position w:val="-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600"/>
          <w:position w:val="-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b/>
          <w:color w:val="868787"/>
          <w:spacing w:val="-178"/>
          <w:w w:val="600"/>
          <w:position w:val="-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6A6E70"/>
          <w:spacing w:val="0"/>
          <w:w w:val="206"/>
          <w:position w:val="-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b/>
          <w:color w:val="6A6E70"/>
          <w:spacing w:val="0"/>
          <w:w w:val="206"/>
          <w:position w:val="-3"/>
          <w:sz w:val="21"/>
          <w:szCs w:val="21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65"/>
          <w:position w:val="-3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lineRule="exact" w:line="140"/>
        <w:ind w:left="143"/>
      </w:pPr>
      <w:r>
        <w:rPr>
          <w:rFonts w:cs="Arial" w:hAnsi="Arial" w:eastAsia="Arial" w:ascii="Arial"/>
          <w:color w:val="868787"/>
          <w:w w:val="88"/>
          <w:sz w:val="20"/>
          <w:szCs w:val="20"/>
        </w:rPr>
        <w:t>l::</w:t>
      </w:r>
      <w:r>
        <w:rPr>
          <w:rFonts w:cs="Arial" w:hAnsi="Arial" w:eastAsia="Arial" w:ascii="Arial"/>
          <w:color w:val="868787"/>
          <w:w w:val="200"/>
          <w:sz w:val="20"/>
          <w:szCs w:val="20"/>
        </w:rPr>
        <w:t>o</w:t>
      </w:r>
      <w:r>
        <w:rPr>
          <w:rFonts w:cs="Arial" w:hAnsi="Arial" w:eastAsia="Arial" w:ascii="Arial"/>
          <w:color w:val="868787"/>
          <w:w w:val="181"/>
          <w:sz w:val="20"/>
          <w:szCs w:val="20"/>
        </w:rPr>
        <w:t>l­</w:t>
      </w:r>
      <w:r>
        <w:rPr>
          <w:rFonts w:cs="Arial" w:hAnsi="Arial" w:eastAsia="Arial" w:ascii="Arial"/>
          <w:color w:val="868787"/>
          <w:w w:val="223"/>
          <w:sz w:val="20"/>
          <w:szCs w:val="20"/>
        </w:rPr>
        <w:t>z</w:t>
      </w:r>
      <w:r>
        <w:rPr>
          <w:rFonts w:cs="Arial" w:hAnsi="Arial" w:eastAsia="Arial" w:ascii="Arial"/>
          <w:color w:val="86878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68787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i/>
          <w:color w:val="868787"/>
          <w:spacing w:val="0"/>
          <w:w w:val="99"/>
          <w:sz w:val="17"/>
          <w:szCs w:val="17"/>
        </w:rPr>
        <w:t>1</w:t>
      </w:r>
      <w:r>
        <w:rPr>
          <w:rFonts w:cs="Arial" w:hAnsi="Arial" w:eastAsia="Arial" w:ascii="Arial"/>
          <w:b/>
          <w:i/>
          <w:color w:val="868787"/>
          <w:spacing w:val="0"/>
          <w:w w:val="131"/>
          <w:sz w:val="17"/>
          <w:szCs w:val="17"/>
        </w:rPr>
        <w:t>1'"\</w:t>
      </w:r>
      <w:r>
        <w:rPr>
          <w:rFonts w:cs="Arial" w:hAnsi="Arial" w:eastAsia="Arial" w:ascii="Arial"/>
          <w:b/>
          <w:i/>
          <w:color w:val="868787"/>
          <w:spacing w:val="0"/>
          <w:w w:val="100"/>
          <w:sz w:val="17"/>
          <w:szCs w:val="17"/>
        </w:rPr>
        <w:t>  </w:t>
      </w:r>
      <w:r>
        <w:rPr>
          <w:rFonts w:cs="Arial" w:hAnsi="Arial" w:eastAsia="Arial" w:ascii="Arial"/>
          <w:b/>
          <w:i/>
          <w:color w:val="868787"/>
          <w:spacing w:val="-19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6A6E70"/>
          <w:spacing w:val="0"/>
          <w:w w:val="130"/>
          <w:sz w:val="16"/>
          <w:szCs w:val="16"/>
        </w:rPr>
        <w:t>U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lineRule="exact" w:line="160"/>
        <w:ind w:left="143"/>
      </w:pPr>
      <w:r>
        <w:pict>
          <v:shape type="#_x0000_t202" style="position:absolute;margin-left:20.8936pt;margin-top:2.69301pt;width:2.78587pt;height:12.8pt;mso-position-horizontal-relative:page;mso-position-vertical-relative:paragraph;z-index:-1426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Arial" w:hAnsi="Arial" w:eastAsia="Arial" w:ascii="Arial"/>
                      <w:color w:val="868787"/>
                      <w:w w:val="59"/>
                      <w:sz w:val="25"/>
                      <w:szCs w:val="25"/>
                    </w:rPr>
                    <w:t>­</w:t>
                  </w:r>
                  <w:r>
                    <w:rPr>
                      <w:rFonts w:cs="Arial" w:hAnsi="Arial" w:eastAsia="Arial" w:ascii="Arial"/>
                      <w:color w:val="868787"/>
                      <w:spacing w:val="-81"/>
                      <w:w w:val="59"/>
                      <w:sz w:val="25"/>
                      <w:szCs w:val="25"/>
                    </w:rPr>
                    <w:t>=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868787"/>
          <w:w w:val="60"/>
          <w:position w:val="-3"/>
          <w:sz w:val="22"/>
          <w:szCs w:val="22"/>
        </w:rPr>
        <w:t>t,;¡</w:t>
      </w:r>
      <w:r>
        <w:rPr>
          <w:rFonts w:cs="Times New Roman" w:hAnsi="Times New Roman" w:eastAsia="Times New Roman" w:ascii="Times New Roman"/>
          <w:color w:val="868787"/>
          <w:w w:val="63"/>
          <w:position w:val="-3"/>
          <w:sz w:val="22"/>
          <w:szCs w:val="22"/>
        </w:rPr>
        <w:t>111</w:t>
      </w:r>
      <w:r>
        <w:rPr>
          <w:rFonts w:cs="Malgun Gothic" w:hAnsi="Malgun Gothic" w:eastAsia="Malgun Gothic" w:ascii="Malgun Gothic"/>
          <w:color w:val="868787"/>
          <w:w w:val="98"/>
          <w:position w:val="-3"/>
          <w:sz w:val="22"/>
          <w:szCs w:val="22"/>
        </w:rPr>
        <w:t>�</w:t>
      </w:r>
      <w:r>
        <w:rPr>
          <w:rFonts w:cs="Times New Roman" w:hAnsi="Times New Roman" w:eastAsia="Times New Roman" w:ascii="Times New Roman"/>
          <w:color w:val="868787"/>
          <w:w w:val="168"/>
          <w:position w:val="-3"/>
          <w:sz w:val="22"/>
          <w:szCs w:val="22"/>
        </w:rPr>
        <w:t>&lt;</w:t>
      </w:r>
      <w:r>
        <w:rPr>
          <w:rFonts w:cs="Times New Roman" w:hAnsi="Times New Roman" w:eastAsia="Times New Roman" w:ascii="Times New Roman"/>
          <w:color w:val="868787"/>
          <w:w w:val="100"/>
          <w:position w:val="-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68787"/>
          <w:spacing w:val="5"/>
          <w:w w:val="100"/>
          <w:position w:val="-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68787"/>
          <w:spacing w:val="0"/>
          <w:w w:val="570"/>
          <w:position w:val="-3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color w:val="868787"/>
          <w:spacing w:val="-169"/>
          <w:w w:val="570"/>
          <w:position w:val="-3"/>
          <w:sz w:val="22"/>
          <w:szCs w:val="22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66"/>
          <w:position w:val="-3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868787"/>
          <w:spacing w:val="0"/>
          <w:w w:val="66"/>
          <w:position w:val="-3"/>
          <w:sz w:val="22"/>
          <w:szCs w:val="22"/>
        </w:rPr>
        <w:t> </w:t>
      </w:r>
      <w:r>
        <w:rPr>
          <w:rFonts w:cs="Malgun Gothic" w:hAnsi="Malgun Gothic" w:eastAsia="Malgun Gothic" w:ascii="Malgun Gothic"/>
          <w:color w:val="868787"/>
          <w:spacing w:val="11"/>
          <w:w w:val="66"/>
          <w:position w:val="-3"/>
          <w:sz w:val="22"/>
          <w:szCs w:val="22"/>
        </w:rPr>
        <w:t> </w:t>
      </w:r>
      <w:r>
        <w:rPr>
          <w:rFonts w:cs="Malgun Gothic" w:hAnsi="Malgun Gothic" w:eastAsia="Malgun Gothic" w:ascii="Malgun Gothic"/>
          <w:color w:val="868787"/>
          <w:spacing w:val="0"/>
          <w:w w:val="66"/>
          <w:position w:val="-3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868787"/>
          <w:spacing w:val="0"/>
          <w:w w:val="66"/>
          <w:position w:val="-3"/>
          <w:sz w:val="22"/>
          <w:szCs w:val="22"/>
        </w:rPr>
        <w:t>                                                                </w:t>
      </w:r>
      <w:r>
        <w:rPr>
          <w:rFonts w:cs="Malgun Gothic" w:hAnsi="Malgun Gothic" w:eastAsia="Malgun Gothic" w:ascii="Malgun Gothic"/>
          <w:color w:val="868787"/>
          <w:spacing w:val="50"/>
          <w:w w:val="66"/>
          <w:position w:val="-3"/>
          <w:sz w:val="22"/>
          <w:szCs w:val="22"/>
        </w:rPr>
        <w:t> </w:t>
      </w:r>
      <w:r>
        <w:rPr>
          <w:rFonts w:cs="Arial" w:hAnsi="Arial" w:eastAsia="Arial" w:ascii="Arial"/>
          <w:color w:val="363333"/>
          <w:spacing w:val="0"/>
          <w:w w:val="53"/>
          <w:position w:val="-3"/>
          <w:sz w:val="22"/>
          <w:szCs w:val="22"/>
        </w:rPr>
        <w:t>1</w:t>
      </w:r>
      <w:r>
        <w:rPr>
          <w:rFonts w:cs="Arial" w:hAnsi="Arial" w:eastAsia="Arial" w:ascii="Arial"/>
          <w:color w:val="363333"/>
          <w:spacing w:val="0"/>
          <w:w w:val="129"/>
          <w:position w:val="-3"/>
          <w:sz w:val="22"/>
          <w:szCs w:val="22"/>
        </w:rPr>
        <w:t>2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2"/>
          <w:szCs w:val="22"/>
        </w:rPr>
        <w:t> </w:t>
      </w:r>
      <w:r>
        <w:rPr>
          <w:rFonts w:cs="Arial" w:hAnsi="Arial" w:eastAsia="Arial" w:ascii="Arial"/>
          <w:color w:val="363333"/>
          <w:spacing w:val="-21"/>
          <w:w w:val="100"/>
          <w:position w:val="-3"/>
          <w:sz w:val="22"/>
          <w:szCs w:val="22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3"/>
          <w:sz w:val="22"/>
          <w:szCs w:val="22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-3"/>
          <w:sz w:val="22"/>
          <w:szCs w:val="22"/>
        </w:rPr>
        <w:t>E</w:t>
      </w:r>
      <w:r>
        <w:rPr>
          <w:rFonts w:cs="Arial" w:hAnsi="Arial" w:eastAsia="Arial" w:ascii="Arial"/>
          <w:color w:val="363333"/>
          <w:spacing w:val="43"/>
          <w:w w:val="100"/>
          <w:position w:val="-3"/>
          <w:sz w:val="22"/>
          <w:szCs w:val="22"/>
        </w:rPr>
        <w:t> </w:t>
      </w:r>
      <w:r>
        <w:rPr>
          <w:rFonts w:cs="Arial" w:hAnsi="Arial" w:eastAsia="Arial" w:ascii="Arial"/>
          <w:color w:val="363333"/>
          <w:spacing w:val="0"/>
          <w:w w:val="53"/>
          <w:position w:val="-3"/>
          <w:sz w:val="22"/>
          <w:szCs w:val="22"/>
        </w:rPr>
        <w:t>1</w:t>
      </w:r>
      <w:r>
        <w:rPr>
          <w:rFonts w:cs="Arial" w:hAnsi="Arial" w:eastAsia="Arial" w:ascii="Arial"/>
          <w:color w:val="363333"/>
          <w:spacing w:val="0"/>
          <w:w w:val="129"/>
          <w:position w:val="-3"/>
          <w:sz w:val="22"/>
          <w:szCs w:val="22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lineRule="exact" w:line="160"/>
        <w:ind w:left="158"/>
      </w:pPr>
      <w:r>
        <w:pict>
          <v:shape type="#_x0000_t202" style="position:absolute;margin-left:65.9228pt;margin-top:2.53106pt;width:21.2538pt;height:17.6pt;mso-position-horizontal-relative:page;mso-position-vertical-relative:paragraph;z-index:-142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5"/>
                      <w:szCs w:val="35"/>
                    </w:rPr>
                    <w:jc w:val="left"/>
                    <w:spacing w:lineRule="exact" w:line="340"/>
                    <w:ind w:right="-73"/>
                  </w:pPr>
                  <w:r>
                    <w:rPr>
                      <w:rFonts w:cs="Arial" w:hAnsi="Arial" w:eastAsia="Arial" w:ascii="Arial"/>
                      <w:b/>
                      <w:color w:val="868787"/>
                      <w:spacing w:val="0"/>
                      <w:w w:val="49"/>
                      <w:sz w:val="35"/>
                      <w:szCs w:val="35"/>
                    </w:rPr>
                    <w:t>c:x:::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35"/>
                      <w:szCs w:val="3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868787"/>
          <w:w w:val="136"/>
          <w:position w:val="-2"/>
          <w:sz w:val="19"/>
          <w:szCs w:val="19"/>
        </w:rPr>
        <w:t>_</w:t>
      </w:r>
      <w:r>
        <w:rPr>
          <w:rFonts w:cs="Times New Roman" w:hAnsi="Times New Roman" w:eastAsia="Times New Roman" w:ascii="Times New Roman"/>
          <w:b/>
          <w:color w:val="868787"/>
          <w:spacing w:val="-130"/>
          <w:w w:val="204"/>
          <w:position w:val="-2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8"/>
          <w:position w:val="6"/>
          <w:sz w:val="12"/>
          <w:szCs w:val="12"/>
        </w:rPr>
        <w:t>u</w:t>
      </w:r>
      <w:r>
        <w:rPr>
          <w:rFonts w:cs="Times New Roman" w:hAnsi="Times New Roman" w:eastAsia="Times New Roman" w:ascii="Times New Roman"/>
          <w:b/>
          <w:color w:val="868787"/>
          <w:spacing w:val="-7"/>
          <w:w w:val="108"/>
          <w:position w:val="6"/>
          <w:sz w:val="12"/>
          <w:szCs w:val="12"/>
        </w:rPr>
        <w:t>J</w:t>
      </w:r>
      <w:r>
        <w:rPr>
          <w:rFonts w:cs="Times New Roman" w:hAnsi="Times New Roman" w:eastAsia="Times New Roman" w:ascii="Times New Roman"/>
          <w:b/>
          <w:color w:val="868787"/>
          <w:spacing w:val="-62"/>
          <w:w w:val="130"/>
          <w:position w:val="-2"/>
          <w:sz w:val="19"/>
          <w:szCs w:val="19"/>
        </w:rPr>
        <w:t>&gt;</w:t>
      </w:r>
      <w:r>
        <w:rPr>
          <w:rFonts w:cs="Times New Roman" w:hAnsi="Times New Roman" w:eastAsia="Times New Roman" w:ascii="Times New Roman"/>
          <w:b/>
          <w:color w:val="868787"/>
          <w:spacing w:val="-7"/>
          <w:w w:val="171"/>
          <w:position w:val="6"/>
          <w:sz w:val="12"/>
          <w:szCs w:val="12"/>
        </w:rPr>
        <w:t>-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30"/>
          <w:position w:val="-2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70"/>
          <w:position w:val="-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b/>
          <w:color w:val="868787"/>
          <w:spacing w:val="-40"/>
          <w:w w:val="70"/>
          <w:position w:val="-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89"/>
          <w:position w:val="6"/>
          <w:sz w:val="13"/>
          <w:szCs w:val="13"/>
        </w:rPr>
        <w:t>l</w:t>
      </w:r>
      <w:r>
        <w:rPr>
          <w:rFonts w:cs="Times New Roman" w:hAnsi="Times New Roman" w:eastAsia="Times New Roman" w:ascii="Times New Roman"/>
          <w:b/>
          <w:color w:val="868787"/>
          <w:spacing w:val="-31"/>
          <w:w w:val="89"/>
          <w:position w:val="6"/>
          <w:sz w:val="13"/>
          <w:szCs w:val="13"/>
        </w:rPr>
        <w:t>!</w:t>
      </w:r>
      <w:r>
        <w:rPr>
          <w:rFonts w:cs="Times New Roman" w:hAnsi="Times New Roman" w:eastAsia="Times New Roman" w:ascii="Times New Roman"/>
          <w:b/>
          <w:color w:val="868787"/>
          <w:spacing w:val="-14"/>
          <w:w w:val="70"/>
          <w:position w:val="-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b/>
          <w:color w:val="868787"/>
          <w:spacing w:val="-52"/>
          <w:w w:val="89"/>
          <w:position w:val="6"/>
          <w:sz w:val="13"/>
          <w:szCs w:val="13"/>
        </w:rPr>
        <w:t>&gt;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70"/>
          <w:position w:val="-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64"/>
          <w:position w:val="-2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b/>
          <w:color w:val="868787"/>
          <w:spacing w:val="-41"/>
          <w:w w:val="164"/>
          <w:position w:val="-2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b/>
          <w:color w:val="868787"/>
          <w:spacing w:val="-24"/>
          <w:w w:val="142"/>
          <w:position w:val="6"/>
          <w:sz w:val="13"/>
          <w:szCs w:val="13"/>
        </w:rPr>
        <w:t>•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64"/>
          <w:position w:val="-2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b/>
          <w:color w:val="868787"/>
          <w:spacing w:val="-17"/>
          <w:w w:val="164"/>
          <w:position w:val="-2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b/>
          <w:color w:val="868787"/>
          <w:spacing w:val="-40"/>
          <w:w w:val="126"/>
          <w:position w:val="6"/>
          <w:sz w:val="13"/>
          <w:szCs w:val="13"/>
        </w:rPr>
        <w:t>•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64"/>
          <w:position w:val="-2"/>
          <w:sz w:val="19"/>
          <w:szCs w:val="19"/>
        </w:rPr>
        <w:t>..</w:t>
      </w:r>
      <w:r>
        <w:rPr>
          <w:rFonts w:cs="Times New Roman" w:hAnsi="Times New Roman" w:eastAsia="Times New Roman" w:ascii="Times New Roman"/>
          <w:b/>
          <w:color w:val="868787"/>
          <w:spacing w:val="-58"/>
          <w:w w:val="164"/>
          <w:position w:val="-2"/>
          <w:sz w:val="19"/>
          <w:szCs w:val="19"/>
        </w:rPr>
        <w:t>.</w:t>
      </w:r>
      <w:r>
        <w:rPr>
          <w:rFonts w:cs="Arial" w:hAnsi="Arial" w:eastAsia="Arial" w:ascii="Arial"/>
          <w:b/>
          <w:color w:val="868787"/>
          <w:spacing w:val="0"/>
          <w:w w:val="94"/>
          <w:position w:val="6"/>
          <w:sz w:val="11"/>
          <w:szCs w:val="11"/>
        </w:rPr>
        <w:t>1</w:t>
      </w:r>
      <w:r>
        <w:rPr>
          <w:rFonts w:cs="Arial" w:hAnsi="Arial" w:eastAsia="Arial" w:ascii="Arial"/>
          <w:b/>
          <w:color w:val="868787"/>
          <w:spacing w:val="0"/>
          <w:w w:val="100"/>
          <w:position w:val="6"/>
          <w:sz w:val="11"/>
          <w:szCs w:val="11"/>
        </w:rPr>
        <w:t>   </w:t>
      </w:r>
      <w:r>
        <w:rPr>
          <w:rFonts w:cs="Arial" w:hAnsi="Arial" w:eastAsia="Arial" w:ascii="Arial"/>
          <w:b/>
          <w:color w:val="868787"/>
          <w:spacing w:val="15"/>
          <w:w w:val="100"/>
          <w:position w:val="6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868787"/>
          <w:spacing w:val="-86"/>
          <w:w w:val="108"/>
          <w:position w:val="6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6A6E70"/>
          <w:spacing w:val="-58"/>
          <w:w w:val="227"/>
          <w:position w:val="-2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8"/>
          <w:position w:val="6"/>
          <w:sz w:val="16"/>
          <w:szCs w:val="16"/>
        </w:rPr>
        <w:t>:</w:t>
      </w:r>
      <w:r>
        <w:rPr>
          <w:rFonts w:cs="Times New Roman" w:hAnsi="Times New Roman" w:eastAsia="Times New Roman" w:ascii="Times New Roman"/>
          <w:b/>
          <w:color w:val="868787"/>
          <w:spacing w:val="0"/>
          <w:w w:val="100"/>
          <w:position w:val="6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b/>
          <w:color w:val="868787"/>
          <w:spacing w:val="-12"/>
          <w:w w:val="100"/>
          <w:position w:val="6"/>
          <w:sz w:val="16"/>
          <w:szCs w:val="16"/>
        </w:rPr>
        <w:t> </w:t>
      </w:r>
      <w:r>
        <w:rPr>
          <w:rFonts w:cs="Arial" w:hAnsi="Arial" w:eastAsia="Arial" w:ascii="Arial"/>
          <w:color w:val="868787"/>
          <w:spacing w:val="0"/>
          <w:w w:val="143"/>
          <w:position w:val="6"/>
          <w:sz w:val="11"/>
          <w:szCs w:val="11"/>
        </w:rPr>
        <w:t>&lt;(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lineRule="exact" w:line="200"/>
        <w:ind w:left="330" w:right="8558"/>
        <w:sectPr>
          <w:type w:val="continuous"/>
          <w:pgSz w:w="12320" w:h="17140"/>
          <w:pgMar w:top="20" w:bottom="280" w:left="260" w:right="1700"/>
        </w:sectPr>
      </w:pPr>
      <w:r>
        <w:rPr>
          <w:rFonts w:cs="Malgun Gothic" w:hAnsi="Malgun Gothic" w:eastAsia="Malgun Gothic" w:ascii="Malgun Gothic"/>
          <w:color w:val="868787"/>
          <w:spacing w:val="0"/>
          <w:w w:val="68"/>
          <w:position w:val="1"/>
          <w:sz w:val="22"/>
          <w:szCs w:val="22"/>
        </w:rPr>
        <w:t>�</w:t>
      </w:r>
      <w:r>
        <w:rPr>
          <w:rFonts w:cs="Malgun Gothic" w:hAnsi="Malgun Gothic" w:eastAsia="Malgun Gothic" w:ascii="Malgun Gothic"/>
          <w:color w:val="868787"/>
          <w:spacing w:val="0"/>
          <w:w w:val="68"/>
          <w:position w:val="1"/>
          <w:sz w:val="22"/>
          <w:szCs w:val="22"/>
        </w:rPr>
        <w:t>    </w:t>
      </w:r>
      <w:r>
        <w:rPr>
          <w:rFonts w:cs="Malgun Gothic" w:hAnsi="Malgun Gothic" w:eastAsia="Malgun Gothic" w:ascii="Malgun Gothic"/>
          <w:color w:val="868787"/>
          <w:spacing w:val="18"/>
          <w:w w:val="68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868787"/>
          <w:spacing w:val="0"/>
          <w:w w:val="130"/>
          <w:position w:val="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868787"/>
          <w:spacing w:val="0"/>
          <w:w w:val="130"/>
          <w:position w:val="1"/>
          <w:sz w:val="22"/>
          <w:szCs w:val="22"/>
        </w:rPr>
        <w:t>        </w:t>
      </w:r>
      <w:r>
        <w:rPr>
          <w:rFonts w:cs="Times New Roman" w:hAnsi="Times New Roman" w:eastAsia="Times New Roman" w:ascii="Times New Roman"/>
          <w:color w:val="868787"/>
          <w:spacing w:val="33"/>
          <w:w w:val="130"/>
          <w:position w:val="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6A6E70"/>
          <w:spacing w:val="0"/>
          <w:w w:val="130"/>
          <w:position w:val="1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2635"/>
      </w:pPr>
      <w:r>
        <w:rPr>
          <w:rFonts w:cs="Times New Roman" w:hAnsi="Times New Roman" w:eastAsia="Times New Roman" w:ascii="Times New Roman"/>
          <w:i/>
          <w:color w:val="B97C69"/>
          <w:spacing w:val="0"/>
          <w:w w:val="90"/>
          <w:position w:val="-1"/>
          <w:sz w:val="19"/>
          <w:szCs w:val="19"/>
        </w:rPr>
        <w:t>San</w:t>
      </w:r>
      <w:r>
        <w:rPr>
          <w:rFonts w:cs="Times New Roman" w:hAnsi="Times New Roman" w:eastAsia="Times New Roman" w:ascii="Times New Roman"/>
          <w:i/>
          <w:color w:val="B97C69"/>
          <w:spacing w:val="8"/>
          <w:w w:val="90"/>
          <w:position w:val="-1"/>
          <w:sz w:val="19"/>
          <w:szCs w:val="19"/>
        </w:rPr>
        <w:t> </w:t>
      </w:r>
      <w:r>
        <w:rPr>
          <w:rFonts w:cs="Arial" w:hAnsi="Arial" w:eastAsia="Arial" w:ascii="Arial"/>
          <w:i/>
          <w:color w:val="B97C69"/>
          <w:spacing w:val="0"/>
          <w:w w:val="90"/>
          <w:position w:val="-1"/>
          <w:sz w:val="19"/>
          <w:szCs w:val="19"/>
        </w:rPr>
        <w:t>Lui</w:t>
      </w:r>
      <w:r>
        <w:rPr>
          <w:rFonts w:cs="Arial" w:hAnsi="Arial" w:eastAsia="Arial" w:ascii="Arial"/>
          <w:i/>
          <w:color w:val="B97C69"/>
          <w:spacing w:val="0"/>
          <w:w w:val="68"/>
          <w:position w:val="-1"/>
          <w:sz w:val="19"/>
          <w:szCs w:val="19"/>
        </w:rPr>
        <w:t>s</w:t>
      </w:r>
      <w:r>
        <w:rPr>
          <w:rFonts w:cs="Arial" w:hAnsi="Arial" w:eastAsia="Arial" w:ascii="Arial"/>
          <w:i/>
          <w:color w:val="B97C69"/>
          <w:spacing w:val="-2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i/>
          <w:color w:val="B97C69"/>
          <w:spacing w:val="0"/>
          <w:w w:val="100"/>
          <w:position w:val="-1"/>
          <w:sz w:val="20"/>
          <w:szCs w:val="20"/>
        </w:rPr>
        <w:t>Potosí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100"/>
        <w:ind w:left="2628"/>
      </w:pPr>
      <w:r>
        <w:pict>
          <v:shape type="#_x0000_t75" style="position:absolute;margin-left:283.606pt;margin-top:-33.3521pt;width:46.068pt;height:44.6212pt;mso-position-horizontal-relative:page;mso-position-vertical-relative:paragraph;z-index:-1423">
            <v:imagedata o:title="" r:id="rId46"/>
          </v:shape>
        </w:pict>
      </w:r>
      <w:r>
        <w:pict>
          <v:shape type="#_x0000_t75" style="position:absolute;margin-left:84.9379pt;margin-top:27.3485pt;width:67.6624pt;height:40.303pt;mso-position-horizontal-relative:page;mso-position-vertical-relative:page;z-index:-1422">
            <v:imagedata o:title="" r:id="rId47"/>
          </v:shape>
        </w:pict>
      </w:r>
      <w:r>
        <w:rPr>
          <w:rFonts w:cs="Arial" w:hAnsi="Arial" w:eastAsia="Arial" w:ascii="Arial"/>
          <w:b/>
          <w:color w:val="6EA3AB"/>
          <w:w w:val="83"/>
          <w:position w:val="1"/>
          <w:sz w:val="12"/>
          <w:szCs w:val="12"/>
        </w:rPr>
        <w:t>U't</w:t>
      </w:r>
      <w:r>
        <w:rPr>
          <w:rFonts w:cs="Malgun Gothic" w:hAnsi="Malgun Gothic" w:eastAsia="Malgun Gothic" w:ascii="Malgun Gothic"/>
          <w:color w:val="6EA3AB"/>
          <w:w w:val="383"/>
          <w:position w:val="1"/>
          <w:sz w:val="12"/>
          <w:szCs w:val="12"/>
        </w:rPr>
        <w:t>�</w:t>
      </w:r>
      <w:r>
        <w:rPr>
          <w:rFonts w:cs="Arial" w:hAnsi="Arial" w:eastAsia="Arial" w:ascii="Arial"/>
          <w:b/>
          <w:color w:val="6EA3AB"/>
          <w:w w:val="141"/>
          <w:position w:val="1"/>
          <w:sz w:val="12"/>
          <w:szCs w:val="12"/>
        </w:rPr>
        <w:t>,-,v</w:t>
      </w:r>
      <w:r>
        <w:rPr>
          <w:rFonts w:cs="Arial" w:hAnsi="Arial" w:eastAsia="Arial" w:ascii="Arial"/>
          <w:b/>
          <w:color w:val="6EA3AB"/>
          <w:w w:val="147"/>
          <w:position w:val="1"/>
          <w:sz w:val="12"/>
          <w:szCs w:val="12"/>
        </w:rPr>
        <w:t>T</w:t>
      </w:r>
      <w:r>
        <w:rPr>
          <w:rFonts w:cs="Arial" w:hAnsi="Arial" w:eastAsia="Arial" w:ascii="Arial"/>
          <w:b/>
          <w:color w:val="6EA3AB"/>
          <w:w w:val="265"/>
          <w:position w:val="1"/>
          <w:sz w:val="12"/>
          <w:szCs w:val="12"/>
        </w:rPr>
        <w:t>-.</w:t>
      </w:r>
      <w:r>
        <w:rPr>
          <w:rFonts w:cs="Arial" w:hAnsi="Arial" w:eastAsia="Arial" w:ascii="Arial"/>
          <w:color w:val="000000"/>
          <w:w w:val="100"/>
          <w:position w:val="0"/>
          <w:sz w:val="12"/>
          <w:szCs w:val="12"/>
        </w:rPr>
      </w:r>
    </w:p>
    <w:p>
      <w:pPr>
        <w:rPr>
          <w:rFonts w:cs="Arial" w:hAnsi="Arial" w:eastAsia="Arial" w:ascii="Arial"/>
          <w:sz w:val="61"/>
          <w:szCs w:val="61"/>
        </w:rPr>
        <w:jc w:val="center"/>
        <w:spacing w:before="36"/>
        <w:ind w:left="207" w:right="265"/>
      </w:pPr>
      <w:r>
        <w:br w:type="column"/>
      </w:r>
      <w:r>
        <w:rPr>
          <w:rFonts w:cs="Arial" w:hAnsi="Arial" w:eastAsia="Arial" w:ascii="Arial"/>
          <w:color w:val="CF7B13"/>
          <w:spacing w:val="0"/>
          <w:w w:val="240"/>
          <w:sz w:val="61"/>
          <w:szCs w:val="61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sz w:val="61"/>
          <w:szCs w:val="61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center"/>
        <w:spacing w:before="64" w:lineRule="exact" w:line="720"/>
        <w:ind w:left="-69" w:right="-69"/>
      </w:pPr>
      <w:r>
        <w:rPr>
          <w:rFonts w:cs="Arial" w:hAnsi="Arial" w:eastAsia="Arial" w:ascii="Arial"/>
          <w:b/>
          <w:color w:val="78530F"/>
          <w:spacing w:val="-29"/>
          <w:w w:val="76"/>
          <w:position w:val="19"/>
          <w:sz w:val="17"/>
          <w:szCs w:val="17"/>
        </w:rPr>
        <w:t>P</w:t>
      </w:r>
      <w:r>
        <w:rPr>
          <w:rFonts w:cs="Times New Roman" w:hAnsi="Times New Roman" w:eastAsia="Times New Roman" w:ascii="Times New Roman"/>
          <w:color w:val="9F7313"/>
          <w:spacing w:val="-331"/>
          <w:w w:val="166"/>
          <w:position w:val="-2"/>
          <w:sz w:val="65"/>
          <w:szCs w:val="65"/>
        </w:rPr>
        <w:t>-</w:t>
      </w:r>
      <w:r>
        <w:rPr>
          <w:rFonts w:cs="Arial" w:hAnsi="Arial" w:eastAsia="Arial" w:ascii="Arial"/>
          <w:b/>
          <w:color w:val="78530F"/>
          <w:spacing w:val="0"/>
          <w:w w:val="76"/>
          <w:position w:val="19"/>
          <w:sz w:val="17"/>
          <w:szCs w:val="17"/>
        </w:rPr>
        <w:t>O</w:t>
      </w:r>
      <w:r>
        <w:rPr>
          <w:rFonts w:cs="Arial" w:hAnsi="Arial" w:eastAsia="Arial" w:ascii="Arial"/>
          <w:b/>
          <w:color w:val="78530F"/>
          <w:spacing w:val="0"/>
          <w:w w:val="72"/>
          <w:position w:val="19"/>
          <w:sz w:val="17"/>
          <w:szCs w:val="17"/>
        </w:rPr>
        <w:t>DE</w:t>
      </w:r>
      <w:r>
        <w:rPr>
          <w:rFonts w:cs="Arial" w:hAnsi="Arial" w:eastAsia="Arial" w:ascii="Arial"/>
          <w:b/>
          <w:color w:val="78530F"/>
          <w:spacing w:val="-29"/>
          <w:w w:val="72"/>
          <w:position w:val="19"/>
          <w:sz w:val="17"/>
          <w:szCs w:val="17"/>
        </w:rPr>
        <w:t>R</w:t>
      </w:r>
      <w:r>
        <w:rPr>
          <w:rFonts w:cs="Times New Roman" w:hAnsi="Times New Roman" w:eastAsia="Times New Roman" w:ascii="Times New Roman"/>
          <w:color w:val="9F7313"/>
          <w:spacing w:val="0"/>
          <w:w w:val="39"/>
          <w:position w:val="-2"/>
          <w:sz w:val="65"/>
          <w:szCs w:val="65"/>
        </w:rPr>
        <w:t>-</w:t>
      </w:r>
      <w:r>
        <w:rPr>
          <w:rFonts w:cs="Times New Roman" w:hAnsi="Times New Roman" w:eastAsia="Times New Roman" w:ascii="Times New Roman"/>
          <w:color w:val="9F7313"/>
          <w:spacing w:val="-130"/>
          <w:w w:val="63"/>
          <w:position w:val="-2"/>
          <w:sz w:val="65"/>
          <w:szCs w:val="65"/>
        </w:rPr>
        <w:t>-</w:t>
      </w:r>
      <w:r>
        <w:rPr>
          <w:rFonts w:cs="Times New Roman" w:hAnsi="Times New Roman" w:eastAsia="Times New Roman" w:ascii="Times New Roman"/>
          <w:b/>
          <w:color w:val="78530F"/>
          <w:spacing w:val="0"/>
          <w:w w:val="70"/>
          <w:position w:val="19"/>
          <w:sz w:val="17"/>
          <w:szCs w:val="17"/>
        </w:rPr>
        <w:t>J</w:t>
      </w:r>
      <w:r>
        <w:rPr>
          <w:rFonts w:cs="Times New Roman" w:hAnsi="Times New Roman" w:eastAsia="Times New Roman" w:ascii="Times New Roman"/>
          <w:b/>
          <w:color w:val="78530F"/>
          <w:spacing w:val="-18"/>
          <w:w w:val="70"/>
          <w:position w:val="19"/>
          <w:sz w:val="17"/>
          <w:szCs w:val="17"/>
        </w:rPr>
        <w:t>U</w:t>
      </w:r>
      <w:r>
        <w:rPr>
          <w:rFonts w:cs="Times New Roman" w:hAnsi="Times New Roman" w:eastAsia="Times New Roman" w:ascii="Times New Roman"/>
          <w:color w:val="9F7313"/>
          <w:spacing w:val="-126"/>
          <w:w w:val="66"/>
          <w:position w:val="-2"/>
          <w:sz w:val="65"/>
          <w:szCs w:val="65"/>
        </w:rPr>
        <w:t>-</w:t>
      </w:r>
      <w:r>
        <w:rPr>
          <w:rFonts w:cs="Times New Roman" w:hAnsi="Times New Roman" w:eastAsia="Times New Roman" w:ascii="Times New Roman"/>
          <w:b/>
          <w:color w:val="78530F"/>
          <w:spacing w:val="0"/>
          <w:w w:val="70"/>
          <w:position w:val="19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b/>
          <w:color w:val="78530F"/>
          <w:spacing w:val="-14"/>
          <w:w w:val="70"/>
          <w:position w:val="19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9F7313"/>
          <w:spacing w:val="-209"/>
          <w:w w:val="103"/>
          <w:position w:val="-2"/>
          <w:sz w:val="65"/>
          <w:szCs w:val="65"/>
        </w:rPr>
        <w:t>-</w:t>
      </w:r>
      <w:r>
        <w:rPr>
          <w:rFonts w:cs="Times New Roman" w:hAnsi="Times New Roman" w:eastAsia="Times New Roman" w:ascii="Times New Roman"/>
          <w:b/>
          <w:color w:val="78530F"/>
          <w:spacing w:val="0"/>
          <w:w w:val="70"/>
          <w:position w:val="19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b/>
          <w:color w:val="78530F"/>
          <w:spacing w:val="0"/>
          <w:w w:val="98"/>
          <w:position w:val="19"/>
          <w:sz w:val="17"/>
          <w:szCs w:val="17"/>
        </w:rPr>
        <w:t>W.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1"/>
          <w:szCs w:val="31"/>
        </w:rPr>
        <w:jc w:val="left"/>
        <w:sectPr>
          <w:pgMar w:header="0" w:footer="0" w:top="140" w:bottom="280" w:left="1180" w:right="1680"/>
          <w:headerReference w:type="default" r:id="rId45"/>
          <w:pgSz w:w="12280" w:h="17100"/>
          <w:cols w:num="3" w:equalWidth="off">
            <w:col w:w="5414" w:space="763"/>
            <w:col w:w="1095" w:space="928"/>
            <w:col w:w="1220"/>
          </w:cols>
        </w:sectPr>
      </w:pPr>
      <w:r>
        <w:rPr>
          <w:rFonts w:cs="Arial" w:hAnsi="Arial" w:eastAsia="Arial" w:ascii="Arial"/>
          <w:b/>
          <w:color w:val="5E747F"/>
          <w:spacing w:val="0"/>
          <w:w w:val="100"/>
          <w:sz w:val="28"/>
          <w:szCs w:val="28"/>
        </w:rPr>
        <w:t>c</w:t>
      </w:r>
      <w:r>
        <w:rPr>
          <w:rFonts w:cs="Arial" w:hAnsi="Arial" w:eastAsia="Arial" w:ascii="Arial"/>
          <w:b/>
          <w:color w:val="5E747F"/>
          <w:spacing w:val="0"/>
          <w:w w:val="100"/>
          <w:sz w:val="28"/>
          <w:szCs w:val="28"/>
        </w:rPr>
        <w:t>eg</w:t>
      </w:r>
      <w:r>
        <w:rPr>
          <w:rFonts w:cs="Arial" w:hAnsi="Arial" w:eastAsia="Arial" w:ascii="Arial"/>
          <w:b/>
          <w:color w:val="5E747F"/>
          <w:spacing w:val="0"/>
          <w:w w:val="100"/>
          <w:sz w:val="28"/>
          <w:szCs w:val="28"/>
        </w:rPr>
        <w:t>a</w:t>
      </w:r>
      <w:r>
        <w:rPr>
          <w:rFonts w:cs="Arial" w:hAnsi="Arial" w:eastAsia="Arial" w:ascii="Arial"/>
          <w:b/>
          <w:color w:val="5E747F"/>
          <w:spacing w:val="0"/>
          <w:w w:val="100"/>
          <w:sz w:val="28"/>
          <w:szCs w:val="28"/>
        </w:rPr>
        <w:t>i</w:t>
      </w:r>
      <w:r>
        <w:rPr>
          <w:rFonts w:cs="Arial" w:hAnsi="Arial" w:eastAsia="Arial" w:ascii="Arial"/>
          <w:b/>
          <w:color w:val="5E747F"/>
          <w:spacing w:val="0"/>
          <w:w w:val="100"/>
          <w:sz w:val="28"/>
          <w:szCs w:val="28"/>
        </w:rPr>
        <w:t>p</w:t>
      </w:r>
      <w:r>
        <w:rPr>
          <w:rFonts w:cs="Arial" w:hAnsi="Arial" w:eastAsia="Arial" w:ascii="Arial"/>
          <w:b/>
          <w:color w:val="5E747F"/>
          <w:spacing w:val="25"/>
          <w:w w:val="100"/>
          <w:sz w:val="28"/>
          <w:szCs w:val="28"/>
        </w:rPr>
        <w:t> </w:t>
      </w:r>
      <w:r>
        <w:rPr>
          <w:rFonts w:cs="Arial" w:hAnsi="Arial" w:eastAsia="Arial" w:ascii="Arial"/>
          <w:b/>
          <w:color w:val="5E747F"/>
          <w:spacing w:val="0"/>
          <w:w w:val="100"/>
          <w:sz w:val="31"/>
          <w:szCs w:val="31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31"/>
          <w:szCs w:val="31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pict>
          <v:shape type="#_x0000_t75" style="position:absolute;margin-left:20.1547pt;margin-top:662.121pt;width:105.093pt;height:122.348pt;mso-position-horizontal-relative:page;mso-position-vertical-relative:page;z-index:-1424">
            <v:imagedata o:title="" r:id="rId48"/>
          </v:shape>
        </w:pict>
      </w: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29" w:lineRule="auto" w:line="252"/>
        <w:ind w:left="1030" w:right="94"/>
      </w:pP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color w:val="363333"/>
          <w:spacing w:val="3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42120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42120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17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color w:val="242120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8"/>
          <w:sz w:val="23"/>
          <w:szCs w:val="23"/>
        </w:rPr>
        <w:t>EX</w:t>
      </w:r>
      <w:r>
        <w:rPr>
          <w:rFonts w:cs="Arial" w:hAnsi="Arial" w:eastAsia="Arial" w:ascii="Arial"/>
          <w:color w:val="242120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89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3"/>
          <w:sz w:val="23"/>
          <w:szCs w:val="23"/>
        </w:rPr>
        <w:t>P</w:t>
      </w:r>
      <w:r>
        <w:rPr>
          <w:rFonts w:cs="Arial" w:hAnsi="Arial" w:eastAsia="Arial" w:ascii="Arial"/>
          <w:color w:val="656362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5"/>
        <w:ind w:left="1030" w:right="85" w:hanging="554"/>
      </w:pPr>
      <w:r>
        <w:rPr>
          <w:rFonts w:cs="Arial" w:hAnsi="Arial" w:eastAsia="Arial" w:ascii="Arial"/>
          <w:b/>
          <w:color w:val="242120"/>
          <w:w w:val="59"/>
          <w:sz w:val="22"/>
          <w:szCs w:val="22"/>
        </w:rPr>
        <w:t>i</w:t>
      </w:r>
      <w:r>
        <w:rPr>
          <w:rFonts w:cs="Arial" w:hAnsi="Arial" w:eastAsia="Arial" w:ascii="Arial"/>
          <w:b/>
          <w:color w:val="242120"/>
          <w:w w:val="108"/>
          <w:sz w:val="22"/>
          <w:szCs w:val="22"/>
        </w:rPr>
        <w:t>)</w:t>
      </w:r>
      <w:r>
        <w:rPr>
          <w:rFonts w:cs="Arial" w:hAnsi="Arial" w:eastAsia="Arial" w:ascii="Arial"/>
          <w:b/>
          <w:color w:val="242120"/>
          <w:spacing w:val="0"/>
          <w:w w:val="108"/>
          <w:sz w:val="22"/>
          <w:szCs w:val="22"/>
        </w:rPr>
        <w:t>      </w:t>
      </w:r>
      <w:r>
        <w:rPr>
          <w:rFonts w:cs="Arial" w:hAnsi="Arial" w:eastAsia="Arial" w:ascii="Arial"/>
          <w:b/>
          <w:color w:val="242120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42120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504D4C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19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787878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78787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87878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42120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42120"/>
          <w:spacing w:val="0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42120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36333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504D4C"/>
          <w:spacing w:val="0"/>
          <w:w w:val="56"/>
          <w:sz w:val="24"/>
          <w:szCs w:val="24"/>
        </w:rPr>
        <w:t>"</w:t>
      </w:r>
      <w:r>
        <w:rPr>
          <w:rFonts w:cs="Arial" w:hAnsi="Arial" w:eastAsia="Arial" w:ascii="Arial"/>
          <w:b/>
          <w:color w:val="242120"/>
          <w:spacing w:val="0"/>
          <w:w w:val="103"/>
          <w:sz w:val="24"/>
          <w:szCs w:val="24"/>
        </w:rPr>
        <w:t>E</w:t>
      </w:r>
      <w:r>
        <w:rPr>
          <w:rFonts w:cs="Arial" w:hAnsi="Arial" w:eastAsia="Arial" w:ascii="Arial"/>
          <w:b/>
          <w:color w:val="363333"/>
          <w:spacing w:val="0"/>
          <w:w w:val="93"/>
          <w:sz w:val="24"/>
          <w:szCs w:val="24"/>
        </w:rPr>
        <w:t>L</w:t>
      </w:r>
      <w:r>
        <w:rPr>
          <w:rFonts w:cs="Arial" w:hAnsi="Arial" w:eastAsia="Arial" w:ascii="Arial"/>
          <w:b/>
          <w:color w:val="363333"/>
          <w:spacing w:val="24"/>
          <w:w w:val="93"/>
          <w:sz w:val="24"/>
          <w:szCs w:val="24"/>
        </w:rPr>
        <w:t> </w:t>
      </w:r>
      <w:r>
        <w:rPr>
          <w:rFonts w:cs="Arial" w:hAnsi="Arial" w:eastAsia="Arial" w:ascii="Arial"/>
          <w:color w:val="242120"/>
          <w:spacing w:val="0"/>
          <w:w w:val="33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F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504D4C"/>
          <w:spacing w:val="0"/>
          <w:w w:val="114"/>
          <w:sz w:val="23"/>
          <w:szCs w:val="23"/>
        </w:rPr>
        <w:t>"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34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1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color w:val="242120"/>
          <w:spacing w:val="4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ní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color w:val="242120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42120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42120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ind w:left="476" w:right="6038"/>
      </w:pP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b/>
          <w:color w:val="242120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42120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242120"/>
          <w:spacing w:val="0"/>
          <w:w w:val="93"/>
          <w:sz w:val="22"/>
          <w:szCs w:val="22"/>
        </w:rPr>
        <w:t>S</w:t>
      </w:r>
      <w:r>
        <w:rPr>
          <w:rFonts w:cs="Arial" w:hAnsi="Arial" w:eastAsia="Arial" w:ascii="Arial"/>
          <w:b/>
          <w:color w:val="242120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b/>
          <w:color w:val="242120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b/>
          <w:color w:val="242120"/>
          <w:spacing w:val="0"/>
          <w:w w:val="113"/>
          <w:sz w:val="22"/>
          <w:szCs w:val="22"/>
        </w:rPr>
        <w:t>U</w:t>
      </w:r>
      <w:r>
        <w:rPr>
          <w:rFonts w:cs="Arial" w:hAnsi="Arial" w:eastAsia="Arial" w:ascii="Arial"/>
          <w:b/>
          <w:color w:val="242120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b/>
          <w:color w:val="242120"/>
          <w:spacing w:val="0"/>
          <w:w w:val="109"/>
          <w:sz w:val="22"/>
          <w:szCs w:val="22"/>
        </w:rPr>
        <w:t>M</w:t>
      </w:r>
      <w:r>
        <w:rPr>
          <w:rFonts w:cs="Arial" w:hAnsi="Arial" w:eastAsia="Arial" w:ascii="Arial"/>
          <w:b/>
          <w:color w:val="242120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b/>
          <w:color w:val="242120"/>
          <w:spacing w:val="0"/>
          <w:w w:val="112"/>
          <w:sz w:val="22"/>
          <w:szCs w:val="22"/>
        </w:rPr>
        <w:t>E</w:t>
      </w:r>
      <w:r>
        <w:rPr>
          <w:rFonts w:cs="Arial" w:hAnsi="Arial" w:eastAsia="Arial" w:ascii="Arial"/>
          <w:b/>
          <w:color w:val="242120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b/>
          <w:color w:val="242120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b/>
          <w:color w:val="242120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b/>
          <w:color w:val="363333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483" w:right="73" w:firstLine="7"/>
      </w:pP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42120"/>
          <w:spacing w:val="5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ct</w:t>
      </w:r>
      <w:r>
        <w:rPr>
          <w:rFonts w:cs="Arial" w:hAnsi="Arial" w:eastAsia="Arial" w:ascii="Arial"/>
          <w:color w:val="36333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42120"/>
          <w:spacing w:val="5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vo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4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33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36333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42120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42120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57"/>
          <w:w w:val="103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56362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56362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42120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34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na</w:t>
      </w:r>
      <w:r>
        <w:rPr>
          <w:rFonts w:cs="Arial" w:hAnsi="Arial" w:eastAsia="Arial" w:ascii="Arial"/>
          <w:color w:val="363333"/>
          <w:spacing w:val="4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36333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42120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04D4C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33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po</w:t>
      </w:r>
      <w:r>
        <w:rPr>
          <w:rFonts w:cs="Arial" w:hAnsi="Arial" w:eastAsia="Arial" w:ascii="Arial"/>
          <w:color w:val="242120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504D4C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ot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13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4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242120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78"/>
          <w:sz w:val="23"/>
          <w:szCs w:val="23"/>
        </w:rPr>
        <w:t>h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42120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363333"/>
          <w:spacing w:val="2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42120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42120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36333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42120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04D4C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33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42120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ind w:left="4177" w:right="3821"/>
      </w:pP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504D4C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242120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b/>
          <w:color w:val="242120"/>
          <w:spacing w:val="0"/>
          <w:w w:val="105"/>
          <w:sz w:val="19"/>
          <w:szCs w:val="19"/>
        </w:rPr>
        <w:t>F</w:t>
      </w:r>
      <w:r>
        <w:rPr>
          <w:rFonts w:cs="Arial" w:hAnsi="Arial" w:eastAsia="Arial" w:ascii="Arial"/>
          <w:b/>
          <w:color w:val="242120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242120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36333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3"/>
        <w:ind w:left="605"/>
      </w:pPr>
      <w:r>
        <w:rPr>
          <w:rFonts w:cs="Arial" w:hAnsi="Arial" w:eastAsia="Arial" w:ascii="Arial"/>
          <w:color w:val="363333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24212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363333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363333"/>
          <w:w w:val="102"/>
          <w:sz w:val="19"/>
          <w:szCs w:val="19"/>
        </w:rPr>
        <w:t>G</w:t>
      </w:r>
      <w:r>
        <w:rPr>
          <w:rFonts w:cs="Arial" w:hAnsi="Arial" w:eastAsia="Arial" w:ascii="Arial"/>
          <w:color w:val="24212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878989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878989"/>
          <w:w w:val="100"/>
          <w:sz w:val="19"/>
          <w:szCs w:val="19"/>
        </w:rPr>
        <w:t>                                    </w:t>
      </w:r>
      <w:r>
        <w:rPr>
          <w:rFonts w:cs="Arial" w:hAnsi="Arial" w:eastAsia="Arial" w:ascii="Arial"/>
          <w:color w:val="878989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42120"/>
          <w:spacing w:val="2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2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8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15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68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42120"/>
          <w:spacing w:val="0"/>
          <w:w w:val="10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504D4C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242120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1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363333"/>
          <w:spacing w:val="1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504D4C"/>
          <w:spacing w:val="0"/>
          <w:w w:val="109"/>
          <w:position w:val="1"/>
          <w:sz w:val="19"/>
          <w:szCs w:val="19"/>
        </w:rPr>
        <w:t>ú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b</w:t>
      </w:r>
      <w:r>
        <w:rPr>
          <w:rFonts w:cs="Arial" w:hAnsi="Arial" w:eastAsia="Arial" w:ascii="Arial"/>
          <w:color w:val="504D4C"/>
          <w:spacing w:val="0"/>
          <w:w w:val="8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504D4C"/>
          <w:spacing w:val="0"/>
          <w:w w:val="119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" w:lineRule="auto" w:line="252"/>
        <w:ind w:left="3312" w:right="202" w:hanging="2699"/>
      </w:pPr>
      <w:r>
        <w:rPr>
          <w:rFonts w:cs="Arial" w:hAnsi="Arial" w:eastAsia="Arial" w:ascii="Arial"/>
          <w:color w:val="363333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242120"/>
          <w:w w:val="108"/>
          <w:sz w:val="19"/>
          <w:szCs w:val="19"/>
        </w:rPr>
        <w:t>B</w:t>
      </w:r>
      <w:r>
        <w:rPr>
          <w:rFonts w:cs="Arial" w:hAnsi="Arial" w:eastAsia="Arial" w:ascii="Arial"/>
          <w:color w:val="363333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63333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363333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363333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363333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63333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363333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878989"/>
          <w:w w:val="95"/>
          <w:sz w:val="19"/>
          <w:szCs w:val="19"/>
        </w:rPr>
        <w:t>:</w:t>
      </w:r>
      <w:r>
        <w:rPr>
          <w:rFonts w:cs="Arial" w:hAnsi="Arial" w:eastAsia="Arial" w:ascii="Arial"/>
          <w:color w:val="878989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878989"/>
          <w:spacing w:val="-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54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25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g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242120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-14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45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81"/>
          <w:position w:val="1"/>
          <w:sz w:val="19"/>
          <w:szCs w:val="19"/>
        </w:rPr>
        <w:t>3</w:t>
      </w:r>
      <w:r>
        <w:rPr>
          <w:rFonts w:cs="Arial" w:hAnsi="Arial" w:eastAsia="Arial" w:ascii="Arial"/>
          <w:color w:val="504D4C"/>
          <w:spacing w:val="0"/>
          <w:w w:val="102"/>
          <w:position w:val="1"/>
          <w:sz w:val="19"/>
          <w:szCs w:val="19"/>
        </w:rPr>
        <w:t>2</w:t>
      </w:r>
      <w:r>
        <w:rPr>
          <w:rFonts w:cs="Arial" w:hAnsi="Arial" w:eastAsia="Arial" w:ascii="Arial"/>
          <w:color w:val="504D4C"/>
          <w:spacing w:val="0"/>
          <w:w w:val="88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787878"/>
          <w:spacing w:val="0"/>
          <w:w w:val="136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787878"/>
          <w:spacing w:val="0"/>
          <w:w w:val="100"/>
          <w:position w:val="1"/>
          <w:sz w:val="19"/>
          <w:szCs w:val="19"/>
        </w:rPr>
        <w:t>  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  </w:t>
      </w:r>
      <w:r>
        <w:rPr>
          <w:rFonts w:cs="Arial" w:hAnsi="Arial" w:eastAsia="Arial" w:ascii="Arial"/>
          <w:color w:val="242120"/>
          <w:spacing w:val="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54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504D4C"/>
          <w:spacing w:val="0"/>
          <w:w w:val="125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g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-14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504D4C"/>
          <w:spacing w:val="0"/>
          <w:w w:val="10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3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95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504D4C"/>
          <w:spacing w:val="0"/>
          <w:w w:val="119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13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656362"/>
          <w:spacing w:val="0"/>
          <w:w w:val="82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656362"/>
          <w:spacing w:val="0"/>
          <w:w w:val="100"/>
          <w:position w:val="0"/>
          <w:sz w:val="19"/>
          <w:szCs w:val="19"/>
        </w:rPr>
        <w:t>   </w:t>
      </w:r>
      <w:r>
        <w:rPr>
          <w:rFonts w:cs="Arial" w:hAnsi="Arial" w:eastAsia="Arial" w:ascii="Arial"/>
          <w:color w:val="363333"/>
          <w:spacing w:val="0"/>
          <w:w w:val="86"/>
          <w:position w:val="0"/>
          <w:sz w:val="19"/>
          <w:szCs w:val="19"/>
        </w:rPr>
        <w:t>M</w:t>
      </w:r>
      <w:r>
        <w:rPr>
          <w:rFonts w:cs="Arial" w:hAnsi="Arial" w:eastAsia="Arial" w:ascii="Arial"/>
          <w:color w:val="363333"/>
          <w:spacing w:val="0"/>
          <w:w w:val="115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504D4C"/>
          <w:spacing w:val="0"/>
          <w:w w:val="106"/>
          <w:position w:val="0"/>
          <w:sz w:val="19"/>
          <w:szCs w:val="19"/>
        </w:rPr>
        <w:t>x</w:t>
      </w:r>
      <w:r>
        <w:rPr>
          <w:rFonts w:cs="Arial" w:hAnsi="Arial" w:eastAsia="Arial" w:ascii="Arial"/>
          <w:color w:val="504D4C"/>
          <w:spacing w:val="0"/>
          <w:w w:val="10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3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787878"/>
          <w:spacing w:val="0"/>
          <w:w w:val="82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787878"/>
          <w:spacing w:val="0"/>
          <w:w w:val="82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3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504D4C"/>
          <w:spacing w:val="0"/>
          <w:w w:val="10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3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242120"/>
          <w:spacing w:val="0"/>
          <w:w w:val="102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504D4C"/>
          <w:spacing w:val="0"/>
          <w:w w:val="85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23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26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80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13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878989"/>
          <w:spacing w:val="0"/>
          <w:w w:val="95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5"/>
        <w:ind w:left="605"/>
      </w:pP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878989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color w:val="878989"/>
          <w:spacing w:val="0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878989"/>
          <w:spacing w:val="4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68"/>
          <w:position w:val="1"/>
          <w:sz w:val="19"/>
          <w:szCs w:val="19"/>
        </w:rPr>
        <w:t>(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55</w:t>
      </w:r>
      <w:r>
        <w:rPr>
          <w:rFonts w:cs="Arial" w:hAnsi="Arial" w:eastAsia="Arial" w:ascii="Arial"/>
          <w:color w:val="504D4C"/>
          <w:spacing w:val="0"/>
          <w:w w:val="91"/>
          <w:position w:val="1"/>
          <w:sz w:val="19"/>
          <w:szCs w:val="19"/>
        </w:rPr>
        <w:t>)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1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363333"/>
          <w:spacing w:val="8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2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363333"/>
          <w:spacing w:val="1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88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504D4C"/>
          <w:spacing w:val="0"/>
          <w:w w:val="81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"/>
        <w:ind w:left="605"/>
      </w:pP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     </w:t>
      </w:r>
      <w:r>
        <w:rPr>
          <w:rFonts w:cs="Arial" w:hAnsi="Arial" w:eastAsia="Arial" w:ascii="Arial"/>
          <w:color w:val="363333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8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h</w:t>
      </w:r>
      <w:r>
        <w:rPr>
          <w:rFonts w:cs="Arial" w:hAnsi="Arial" w:eastAsia="Arial" w:ascii="Arial"/>
          <w:color w:val="242120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n</w:t>
      </w:r>
      <w:hyperlink r:id="rId49">
        <w:r>
          <w:rPr>
            <w:rFonts w:cs="Arial" w:hAnsi="Arial" w:eastAsia="Arial" w:ascii="Arial"/>
            <w:color w:val="878989"/>
            <w:spacing w:val="0"/>
            <w:w w:val="82"/>
            <w:position w:val="1"/>
            <w:sz w:val="19"/>
            <w:szCs w:val="19"/>
          </w:rPr>
          <w:t>.</w:t>
        </w:r>
        <w:r>
          <w:rPr>
            <w:rFonts w:cs="Arial" w:hAnsi="Arial" w:eastAsia="Arial" w:ascii="Arial"/>
            <w:color w:val="504D4C"/>
            <w:spacing w:val="0"/>
            <w:w w:val="119"/>
            <w:position w:val="1"/>
            <w:sz w:val="19"/>
            <w:szCs w:val="19"/>
          </w:rPr>
          <w:t>l</w:t>
        </w:r>
        <w:r>
          <w:rPr>
            <w:rFonts w:cs="Arial" w:hAnsi="Arial" w:eastAsia="Arial" w:ascii="Arial"/>
            <w:color w:val="242120"/>
            <w:spacing w:val="0"/>
            <w:w w:val="109"/>
            <w:position w:val="1"/>
            <w:sz w:val="19"/>
            <w:szCs w:val="19"/>
          </w:rPr>
          <w:t>a</w:t>
        </w:r>
        <w:r>
          <w:rPr>
            <w:rFonts w:cs="Arial" w:hAnsi="Arial" w:eastAsia="Arial" w:ascii="Arial"/>
            <w:color w:val="242120"/>
            <w:spacing w:val="0"/>
            <w:w w:val="113"/>
            <w:position w:val="1"/>
            <w:sz w:val="19"/>
            <w:szCs w:val="19"/>
          </w:rPr>
          <w:t>r</w:t>
        </w:r>
        <w:r>
          <w:rPr>
            <w:rFonts w:cs="Arial" w:hAnsi="Arial" w:eastAsia="Arial" w:ascii="Arial"/>
            <w:color w:val="504D4C"/>
            <w:spacing w:val="0"/>
            <w:w w:val="85"/>
            <w:position w:val="1"/>
            <w:sz w:val="19"/>
            <w:szCs w:val="19"/>
          </w:rPr>
          <w:t>i</w:t>
        </w:r>
        <w:r>
          <w:rPr>
            <w:rFonts w:cs="Arial" w:hAnsi="Arial" w:eastAsia="Arial" w:ascii="Arial"/>
            <w:color w:val="363333"/>
            <w:spacing w:val="0"/>
            <w:w w:val="113"/>
            <w:position w:val="1"/>
            <w:sz w:val="19"/>
            <w:szCs w:val="19"/>
          </w:rPr>
          <w:t>s</w:t>
        </w:r>
        <w:r>
          <w:rPr>
            <w:rFonts w:cs="Arial" w:hAnsi="Arial" w:eastAsia="Arial" w:ascii="Arial"/>
            <w:color w:val="363333"/>
            <w:spacing w:val="0"/>
            <w:w w:val="100"/>
            <w:position w:val="1"/>
            <w:sz w:val="19"/>
            <w:szCs w:val="19"/>
          </w:rPr>
          <w:t>@</w:t>
        </w:r>
        <w:r>
          <w:rPr>
            <w:rFonts w:cs="Arial" w:hAnsi="Arial" w:eastAsia="Arial" w:ascii="Arial"/>
            <w:color w:val="504D4C"/>
            <w:spacing w:val="0"/>
            <w:w w:val="119"/>
            <w:position w:val="1"/>
            <w:sz w:val="19"/>
            <w:szCs w:val="19"/>
          </w:rPr>
          <w:t>i</w:t>
        </w:r>
        <w:r>
          <w:rPr>
            <w:rFonts w:cs="Arial" w:hAnsi="Arial" w:eastAsia="Arial" w:ascii="Arial"/>
            <w:color w:val="363333"/>
            <w:spacing w:val="0"/>
            <w:w w:val="136"/>
            <w:position w:val="1"/>
            <w:sz w:val="19"/>
            <w:szCs w:val="19"/>
          </w:rPr>
          <w:t>f</w:t>
        </w:r>
        <w:r>
          <w:rPr>
            <w:rFonts w:cs="Arial" w:hAnsi="Arial" w:eastAsia="Arial" w:ascii="Arial"/>
            <w:color w:val="363333"/>
            <w:spacing w:val="0"/>
            <w:w w:val="88"/>
            <w:position w:val="1"/>
            <w:sz w:val="19"/>
            <w:szCs w:val="19"/>
          </w:rPr>
          <w:t>a</w:t>
        </w:r>
        <w:r>
          <w:rPr>
            <w:rFonts w:cs="Arial" w:hAnsi="Arial" w:eastAsia="Arial" w:ascii="Arial"/>
            <w:color w:val="504D4C"/>
            <w:spacing w:val="0"/>
            <w:w w:val="102"/>
            <w:position w:val="1"/>
            <w:sz w:val="19"/>
            <w:szCs w:val="19"/>
          </w:rPr>
          <w:t>i</w:t>
        </w:r>
        <w:r>
          <w:rPr>
            <w:rFonts w:cs="Arial" w:hAnsi="Arial" w:eastAsia="Arial" w:ascii="Arial"/>
            <w:color w:val="878989"/>
            <w:spacing w:val="0"/>
            <w:w w:val="95"/>
            <w:position w:val="1"/>
            <w:sz w:val="19"/>
            <w:szCs w:val="19"/>
          </w:rPr>
          <w:t>.</w:t>
        </w:r>
        <w:r>
          <w:rPr>
            <w:rFonts w:cs="Arial" w:hAnsi="Arial" w:eastAsia="Arial" w:ascii="Arial"/>
            <w:color w:val="504D4C"/>
            <w:spacing w:val="0"/>
            <w:w w:val="115"/>
            <w:position w:val="1"/>
            <w:sz w:val="19"/>
            <w:szCs w:val="19"/>
          </w:rPr>
          <w:t>o</w:t>
        </w:r>
        <w:r>
          <w:rPr>
            <w:rFonts w:cs="Arial" w:hAnsi="Arial" w:eastAsia="Arial" w:ascii="Arial"/>
            <w:color w:val="504D4C"/>
            <w:spacing w:val="0"/>
            <w:w w:val="113"/>
            <w:position w:val="1"/>
            <w:sz w:val="19"/>
            <w:szCs w:val="19"/>
          </w:rPr>
          <w:t>r</w:t>
        </w:r>
        <w:r>
          <w:rPr>
            <w:rFonts w:cs="Arial" w:hAnsi="Arial" w:eastAsia="Arial" w:ascii="Arial"/>
            <w:color w:val="363333"/>
            <w:spacing w:val="0"/>
            <w:w w:val="95"/>
            <w:position w:val="1"/>
            <w:sz w:val="19"/>
            <w:szCs w:val="19"/>
          </w:rPr>
          <w:t>o</w:t>
        </w:r>
        <w:r>
          <w:rPr>
            <w:rFonts w:cs="Arial" w:hAnsi="Arial" w:eastAsia="Arial" w:ascii="Arial"/>
            <w:color w:val="878989"/>
            <w:spacing w:val="0"/>
            <w:w w:val="82"/>
            <w:position w:val="1"/>
            <w:sz w:val="19"/>
            <w:szCs w:val="19"/>
          </w:rPr>
          <w:t>.</w:t>
        </w:r>
        <w:r>
          <w:rPr>
            <w:rFonts w:cs="Arial" w:hAnsi="Arial" w:eastAsia="Arial" w:ascii="Arial"/>
            <w:color w:val="363333"/>
            <w:spacing w:val="0"/>
            <w:w w:val="109"/>
            <w:position w:val="1"/>
            <w:sz w:val="19"/>
            <w:szCs w:val="19"/>
          </w:rPr>
          <w:t>m</w:t>
        </w:r>
        <w:r>
          <w:rPr>
            <w:rFonts w:cs="Arial" w:hAnsi="Arial" w:eastAsia="Arial" w:ascii="Arial"/>
            <w:color w:val="504D4C"/>
            <w:spacing w:val="0"/>
            <w:w w:val="121"/>
            <w:position w:val="1"/>
            <w:sz w:val="19"/>
            <w:szCs w:val="19"/>
          </w:rPr>
          <w:t>x</w:t>
        </w:r>
      </w:hyperlink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ind w:left="3426" w:right="3048"/>
      </w:pP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6333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242120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2"/>
          <w:sz w:val="19"/>
          <w:szCs w:val="19"/>
        </w:rPr>
        <w:t>J</w:t>
      </w:r>
      <w:r>
        <w:rPr>
          <w:rFonts w:cs="Arial" w:hAnsi="Arial" w:eastAsia="Arial" w:ascii="Arial"/>
          <w:b/>
          <w:color w:val="242120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4"/>
          <w:sz w:val="19"/>
          <w:szCs w:val="19"/>
        </w:rPr>
        <w:t>CU</w:t>
      </w:r>
      <w:r>
        <w:rPr>
          <w:rFonts w:cs="Arial" w:hAnsi="Arial" w:eastAsia="Arial" w:ascii="Arial"/>
          <w:b/>
          <w:color w:val="242120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242120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42120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b/>
          <w:color w:val="242120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36333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6"/>
        <w:ind w:left="612"/>
      </w:pP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878989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color w:val="878989"/>
          <w:spacing w:val="0"/>
          <w:w w:val="100"/>
          <w:sz w:val="19"/>
          <w:szCs w:val="19"/>
        </w:rPr>
        <w:t>                                   </w:t>
      </w:r>
      <w:r>
        <w:rPr>
          <w:rFonts w:cs="Arial" w:hAnsi="Arial" w:eastAsia="Arial" w:ascii="Arial"/>
          <w:color w:val="878989"/>
          <w:spacing w:val="4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504D4C"/>
          <w:spacing w:val="4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G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504D4C"/>
          <w:spacing w:val="3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504D4C"/>
          <w:spacing w:val="24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1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98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242120"/>
          <w:spacing w:val="0"/>
          <w:w w:val="95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15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"/>
        <w:ind w:left="620"/>
      </w:pPr>
      <w:r>
        <w:rPr>
          <w:rFonts w:cs="Arial" w:hAnsi="Arial" w:eastAsia="Arial" w:ascii="Arial"/>
          <w:color w:val="242120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242120"/>
          <w:w w:val="108"/>
          <w:sz w:val="19"/>
          <w:szCs w:val="19"/>
        </w:rPr>
        <w:t>B</w:t>
      </w:r>
      <w:r>
        <w:rPr>
          <w:rFonts w:cs="Arial" w:hAnsi="Arial" w:eastAsia="Arial" w:ascii="Arial"/>
          <w:color w:val="24212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24212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363333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24212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24212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63333"/>
          <w:w w:val="107"/>
          <w:sz w:val="19"/>
          <w:szCs w:val="19"/>
        </w:rPr>
        <w:t>Ó</w:t>
      </w:r>
      <w:r>
        <w:rPr>
          <w:rFonts w:cs="Arial" w:hAnsi="Arial" w:eastAsia="Arial" w:ascii="Arial"/>
          <w:color w:val="363333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363333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3633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87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78989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878989"/>
          <w:spacing w:val="1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Ven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4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ra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z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3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ú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878989"/>
          <w:spacing w:val="0"/>
          <w:w w:val="100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78989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878989"/>
          <w:spacing w:val="1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9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787878"/>
          <w:spacing w:val="0"/>
          <w:w w:val="82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787878"/>
          <w:spacing w:val="0"/>
          <w:w w:val="100"/>
          <w:position w:val="1"/>
          <w:sz w:val="19"/>
          <w:szCs w:val="19"/>
        </w:rPr>
        <w:t>  </w:t>
      </w:r>
      <w:r>
        <w:rPr>
          <w:rFonts w:cs="Arial" w:hAnsi="Arial" w:eastAsia="Arial" w:ascii="Arial"/>
          <w:color w:val="787878"/>
          <w:spacing w:val="-2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fi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2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51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1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878989"/>
          <w:spacing w:val="0"/>
          <w:w w:val="100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78989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878989"/>
          <w:spacing w:val="2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9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15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504D4C"/>
          <w:spacing w:val="0"/>
          <w:w w:val="8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504D4C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200"/>
        <w:ind w:left="3263" w:right="3555"/>
      </w:pP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Arb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da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equ</w:t>
      </w:r>
      <w:r>
        <w:rPr>
          <w:rFonts w:cs="Arial" w:hAnsi="Arial" w:eastAsia="Arial" w:ascii="Arial"/>
          <w:color w:val="504D4C"/>
          <w:spacing w:val="0"/>
          <w:w w:val="119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u</w:t>
      </w:r>
      <w:r>
        <w:rPr>
          <w:rFonts w:cs="Arial" w:hAnsi="Arial" w:eastAsia="Arial" w:ascii="Arial"/>
          <w:color w:val="504D4C"/>
          <w:spacing w:val="0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an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6"/>
        <w:ind w:left="612"/>
      </w:pP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É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87878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79"/>
          <w:position w:val="1"/>
          <w:sz w:val="19"/>
          <w:szCs w:val="19"/>
        </w:rPr>
        <w:t>(</w:t>
      </w:r>
      <w:r>
        <w:rPr>
          <w:rFonts w:cs="Arial" w:hAnsi="Arial" w:eastAsia="Arial" w:ascii="Arial"/>
          <w:color w:val="363333"/>
          <w:spacing w:val="0"/>
          <w:w w:val="105"/>
          <w:position w:val="1"/>
          <w:sz w:val="19"/>
          <w:szCs w:val="19"/>
        </w:rPr>
        <w:t>44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504D4C"/>
          <w:spacing w:val="0"/>
          <w:w w:val="102"/>
          <w:position w:val="1"/>
          <w:sz w:val="19"/>
          <w:szCs w:val="19"/>
        </w:rPr>
        <w:t>)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504D4C"/>
          <w:spacing w:val="14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54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363333"/>
          <w:spacing w:val="0"/>
          <w:w w:val="129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363333"/>
          <w:spacing w:val="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2"/>
        <w:ind w:left="620"/>
      </w:pP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     </w:t>
      </w:r>
      <w:r>
        <w:rPr>
          <w:rFonts w:cs="Arial" w:hAnsi="Arial" w:eastAsia="Arial" w:ascii="Arial"/>
          <w:color w:val="787878"/>
          <w:spacing w:val="11"/>
          <w:w w:val="100"/>
          <w:sz w:val="19"/>
          <w:szCs w:val="19"/>
        </w:rPr>
        <w:t> </w:t>
      </w:r>
      <w:hyperlink r:id="rId50">
        <w:r>
          <w:rPr>
            <w:rFonts w:cs="Arial" w:hAnsi="Arial" w:eastAsia="Arial" w:ascii="Arial"/>
            <w:color w:val="363333"/>
            <w:spacing w:val="0"/>
            <w:w w:val="88"/>
            <w:sz w:val="19"/>
            <w:szCs w:val="19"/>
          </w:rPr>
          <w:t>a</w:t>
        </w:r>
        <w:r>
          <w:rPr>
            <w:rFonts w:cs="Arial" w:hAnsi="Arial" w:eastAsia="Arial" w:ascii="Arial"/>
            <w:color w:val="242120"/>
            <w:spacing w:val="0"/>
            <w:w w:val="102"/>
            <w:sz w:val="19"/>
            <w:szCs w:val="19"/>
          </w:rPr>
          <w:t>d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e</w:t>
        </w:r>
        <w:r>
          <w:rPr>
            <w:rFonts w:cs="Arial" w:hAnsi="Arial" w:eastAsia="Arial" w:ascii="Arial"/>
            <w:color w:val="242120"/>
            <w:spacing w:val="0"/>
            <w:w w:val="102"/>
            <w:sz w:val="19"/>
            <w:szCs w:val="19"/>
          </w:rPr>
          <w:t>l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6"/>
            <w:sz w:val="19"/>
            <w:szCs w:val="19"/>
          </w:rPr>
          <w:t>ss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an</w:t>
        </w:r>
        <w:r>
          <w:rPr>
            <w:rFonts w:cs="Arial" w:hAnsi="Arial" w:eastAsia="Arial" w:ascii="Arial"/>
            <w:color w:val="363333"/>
            <w:spacing w:val="0"/>
            <w:w w:val="123"/>
            <w:sz w:val="19"/>
            <w:szCs w:val="19"/>
          </w:rPr>
          <w:t>t</w:t>
        </w:r>
        <w:r>
          <w:rPr>
            <w:rFonts w:cs="Arial" w:hAnsi="Arial" w:eastAsia="Arial" w:ascii="Arial"/>
            <w:color w:val="363333"/>
            <w:spacing w:val="0"/>
            <w:w w:val="95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6"/>
            <w:sz w:val="19"/>
            <w:szCs w:val="19"/>
          </w:rPr>
          <w:t>s</w:t>
        </w:r>
        <w:r>
          <w:rPr>
            <w:rFonts w:cs="Arial" w:hAnsi="Arial" w:eastAsia="Arial" w:ascii="Arial"/>
            <w:color w:val="504D4C"/>
            <w:spacing w:val="0"/>
            <w:w w:val="104"/>
            <w:sz w:val="19"/>
            <w:szCs w:val="19"/>
          </w:rPr>
          <w:t>@</w:t>
        </w:r>
        <w:r>
          <w:rPr>
            <w:rFonts w:cs="Arial" w:hAnsi="Arial" w:eastAsia="Arial" w:ascii="Arial"/>
            <w:color w:val="363333"/>
            <w:spacing w:val="0"/>
            <w:w w:val="113"/>
            <w:sz w:val="19"/>
            <w:szCs w:val="19"/>
          </w:rPr>
          <w:t>c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o</w:t>
        </w:r>
        <w:r>
          <w:rPr>
            <w:rFonts w:cs="Arial" w:hAnsi="Arial" w:eastAsia="Arial" w:ascii="Arial"/>
            <w:color w:val="504D4C"/>
            <w:spacing w:val="0"/>
            <w:w w:val="102"/>
            <w:sz w:val="19"/>
            <w:szCs w:val="19"/>
          </w:rPr>
          <w:t>n</w:t>
        </w:r>
        <w:r>
          <w:rPr>
            <w:rFonts w:cs="Arial" w:hAnsi="Arial" w:eastAsia="Arial" w:ascii="Arial"/>
            <w:color w:val="504D4C"/>
            <w:spacing w:val="0"/>
            <w:w w:val="123"/>
            <w:sz w:val="19"/>
            <w:szCs w:val="19"/>
          </w:rPr>
          <w:t>t</w:t>
        </w:r>
        <w:r>
          <w:rPr>
            <w:rFonts w:cs="Arial" w:hAnsi="Arial" w:eastAsia="Arial" w:ascii="Arial"/>
            <w:color w:val="504D4C"/>
            <w:spacing w:val="0"/>
            <w:w w:val="102"/>
            <w:sz w:val="19"/>
            <w:szCs w:val="19"/>
          </w:rPr>
          <w:t>r</w:t>
        </w:r>
        <w:r>
          <w:rPr>
            <w:rFonts w:cs="Arial" w:hAnsi="Arial" w:eastAsia="Arial" w:ascii="Arial"/>
            <w:color w:val="363333"/>
            <w:spacing w:val="0"/>
            <w:w w:val="95"/>
            <w:sz w:val="19"/>
            <w:szCs w:val="19"/>
          </w:rPr>
          <w:t>a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l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13"/>
            <w:sz w:val="19"/>
            <w:szCs w:val="19"/>
          </w:rPr>
          <w:t>r</w:t>
        </w:r>
        <w:r>
          <w:rPr>
            <w:rFonts w:cs="Arial" w:hAnsi="Arial" w:eastAsia="Arial" w:ascii="Arial"/>
            <w:color w:val="504D4C"/>
            <w:spacing w:val="0"/>
            <w:w w:val="85"/>
            <w:sz w:val="19"/>
            <w:szCs w:val="19"/>
          </w:rPr>
          <w:t>i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a</w:t>
        </w:r>
        <w:r>
          <w:rPr>
            <w:rFonts w:cs="Arial" w:hAnsi="Arial" w:eastAsia="Arial" w:ascii="Arial"/>
            <w:color w:val="363333"/>
            <w:spacing w:val="0"/>
            <w:w w:val="106"/>
            <w:sz w:val="19"/>
            <w:szCs w:val="19"/>
          </w:rPr>
          <w:t>s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l</w:t>
        </w:r>
        <w:r>
          <w:rPr>
            <w:rFonts w:cs="Arial" w:hAnsi="Arial" w:eastAsia="Arial" w:ascii="Arial"/>
            <w:color w:val="363333"/>
            <w:spacing w:val="0"/>
            <w:w w:val="91"/>
            <w:sz w:val="19"/>
            <w:szCs w:val="19"/>
          </w:rPr>
          <w:t>P</w:t>
        </w:r>
        <w:r>
          <w:rPr>
            <w:rFonts w:cs="Arial" w:hAnsi="Arial" w:eastAsia="Arial" w:ascii="Arial"/>
            <w:color w:val="787878"/>
            <w:spacing w:val="0"/>
            <w:w w:val="82"/>
            <w:sz w:val="19"/>
            <w:szCs w:val="19"/>
          </w:rPr>
          <w:t>.</w:t>
        </w:r>
        <w:r>
          <w:rPr>
            <w:rFonts w:cs="Arial" w:hAnsi="Arial" w:eastAsia="Arial" w:ascii="Arial"/>
            <w:color w:val="363333"/>
            <w:spacing w:val="0"/>
            <w:w w:val="115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b</w:t>
        </w:r>
        <w:r>
          <w:rPr>
            <w:rFonts w:cs="Arial" w:hAnsi="Arial" w:eastAsia="Arial" w:ascii="Arial"/>
            <w:color w:val="878989"/>
            <w:spacing w:val="0"/>
            <w:w w:val="82"/>
            <w:sz w:val="19"/>
            <w:szCs w:val="19"/>
          </w:rPr>
          <w:t>.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m</w:t>
        </w:r>
        <w:r>
          <w:rPr>
            <w:rFonts w:cs="Arial" w:hAnsi="Arial" w:eastAsia="Arial" w:ascii="Arial"/>
            <w:color w:val="504D4C"/>
            <w:spacing w:val="0"/>
            <w:w w:val="113"/>
            <w:sz w:val="19"/>
            <w:szCs w:val="19"/>
          </w:rPr>
          <w:t>x</w:t>
        </w:r>
      </w:hyperlink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auto" w:line="257"/>
        <w:ind w:left="620" w:right="2439" w:firstLine="2757"/>
      </w:pP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63333"/>
          <w:spacing w:val="0"/>
          <w:w w:val="100"/>
          <w:sz w:val="19"/>
          <w:szCs w:val="19"/>
        </w:rPr>
        <w:t>"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242120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86"/>
          <w:sz w:val="19"/>
          <w:szCs w:val="19"/>
        </w:rPr>
        <w:t>L</w:t>
      </w:r>
      <w:r>
        <w:rPr>
          <w:rFonts w:cs="Arial" w:hAnsi="Arial" w:eastAsia="Arial" w:ascii="Arial"/>
          <w:b/>
          <w:color w:val="242120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7"/>
          <w:sz w:val="19"/>
          <w:szCs w:val="19"/>
        </w:rPr>
        <w:t>G</w:t>
      </w:r>
      <w:r>
        <w:rPr>
          <w:rFonts w:cs="Arial" w:hAnsi="Arial" w:eastAsia="Arial" w:ascii="Arial"/>
          <w:b/>
          <w:color w:val="242120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42120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242120"/>
          <w:spacing w:val="0"/>
          <w:w w:val="105"/>
          <w:sz w:val="19"/>
          <w:szCs w:val="19"/>
        </w:rPr>
        <w:t>LAT</w:t>
      </w:r>
      <w:r>
        <w:rPr>
          <w:rFonts w:cs="Arial" w:hAnsi="Arial" w:eastAsia="Arial" w:ascii="Arial"/>
          <w:b/>
          <w:color w:val="242120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42120"/>
          <w:spacing w:val="0"/>
          <w:w w:val="108"/>
          <w:sz w:val="19"/>
          <w:szCs w:val="19"/>
        </w:rPr>
        <w:t>V</w:t>
      </w:r>
      <w:r>
        <w:rPr>
          <w:rFonts w:cs="Arial" w:hAnsi="Arial" w:eastAsia="Arial" w:ascii="Arial"/>
          <w:b/>
          <w:color w:val="242120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363333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b/>
          <w:color w:val="363333"/>
          <w:spacing w:val="0"/>
          <w:w w:val="10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4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7"/>
          <w:sz w:val="19"/>
          <w:szCs w:val="19"/>
        </w:rPr>
        <w:t>GO</w:t>
      </w:r>
      <w:r>
        <w:rPr>
          <w:rFonts w:cs="Arial" w:hAnsi="Arial" w:eastAsia="Arial" w:ascii="Arial"/>
          <w:color w:val="787878"/>
          <w:spacing w:val="0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                                    </w:t>
      </w:r>
      <w:r>
        <w:rPr>
          <w:rFonts w:cs="Arial" w:hAnsi="Arial" w:eastAsia="Arial" w:ascii="Arial"/>
          <w:color w:val="787878"/>
          <w:spacing w:val="-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3"/>
          <w:sz w:val="19"/>
          <w:szCs w:val="19"/>
        </w:rPr>
        <w:t>J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36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88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1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5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n</w:t>
      </w:r>
      <w:r>
        <w:rPr>
          <w:rFonts w:cs="Arial" w:hAnsi="Arial" w:eastAsia="Arial" w:ascii="Arial"/>
          <w:color w:val="504D4C"/>
          <w:spacing w:val="0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50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88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m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6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2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ó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91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ú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b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li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242120"/>
          <w:spacing w:val="0"/>
          <w:w w:val="113"/>
          <w:sz w:val="19"/>
          <w:szCs w:val="19"/>
        </w:rPr>
        <w:t>B</w:t>
      </w:r>
      <w:r>
        <w:rPr>
          <w:rFonts w:cs="Arial" w:hAnsi="Arial" w:eastAsia="Arial" w:ascii="Arial"/>
          <w:color w:val="363333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242120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787878"/>
          <w:spacing w:val="0"/>
          <w:w w:val="95"/>
          <w:sz w:val="19"/>
          <w:szCs w:val="19"/>
        </w:rPr>
        <w:t>: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87878"/>
          <w:spacing w:val="-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ll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ú</w:t>
      </w:r>
      <w:r>
        <w:rPr>
          <w:rFonts w:cs="Arial" w:hAnsi="Arial" w:eastAsia="Arial" w:ascii="Arial"/>
          <w:color w:val="363333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2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0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0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787878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23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242120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8"/>
          <w:sz w:val="19"/>
          <w:szCs w:val="19"/>
        </w:rPr>
        <w:t>É</w:t>
      </w:r>
      <w:r>
        <w:rPr>
          <w:rFonts w:cs="Arial" w:hAnsi="Arial" w:eastAsia="Arial" w:ascii="Arial"/>
          <w:color w:val="242120"/>
          <w:spacing w:val="0"/>
          <w:w w:val="99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878989"/>
          <w:spacing w:val="0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878989"/>
          <w:spacing w:val="0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878989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79"/>
          <w:position w:val="1"/>
          <w:sz w:val="19"/>
          <w:szCs w:val="19"/>
        </w:rPr>
        <w:t>(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44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504D4C"/>
          <w:spacing w:val="0"/>
          <w:w w:val="102"/>
          <w:position w:val="1"/>
          <w:sz w:val="19"/>
          <w:szCs w:val="19"/>
        </w:rPr>
        <w:t>)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54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363333"/>
          <w:spacing w:val="0"/>
          <w:w w:val="177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363333"/>
          <w:spacing w:val="0"/>
          <w:w w:val="136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363333"/>
          <w:spacing w:val="0"/>
          <w:w w:val="122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656362"/>
          <w:spacing w:val="0"/>
          <w:w w:val="100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656362"/>
          <w:spacing w:val="1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6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96"/>
          <w:position w:val="1"/>
          <w:sz w:val="19"/>
          <w:szCs w:val="19"/>
        </w:rPr>
        <w:t>x</w:t>
      </w:r>
      <w:r>
        <w:rPr>
          <w:rFonts w:cs="Arial" w:hAnsi="Arial" w:eastAsia="Arial" w:ascii="Arial"/>
          <w:color w:val="363333"/>
          <w:spacing w:val="0"/>
          <w:w w:val="96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787878"/>
          <w:spacing w:val="0"/>
          <w:w w:val="96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787878"/>
          <w:spacing w:val="43"/>
          <w:w w:val="96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54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363333"/>
          <w:spacing w:val="0"/>
          <w:w w:val="129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363333"/>
          <w:spacing w:val="0"/>
          <w:w w:val="105"/>
          <w:position w:val="1"/>
          <w:sz w:val="19"/>
          <w:szCs w:val="19"/>
        </w:rPr>
        <w:t>54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220"/>
        <w:ind w:left="627"/>
      </w:pP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RR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96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1"/>
          <w:sz w:val="19"/>
          <w:szCs w:val="19"/>
        </w:rPr>
        <w:t>c'l</w:t>
      </w:r>
      <w:r>
        <w:rPr>
          <w:rFonts w:cs="Arial" w:hAnsi="Arial" w:eastAsia="Arial" w:ascii="Arial"/>
          <w:color w:val="363333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787878"/>
          <w:spacing w:val="0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787878"/>
          <w:spacing w:val="0"/>
          <w:w w:val="100"/>
          <w:sz w:val="19"/>
          <w:szCs w:val="19"/>
        </w:rPr>
        <w:t>     </w:t>
      </w:r>
      <w:r>
        <w:rPr>
          <w:rFonts w:cs="Arial" w:hAnsi="Arial" w:eastAsia="Arial" w:ascii="Arial"/>
          <w:color w:val="787878"/>
          <w:spacing w:val="-21"/>
          <w:w w:val="100"/>
          <w:sz w:val="19"/>
          <w:szCs w:val="19"/>
        </w:rPr>
        <w:t> </w:t>
      </w:r>
      <w:hyperlink r:id="rId51">
        <w:r>
          <w:rPr>
            <w:rFonts w:cs="Arial" w:hAnsi="Arial" w:eastAsia="Arial" w:ascii="Arial"/>
            <w:color w:val="363333"/>
            <w:spacing w:val="0"/>
            <w:w w:val="81"/>
            <w:sz w:val="19"/>
            <w:szCs w:val="19"/>
          </w:rPr>
          <w:t>u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n</w:t>
        </w:r>
        <w:r>
          <w:rPr>
            <w:rFonts w:cs="Arial" w:hAnsi="Arial" w:eastAsia="Arial" w:ascii="Arial"/>
            <w:color w:val="363333"/>
            <w:spacing w:val="0"/>
            <w:w w:val="119"/>
            <w:sz w:val="19"/>
            <w:szCs w:val="19"/>
          </w:rPr>
          <w:t>i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d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a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d</w:t>
        </w:r>
        <w:r>
          <w:rPr>
            <w:rFonts w:cs="Arial" w:hAnsi="Arial" w:eastAsia="Arial" w:ascii="Arial"/>
            <w:color w:val="504D4C"/>
            <w:spacing w:val="0"/>
            <w:w w:val="102"/>
            <w:sz w:val="19"/>
            <w:szCs w:val="19"/>
          </w:rPr>
          <w:t>i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n</w:t>
        </w:r>
        <w:r>
          <w:rPr>
            <w:rFonts w:cs="Arial" w:hAnsi="Arial" w:eastAsia="Arial" w:ascii="Arial"/>
            <w:color w:val="363333"/>
            <w:spacing w:val="0"/>
            <w:w w:val="123"/>
            <w:sz w:val="19"/>
            <w:szCs w:val="19"/>
          </w:rPr>
          <w:t>f</w:t>
        </w:r>
        <w:r>
          <w:rPr>
            <w:rFonts w:cs="Arial" w:hAnsi="Arial" w:eastAsia="Arial" w:ascii="Arial"/>
            <w:color w:val="242120"/>
            <w:spacing w:val="0"/>
            <w:w w:val="95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0"/>
            <w:sz w:val="19"/>
            <w:szCs w:val="19"/>
          </w:rPr>
          <w:t>rm</w:t>
        </w:r>
        <w:r>
          <w:rPr>
            <w:rFonts w:cs="Arial" w:hAnsi="Arial" w:eastAsia="Arial" w:ascii="Arial"/>
            <w:color w:val="242120"/>
            <w:spacing w:val="0"/>
            <w:w w:val="109"/>
            <w:sz w:val="19"/>
            <w:szCs w:val="19"/>
          </w:rPr>
          <w:t>a</w:t>
        </w:r>
        <w:r>
          <w:rPr>
            <w:rFonts w:cs="Arial" w:hAnsi="Arial" w:eastAsia="Arial" w:ascii="Arial"/>
            <w:color w:val="363333"/>
            <w:spacing w:val="0"/>
            <w:w w:val="113"/>
            <w:sz w:val="19"/>
            <w:szCs w:val="19"/>
          </w:rPr>
          <w:t>c</w:t>
        </w:r>
        <w:r>
          <w:rPr>
            <w:rFonts w:cs="Arial" w:hAnsi="Arial" w:eastAsia="Arial" w:ascii="Arial"/>
            <w:color w:val="504D4C"/>
            <w:spacing w:val="0"/>
            <w:w w:val="85"/>
            <w:sz w:val="19"/>
            <w:szCs w:val="19"/>
          </w:rPr>
          <w:t>i</w:t>
        </w:r>
        <w:r>
          <w:rPr>
            <w:rFonts w:cs="Arial" w:hAnsi="Arial" w:eastAsia="Arial" w:ascii="Arial"/>
            <w:color w:val="504D4C"/>
            <w:spacing w:val="0"/>
            <w:w w:val="109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n</w:t>
        </w:r>
        <w:r>
          <w:rPr>
            <w:rFonts w:cs="Arial" w:hAnsi="Arial" w:eastAsia="Arial" w:ascii="Arial"/>
            <w:color w:val="504D4C"/>
            <w:spacing w:val="0"/>
            <w:w w:val="104"/>
            <w:sz w:val="19"/>
            <w:szCs w:val="19"/>
          </w:rPr>
          <w:t>@</w:t>
        </w:r>
        <w:r>
          <w:rPr>
            <w:rFonts w:cs="Arial" w:hAnsi="Arial" w:eastAsia="Arial" w:ascii="Arial"/>
            <w:color w:val="504D4C"/>
            <w:spacing w:val="0"/>
            <w:w w:val="113"/>
            <w:sz w:val="19"/>
            <w:szCs w:val="19"/>
          </w:rPr>
          <w:t>c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onq</w:t>
        </w:r>
        <w:r>
          <w:rPr>
            <w:rFonts w:cs="Arial" w:hAnsi="Arial" w:eastAsia="Arial" w:ascii="Arial"/>
            <w:color w:val="363333"/>
            <w:spacing w:val="0"/>
            <w:w w:val="125"/>
            <w:sz w:val="19"/>
            <w:szCs w:val="19"/>
          </w:rPr>
          <w:t>r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e</w:t>
        </w:r>
        <w:r>
          <w:rPr>
            <w:rFonts w:cs="Arial" w:hAnsi="Arial" w:eastAsia="Arial" w:ascii="Arial"/>
            <w:color w:val="363333"/>
            <w:spacing w:val="0"/>
            <w:w w:val="106"/>
            <w:sz w:val="19"/>
            <w:szCs w:val="19"/>
          </w:rPr>
          <w:t>s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6"/>
            <w:sz w:val="19"/>
            <w:szCs w:val="19"/>
          </w:rPr>
          <w:t>s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l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p</w:t>
        </w:r>
        <w:r>
          <w:rPr>
            <w:rFonts w:cs="Arial" w:hAnsi="Arial" w:eastAsia="Arial" w:ascii="Arial"/>
            <w:color w:val="656362"/>
            <w:spacing w:val="0"/>
            <w:w w:val="82"/>
            <w:sz w:val="19"/>
            <w:szCs w:val="19"/>
          </w:rPr>
          <w:t>.</w:t>
        </w:r>
        <w:r>
          <w:rPr>
            <w:rFonts w:cs="Arial" w:hAnsi="Arial" w:eastAsia="Arial" w:ascii="Arial"/>
            <w:color w:val="363333"/>
            <w:spacing w:val="0"/>
            <w:w w:val="78"/>
            <w:sz w:val="19"/>
            <w:szCs w:val="19"/>
          </w:rPr>
          <w:t>Q</w:t>
        </w:r>
        <w:r>
          <w:rPr>
            <w:rFonts w:cs="Arial" w:hAnsi="Arial" w:eastAsia="Arial" w:ascii="Arial"/>
            <w:color w:val="363333"/>
            <w:spacing w:val="0"/>
            <w:w w:val="115"/>
            <w:sz w:val="19"/>
            <w:szCs w:val="19"/>
          </w:rPr>
          <w:t>o</w:t>
        </w:r>
        <w:r>
          <w:rPr>
            <w:rFonts w:cs="Arial" w:hAnsi="Arial" w:eastAsia="Arial" w:ascii="Arial"/>
            <w:color w:val="363333"/>
            <w:spacing w:val="0"/>
            <w:w w:val="102"/>
            <w:sz w:val="19"/>
            <w:szCs w:val="19"/>
          </w:rPr>
          <w:t>b</w:t>
        </w:r>
        <w:r>
          <w:rPr>
            <w:rFonts w:cs="Arial" w:hAnsi="Arial" w:eastAsia="Arial" w:ascii="Arial"/>
            <w:color w:val="787878"/>
            <w:spacing w:val="0"/>
            <w:w w:val="82"/>
            <w:sz w:val="19"/>
            <w:szCs w:val="19"/>
          </w:rPr>
          <w:t>.</w:t>
        </w:r>
        <w:r>
          <w:rPr>
            <w:rFonts w:cs="Arial" w:hAnsi="Arial" w:eastAsia="Arial" w:ascii="Arial"/>
            <w:color w:val="363333"/>
            <w:spacing w:val="0"/>
            <w:w w:val="109"/>
            <w:sz w:val="19"/>
            <w:szCs w:val="19"/>
          </w:rPr>
          <w:t>m</w:t>
        </w:r>
        <w:r>
          <w:rPr>
            <w:rFonts w:cs="Arial" w:hAnsi="Arial" w:eastAsia="Arial" w:ascii="Arial"/>
            <w:color w:val="363333"/>
            <w:spacing w:val="0"/>
            <w:w w:val="113"/>
            <w:sz w:val="19"/>
            <w:szCs w:val="19"/>
          </w:rPr>
          <w:t>x</w:t>
        </w:r>
      </w:hyperlink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ind w:left="3551" w:right="3144"/>
      </w:pP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79"/>
          <w:sz w:val="19"/>
          <w:szCs w:val="19"/>
        </w:rPr>
        <w:t>"</w:t>
      </w:r>
      <w:r>
        <w:rPr>
          <w:rFonts w:cs="Arial" w:hAnsi="Arial" w:eastAsia="Arial" w:ascii="Arial"/>
          <w:b/>
          <w:color w:val="242120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11"/>
          <w:sz w:val="19"/>
          <w:szCs w:val="19"/>
        </w:rPr>
        <w:t>L</w:t>
      </w:r>
      <w:r>
        <w:rPr>
          <w:rFonts w:cs="Arial" w:hAnsi="Arial" w:eastAsia="Arial" w:ascii="Arial"/>
          <w:b/>
          <w:color w:val="242120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42120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42120"/>
          <w:spacing w:val="0"/>
          <w:w w:val="88"/>
          <w:sz w:val="19"/>
          <w:szCs w:val="19"/>
        </w:rPr>
        <w:t>J</w:t>
      </w:r>
      <w:r>
        <w:rPr>
          <w:rFonts w:cs="Arial" w:hAnsi="Arial" w:eastAsia="Arial" w:ascii="Arial"/>
          <w:b/>
          <w:color w:val="242120"/>
          <w:spacing w:val="0"/>
          <w:w w:val="104"/>
          <w:sz w:val="19"/>
          <w:szCs w:val="19"/>
        </w:rPr>
        <w:t>U</w:t>
      </w:r>
      <w:r>
        <w:rPr>
          <w:rFonts w:cs="Arial" w:hAnsi="Arial" w:eastAsia="Arial" w:ascii="Arial"/>
          <w:b/>
          <w:color w:val="242120"/>
          <w:spacing w:val="0"/>
          <w:w w:val="110"/>
          <w:sz w:val="19"/>
          <w:szCs w:val="19"/>
        </w:rPr>
        <w:t>D</w:t>
      </w:r>
      <w:r>
        <w:rPr>
          <w:rFonts w:cs="Arial" w:hAnsi="Arial" w:eastAsia="Arial" w:ascii="Arial"/>
          <w:b/>
          <w:color w:val="242120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242120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b/>
          <w:color w:val="242120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42120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242120"/>
          <w:spacing w:val="0"/>
          <w:w w:val="105"/>
          <w:sz w:val="19"/>
          <w:szCs w:val="19"/>
        </w:rPr>
        <w:t>L</w:t>
      </w:r>
      <w:r>
        <w:rPr>
          <w:rFonts w:cs="Arial" w:hAnsi="Arial" w:eastAsia="Arial" w:ascii="Arial"/>
          <w:b/>
          <w:color w:val="363333"/>
          <w:spacing w:val="0"/>
          <w:w w:val="95"/>
          <w:sz w:val="19"/>
          <w:szCs w:val="19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6" w:lineRule="auto" w:line="252"/>
        <w:ind w:left="3319" w:right="173" w:hanging="2685"/>
      </w:pPr>
      <w:r>
        <w:rPr>
          <w:rFonts w:cs="Arial" w:hAnsi="Arial" w:eastAsia="Arial" w:ascii="Arial"/>
          <w:color w:val="363333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363333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363333"/>
          <w:w w:val="94"/>
          <w:sz w:val="19"/>
          <w:szCs w:val="19"/>
        </w:rPr>
        <w:t>R</w:t>
      </w:r>
      <w:r>
        <w:rPr>
          <w:rFonts w:cs="Arial" w:hAnsi="Arial" w:eastAsia="Arial" w:ascii="Arial"/>
          <w:color w:val="363333"/>
          <w:w w:val="107"/>
          <w:sz w:val="19"/>
          <w:szCs w:val="19"/>
        </w:rPr>
        <w:t>GO</w:t>
      </w:r>
      <w:r>
        <w:rPr>
          <w:rFonts w:cs="Arial" w:hAnsi="Arial" w:eastAsia="Arial" w:ascii="Arial"/>
          <w:color w:val="787878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787878"/>
          <w:w w:val="100"/>
          <w:sz w:val="19"/>
          <w:szCs w:val="19"/>
        </w:rPr>
        <w:t>                                    </w:t>
      </w:r>
      <w:r>
        <w:rPr>
          <w:rFonts w:cs="Arial" w:hAnsi="Arial" w:eastAsia="Arial" w:ascii="Arial"/>
          <w:color w:val="787878"/>
          <w:spacing w:val="-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5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78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id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5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36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95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102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242120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85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ó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ú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b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2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3"/>
          <w:sz w:val="19"/>
          <w:szCs w:val="19"/>
        </w:rPr>
        <w:t>J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d</w:t>
      </w:r>
      <w:r>
        <w:rPr>
          <w:rFonts w:cs="Arial" w:hAnsi="Arial" w:eastAsia="Arial" w:ascii="Arial"/>
          <w:color w:val="504D4C"/>
          <w:spacing w:val="0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85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504D4C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504D4C"/>
          <w:spacing w:val="0"/>
          <w:w w:val="102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504D4C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242120"/>
          <w:spacing w:val="0"/>
          <w:w w:val="109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sz w:val="19"/>
          <w:szCs w:val="19"/>
        </w:rPr>
        <w:t>ad</w:t>
      </w:r>
      <w:r>
        <w:rPr>
          <w:rFonts w:cs="Arial" w:hAnsi="Arial" w:eastAsia="Arial" w:ascii="Arial"/>
          <w:color w:val="363333"/>
          <w:spacing w:val="0"/>
          <w:w w:val="109"/>
          <w:sz w:val="19"/>
          <w:szCs w:val="19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4"/>
        <w:ind w:left="641"/>
      </w:pPr>
      <w:r>
        <w:rPr>
          <w:rFonts w:cs="Arial" w:hAnsi="Arial" w:eastAsia="Arial" w:ascii="Arial"/>
          <w:color w:val="363333"/>
          <w:w w:val="83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242120"/>
          <w:w w:val="108"/>
          <w:position w:val="1"/>
          <w:sz w:val="19"/>
          <w:szCs w:val="19"/>
        </w:rPr>
        <w:t>B</w:t>
      </w:r>
      <w:r>
        <w:rPr>
          <w:rFonts w:cs="Arial" w:hAnsi="Arial" w:eastAsia="Arial" w:ascii="Arial"/>
          <w:color w:val="363333"/>
          <w:w w:val="9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w w:val="104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w w:val="113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w w:val="99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w w:val="9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w w:val="112"/>
          <w:position w:val="1"/>
          <w:sz w:val="19"/>
          <w:szCs w:val="19"/>
        </w:rPr>
        <w:t>Ó</w:t>
      </w:r>
      <w:r>
        <w:rPr>
          <w:rFonts w:cs="Arial" w:hAnsi="Arial" w:eastAsia="Arial" w:ascii="Arial"/>
          <w:color w:val="363333"/>
          <w:w w:val="9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787878"/>
          <w:w w:val="95"/>
          <w:position w:val="1"/>
          <w:sz w:val="19"/>
          <w:szCs w:val="19"/>
        </w:rPr>
        <w:t>:</w:t>
      </w:r>
      <w:r>
        <w:rPr>
          <w:rFonts w:cs="Arial" w:hAnsi="Arial" w:eastAsia="Arial" w:ascii="Arial"/>
          <w:color w:val="787878"/>
          <w:w w:val="100"/>
          <w:position w:val="1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87878"/>
          <w:spacing w:val="-1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fic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47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95"/>
          <w:position w:val="0"/>
          <w:sz w:val="19"/>
          <w:szCs w:val="19"/>
        </w:rPr>
        <w:t>"</w:t>
      </w:r>
      <w:r>
        <w:rPr>
          <w:rFonts w:cs="Arial" w:hAnsi="Arial" w:eastAsia="Arial" w:ascii="Arial"/>
          <w:color w:val="363333"/>
          <w:spacing w:val="0"/>
          <w:w w:val="95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95"/>
          <w:position w:val="0"/>
          <w:sz w:val="19"/>
          <w:szCs w:val="19"/>
        </w:rPr>
        <w:t>"</w:t>
      </w:r>
      <w:r>
        <w:rPr>
          <w:rFonts w:cs="Arial" w:hAnsi="Arial" w:eastAsia="Arial" w:ascii="Arial"/>
          <w:color w:val="878989"/>
          <w:spacing w:val="0"/>
          <w:w w:val="95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878989"/>
          <w:spacing w:val="0"/>
          <w:w w:val="95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878989"/>
          <w:spacing w:val="1"/>
          <w:w w:val="95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position w:val="0"/>
          <w:sz w:val="19"/>
          <w:szCs w:val="19"/>
        </w:rPr>
        <w:t>q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8"/>
          <w:position w:val="0"/>
          <w:sz w:val="19"/>
          <w:szCs w:val="19"/>
        </w:rPr>
        <w:t>p</w:t>
      </w:r>
      <w:r>
        <w:rPr>
          <w:rFonts w:cs="Arial" w:hAnsi="Arial" w:eastAsia="Arial" w:ascii="Arial"/>
          <w:color w:val="656362"/>
          <w:spacing w:val="0"/>
          <w:w w:val="98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98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98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878989"/>
          <w:spacing w:val="0"/>
          <w:w w:val="98"/>
          <w:position w:val="0"/>
          <w:sz w:val="19"/>
          <w:szCs w:val="19"/>
        </w:rPr>
        <w:t>,</w:t>
      </w:r>
      <w:r>
        <w:rPr>
          <w:rFonts w:cs="Arial" w:hAnsi="Arial" w:eastAsia="Arial" w:ascii="Arial"/>
          <w:color w:val="878989"/>
          <w:spacing w:val="0"/>
          <w:w w:val="98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878989"/>
          <w:spacing w:val="0"/>
          <w:w w:val="98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ud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4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3"/>
          <w:position w:val="0"/>
          <w:sz w:val="19"/>
          <w:szCs w:val="19"/>
        </w:rPr>
        <w:t>J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504D4C"/>
          <w:spacing w:val="0"/>
          <w:w w:val="119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06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2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656362"/>
          <w:spacing w:val="0"/>
          <w:w w:val="102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656362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656362"/>
          <w:spacing w:val="-19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"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24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83"/>
          <w:position w:val="0"/>
          <w:sz w:val="19"/>
          <w:szCs w:val="19"/>
        </w:rPr>
        <w:t>J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á</w:t>
      </w:r>
      <w:r>
        <w:rPr>
          <w:rFonts w:cs="Arial" w:hAnsi="Arial" w:eastAsia="Arial" w:ascii="Arial"/>
          <w:color w:val="363333"/>
          <w:spacing w:val="0"/>
          <w:w w:val="125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504D4C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6"/>
          <w:position w:val="0"/>
          <w:sz w:val="19"/>
          <w:szCs w:val="19"/>
        </w:rPr>
        <w:t>z</w:t>
      </w:r>
      <w:r>
        <w:rPr>
          <w:rFonts w:cs="Arial" w:hAnsi="Arial" w:eastAsia="Arial" w:ascii="Arial"/>
          <w:color w:val="504D4C"/>
          <w:spacing w:val="0"/>
          <w:w w:val="96"/>
          <w:position w:val="0"/>
          <w:sz w:val="19"/>
          <w:szCs w:val="19"/>
        </w:rPr>
        <w:t>"</w:t>
      </w:r>
      <w:r>
        <w:rPr>
          <w:rFonts w:cs="Arial" w:hAnsi="Arial" w:eastAsia="Arial" w:ascii="Arial"/>
          <w:color w:val="787878"/>
          <w:spacing w:val="0"/>
          <w:w w:val="95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787878"/>
          <w:spacing w:val="0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787878"/>
          <w:spacing w:val="-1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6"/>
          <w:position w:val="0"/>
          <w:sz w:val="19"/>
          <w:szCs w:val="19"/>
        </w:rPr>
        <w:t>v</w:t>
      </w:r>
      <w:r>
        <w:rPr>
          <w:rFonts w:cs="Arial" w:hAnsi="Arial" w:eastAsia="Arial" w:ascii="Arial"/>
          <w:color w:val="787878"/>
          <w:spacing w:val="0"/>
          <w:w w:val="68"/>
          <w:position w:val="0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300"/>
        <w:ind w:left="886"/>
      </w:pPr>
      <w:r>
        <w:pict>
          <v:shape type="#_x0000_t202" style="position:absolute;margin-left:64.7831pt;margin-top:7.91447pt;width:54.3458pt;height:26.798pt;mso-position-horizontal-relative:page;mso-position-vertical-relative:paragraph;z-index:-142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7"/>
                      <w:szCs w:val="27"/>
                    </w:rPr>
                    <w:jc w:val="left"/>
                    <w:spacing w:lineRule="exact" w:line="520"/>
                    <w:ind w:right="-100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878989"/>
                      <w:spacing w:val="0"/>
                      <w:w w:val="100"/>
                      <w:position w:val="-1"/>
                      <w:sz w:val="52"/>
                      <w:szCs w:val="52"/>
                    </w:rPr>
                    <w:t>c.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78989"/>
                      <w:spacing w:val="0"/>
                      <w:w w:val="100"/>
                      <w:position w:val="-1"/>
                      <w:sz w:val="52"/>
                      <w:szCs w:val="52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878989"/>
                      <w:spacing w:val="30"/>
                      <w:w w:val="100"/>
                      <w:position w:val="-1"/>
                      <w:sz w:val="52"/>
                      <w:szCs w:val="5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878989"/>
                      <w:spacing w:val="0"/>
                      <w:w w:val="48"/>
                      <w:position w:val="21"/>
                      <w:sz w:val="27"/>
                      <w:szCs w:val="27"/>
                    </w:rPr>
                    <w:t>¡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position w:val="0"/>
                      <w:sz w:val="27"/>
                      <w:szCs w:val="2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A3A3A3"/>
          <w:spacing w:val="0"/>
          <w:w w:val="100"/>
          <w:position w:val="-4"/>
          <w:sz w:val="31"/>
          <w:szCs w:val="31"/>
        </w:rPr>
        <w:t>­</w:t>
      </w:r>
      <w:r>
        <w:rPr>
          <w:rFonts w:cs="Arial" w:hAnsi="Arial" w:eastAsia="Arial" w:ascii="Arial"/>
          <w:color w:val="A3A3A3"/>
          <w:spacing w:val="0"/>
          <w:w w:val="100"/>
          <w:position w:val="-4"/>
          <w:sz w:val="31"/>
          <w:szCs w:val="31"/>
        </w:rPr>
        <w:t>                          </w:t>
      </w:r>
      <w:r>
        <w:rPr>
          <w:rFonts w:cs="Arial" w:hAnsi="Arial" w:eastAsia="Arial" w:ascii="Arial"/>
          <w:color w:val="A3A3A3"/>
          <w:spacing w:val="25"/>
          <w:w w:val="100"/>
          <w:position w:val="-4"/>
          <w:sz w:val="31"/>
          <w:szCs w:val="31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6"/>
          <w:sz w:val="19"/>
          <w:szCs w:val="19"/>
        </w:rPr>
        <w:t>L</w:t>
      </w:r>
      <w:r>
        <w:rPr>
          <w:rFonts w:cs="Arial" w:hAnsi="Arial" w:eastAsia="Arial" w:ascii="Arial"/>
          <w:color w:val="242120"/>
          <w:spacing w:val="0"/>
          <w:w w:val="100"/>
          <w:position w:val="6"/>
          <w:sz w:val="19"/>
          <w:szCs w:val="19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position w:val="6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6"/>
          <w:sz w:val="19"/>
          <w:szCs w:val="19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140"/>
        <w:ind w:left="3333"/>
      </w:pP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ld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2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38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878989"/>
          <w:spacing w:val="0"/>
          <w:w w:val="95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78989"/>
          <w:spacing w:val="27"/>
          <w:w w:val="95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95"/>
          <w:position w:val="1"/>
          <w:sz w:val="19"/>
          <w:szCs w:val="19"/>
        </w:rPr>
        <w:t>3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656362"/>
          <w:spacing w:val="0"/>
          <w:w w:val="95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656362"/>
          <w:spacing w:val="44"/>
          <w:w w:val="95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ol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4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41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8"/>
          <w:position w:val="1"/>
          <w:sz w:val="19"/>
          <w:szCs w:val="19"/>
        </w:rPr>
        <w:t>SS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11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787878"/>
          <w:spacing w:val="0"/>
          <w:w w:val="82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78787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787878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an</w:t>
      </w:r>
      <w:r>
        <w:rPr>
          <w:rFonts w:cs="Arial" w:hAnsi="Arial" w:eastAsia="Arial" w:ascii="Arial"/>
          <w:color w:val="363333"/>
          <w:spacing w:val="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363333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42120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242120"/>
          <w:spacing w:val="2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85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ot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504D4C"/>
          <w:spacing w:val="0"/>
          <w:w w:val="136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82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504D4C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878989"/>
          <w:spacing w:val="0"/>
          <w:w w:val="95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363333"/>
          <w:spacing w:val="0"/>
          <w:w w:val="11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787878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878989"/>
          <w:spacing w:val="0"/>
          <w:w w:val="95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9" w:lineRule="exact" w:line="240"/>
        <w:ind w:left="605"/>
      </w:pPr>
      <w:r>
        <w:rPr>
          <w:rFonts w:cs="Arial" w:hAnsi="Arial" w:eastAsia="Arial" w:ascii="Arial"/>
          <w:color w:val="363333"/>
          <w:w w:val="597"/>
          <w:position w:val="-2"/>
          <w:sz w:val="19"/>
          <w:szCs w:val="19"/>
        </w:rPr>
        <w:t>=</w:t>
      </w:r>
      <w:r>
        <w:rPr>
          <w:rFonts w:cs="Arial" w:hAnsi="Arial" w:eastAsia="Arial" w:ascii="Arial"/>
          <w:color w:val="363333"/>
          <w:w w:val="82"/>
          <w:position w:val="-2"/>
          <w:sz w:val="19"/>
          <w:szCs w:val="19"/>
        </w:rPr>
        <w:t>O</w:t>
      </w:r>
      <w:r>
        <w:rPr>
          <w:rFonts w:cs="Arial" w:hAnsi="Arial" w:eastAsia="Arial" w:ascii="Arial"/>
          <w:color w:val="242120"/>
          <w:w w:val="99"/>
          <w:position w:val="-2"/>
          <w:sz w:val="19"/>
          <w:szCs w:val="19"/>
        </w:rPr>
        <w:t>N</w:t>
      </w:r>
      <w:r>
        <w:rPr>
          <w:rFonts w:cs="Arial" w:hAnsi="Arial" w:eastAsia="Arial" w:ascii="Arial"/>
          <w:color w:val="363333"/>
          <w:w w:val="112"/>
          <w:position w:val="-2"/>
          <w:sz w:val="19"/>
          <w:szCs w:val="19"/>
        </w:rPr>
        <w:t>O</w:t>
      </w:r>
      <w:r>
        <w:rPr>
          <w:rFonts w:cs="Arial" w:hAnsi="Arial" w:eastAsia="Arial" w:ascii="Arial"/>
          <w:color w:val="787878"/>
          <w:w w:val="95"/>
          <w:position w:val="-2"/>
          <w:sz w:val="19"/>
          <w:szCs w:val="19"/>
        </w:rPr>
        <w:t>:</w:t>
      </w:r>
      <w:r>
        <w:rPr>
          <w:rFonts w:cs="Arial" w:hAnsi="Arial" w:eastAsia="Arial" w:ascii="Arial"/>
          <w:color w:val="787878"/>
          <w:w w:val="100"/>
          <w:position w:val="-2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87878"/>
          <w:spacing w:val="5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79"/>
          <w:position w:val="3"/>
          <w:sz w:val="19"/>
          <w:szCs w:val="19"/>
        </w:rPr>
        <w:t>(</w:t>
      </w:r>
      <w:r>
        <w:rPr>
          <w:rFonts w:cs="Arial" w:hAnsi="Arial" w:eastAsia="Arial" w:ascii="Arial"/>
          <w:color w:val="363333"/>
          <w:spacing w:val="0"/>
          <w:w w:val="109"/>
          <w:position w:val="3"/>
          <w:sz w:val="19"/>
          <w:szCs w:val="19"/>
        </w:rPr>
        <w:t>4</w:t>
      </w:r>
      <w:r>
        <w:rPr>
          <w:rFonts w:cs="Arial" w:hAnsi="Arial" w:eastAsia="Arial" w:ascii="Arial"/>
          <w:color w:val="363333"/>
          <w:spacing w:val="0"/>
          <w:w w:val="102"/>
          <w:position w:val="3"/>
          <w:sz w:val="19"/>
          <w:szCs w:val="19"/>
        </w:rPr>
        <w:t>44</w:t>
      </w:r>
      <w:r>
        <w:rPr>
          <w:rFonts w:cs="Arial" w:hAnsi="Arial" w:eastAsia="Arial" w:ascii="Arial"/>
          <w:color w:val="504D4C"/>
          <w:spacing w:val="0"/>
          <w:w w:val="102"/>
          <w:position w:val="3"/>
          <w:sz w:val="19"/>
          <w:szCs w:val="19"/>
        </w:rPr>
        <w:t>)</w:t>
      </w:r>
      <w:r>
        <w:rPr>
          <w:rFonts w:cs="Arial" w:hAnsi="Arial" w:eastAsia="Arial" w:ascii="Arial"/>
          <w:color w:val="504D4C"/>
          <w:spacing w:val="0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-26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8</w:t>
      </w:r>
      <w:r>
        <w:rPr>
          <w:rFonts w:cs="Arial" w:hAnsi="Arial" w:eastAsia="Arial" w:ascii="Arial"/>
          <w:color w:val="363333"/>
          <w:spacing w:val="6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2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6</w:t>
      </w:r>
      <w:r>
        <w:rPr>
          <w:rFonts w:cs="Arial" w:hAnsi="Arial" w:eastAsia="Arial" w:ascii="Arial"/>
          <w:color w:val="363333"/>
          <w:spacing w:val="8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8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5</w:t>
      </w:r>
      <w:r>
        <w:rPr>
          <w:rFonts w:cs="Arial" w:hAnsi="Arial" w:eastAsia="Arial" w:ascii="Arial"/>
          <w:color w:val="363333"/>
          <w:spacing w:val="16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0</w:t>
      </w:r>
      <w:r>
        <w:rPr>
          <w:rFonts w:cs="Arial" w:hAnsi="Arial" w:eastAsia="Arial" w:ascii="Arial"/>
          <w:color w:val="363333"/>
          <w:spacing w:val="8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98"/>
          <w:position w:val="3"/>
          <w:sz w:val="19"/>
          <w:szCs w:val="19"/>
        </w:rPr>
        <w:t>e</w:t>
      </w:r>
      <w:r>
        <w:rPr>
          <w:rFonts w:cs="Arial" w:hAnsi="Arial" w:eastAsia="Arial" w:ascii="Arial"/>
          <w:color w:val="504D4C"/>
          <w:spacing w:val="0"/>
          <w:w w:val="98"/>
          <w:position w:val="3"/>
          <w:sz w:val="19"/>
          <w:szCs w:val="19"/>
        </w:rPr>
        <w:t>x</w:t>
      </w:r>
      <w:r>
        <w:rPr>
          <w:rFonts w:cs="Arial" w:hAnsi="Arial" w:eastAsia="Arial" w:ascii="Arial"/>
          <w:color w:val="504D4C"/>
          <w:spacing w:val="0"/>
          <w:w w:val="98"/>
          <w:position w:val="3"/>
          <w:sz w:val="19"/>
          <w:szCs w:val="19"/>
        </w:rPr>
        <w:t>t</w:t>
      </w:r>
      <w:r>
        <w:rPr>
          <w:rFonts w:cs="Arial" w:hAnsi="Arial" w:eastAsia="Arial" w:ascii="Arial"/>
          <w:color w:val="878989"/>
          <w:spacing w:val="0"/>
          <w:w w:val="98"/>
          <w:position w:val="3"/>
          <w:sz w:val="19"/>
          <w:szCs w:val="19"/>
        </w:rPr>
        <w:t>.</w:t>
      </w:r>
      <w:r>
        <w:rPr>
          <w:rFonts w:cs="Arial" w:hAnsi="Arial" w:eastAsia="Arial" w:ascii="Arial"/>
          <w:color w:val="878989"/>
          <w:spacing w:val="22"/>
          <w:w w:val="98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95"/>
          <w:position w:val="3"/>
          <w:sz w:val="19"/>
          <w:szCs w:val="19"/>
        </w:rPr>
        <w:t>2</w:t>
      </w:r>
      <w:r>
        <w:rPr>
          <w:rFonts w:cs="Arial" w:hAnsi="Arial" w:eastAsia="Arial" w:ascii="Arial"/>
          <w:color w:val="504D4C"/>
          <w:spacing w:val="0"/>
          <w:w w:val="81"/>
          <w:position w:val="3"/>
          <w:sz w:val="19"/>
          <w:szCs w:val="19"/>
        </w:rPr>
        <w:t>1</w:t>
      </w:r>
      <w:r>
        <w:rPr>
          <w:rFonts w:cs="Arial" w:hAnsi="Arial" w:eastAsia="Arial" w:ascii="Arial"/>
          <w:color w:val="363333"/>
          <w:spacing w:val="0"/>
          <w:w w:val="129"/>
          <w:position w:val="3"/>
          <w:sz w:val="19"/>
          <w:szCs w:val="19"/>
        </w:rPr>
        <w:t>0</w:t>
      </w:r>
      <w:r>
        <w:rPr>
          <w:rFonts w:cs="Arial" w:hAnsi="Arial" w:eastAsia="Arial" w:ascii="Arial"/>
          <w:color w:val="504D4C"/>
          <w:spacing w:val="0"/>
          <w:w w:val="102"/>
          <w:position w:val="3"/>
          <w:sz w:val="19"/>
          <w:szCs w:val="19"/>
        </w:rPr>
        <w:t>2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180"/>
        <w:ind w:left="137"/>
      </w:pPr>
      <w:r>
        <w:rPr>
          <w:rFonts w:cs="Arial" w:hAnsi="Arial" w:eastAsia="Arial" w:ascii="Arial"/>
          <w:b/>
          <w:color w:val="878989"/>
          <w:spacing w:val="0"/>
          <w:w w:val="152"/>
          <w:position w:val="1"/>
          <w:sz w:val="19"/>
          <w:szCs w:val="19"/>
        </w:rPr>
        <w:t>L.-</w:t>
      </w:r>
      <w:r>
        <w:rPr>
          <w:rFonts w:cs="Arial" w:hAnsi="Arial" w:eastAsia="Arial" w:ascii="Arial"/>
          <w:b/>
          <w:color w:val="878989"/>
          <w:spacing w:val="0"/>
          <w:w w:val="152"/>
          <w:position w:val="1"/>
          <w:sz w:val="19"/>
          <w:szCs w:val="19"/>
        </w:rPr>
        <w:t>        </w:t>
      </w:r>
      <w:r>
        <w:rPr>
          <w:rFonts w:cs="Arial" w:hAnsi="Arial" w:eastAsia="Arial" w:ascii="Arial"/>
          <w:b/>
          <w:color w:val="878989"/>
          <w:spacing w:val="22"/>
          <w:w w:val="152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18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5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9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2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99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11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99"/>
          <w:position w:val="0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242120"/>
          <w:spacing w:val="0"/>
          <w:w w:val="109"/>
          <w:position w:val="0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0"/>
          <w:position w:val="0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787878"/>
          <w:spacing w:val="0"/>
          <w:w w:val="82"/>
          <w:position w:val="0"/>
          <w:sz w:val="19"/>
          <w:szCs w:val="19"/>
        </w:rPr>
        <w:t>:</w:t>
      </w:r>
      <w:r>
        <w:rPr>
          <w:rFonts w:cs="Arial" w:hAnsi="Arial" w:eastAsia="Arial" w:ascii="Arial"/>
          <w:color w:val="787878"/>
          <w:spacing w:val="0"/>
          <w:w w:val="100"/>
          <w:position w:val="0"/>
          <w:sz w:val="19"/>
          <w:szCs w:val="19"/>
        </w:rPr>
        <w:t>    </w:t>
      </w:r>
      <w:r>
        <w:rPr>
          <w:rFonts w:cs="Arial" w:hAnsi="Arial" w:eastAsia="Arial" w:ascii="Arial"/>
          <w:color w:val="787878"/>
          <w:spacing w:val="25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2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242120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95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504D4C"/>
          <w:spacing w:val="0"/>
          <w:w w:val="113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42120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504D4C"/>
          <w:spacing w:val="0"/>
          <w:w w:val="88"/>
          <w:position w:val="1"/>
          <w:sz w:val="19"/>
          <w:szCs w:val="19"/>
        </w:rPr>
        <w:t>éü</w:t>
      </w:r>
      <w:r>
        <w:rPr>
          <w:rFonts w:cs="Arial" w:hAnsi="Arial" w:eastAsia="Arial" w:ascii="Arial"/>
          <w:color w:val="363333"/>
          <w:spacing w:val="0"/>
          <w:w w:val="121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1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504D4C"/>
          <w:spacing w:val="0"/>
          <w:w w:val="82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787878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363333"/>
          <w:spacing w:val="0"/>
          <w:w w:val="115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504D4C"/>
          <w:spacing w:val="0"/>
          <w:w w:val="109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02"/>
          <w:position w:val="1"/>
          <w:sz w:val="19"/>
          <w:szCs w:val="19"/>
        </w:rPr>
        <w:t>b</w:t>
      </w:r>
      <w:r>
        <w:rPr>
          <w:rFonts w:cs="Arial" w:hAnsi="Arial" w:eastAsia="Arial" w:ascii="Arial"/>
          <w:color w:val="878989"/>
          <w:spacing w:val="0"/>
          <w:w w:val="95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363333"/>
          <w:spacing w:val="0"/>
          <w:w w:val="109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504D4C"/>
          <w:spacing w:val="0"/>
          <w:w w:val="113"/>
          <w:position w:val="1"/>
          <w:sz w:val="19"/>
          <w:szCs w:val="19"/>
        </w:rPr>
        <w:t>x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Malgun Gothic" w:hAnsi="Malgun Gothic" w:eastAsia="Malgun Gothic" w:ascii="Malgun Gothic"/>
          <w:sz w:val="20"/>
          <w:szCs w:val="20"/>
        </w:rPr>
        <w:jc w:val="left"/>
        <w:spacing w:lineRule="exact" w:line="240"/>
        <w:ind w:left="144"/>
      </w:pPr>
      <w:r>
        <w:pict>
          <v:shape type="#_x0000_t202" style="position:absolute;margin-left:66.9426pt;margin-top:6.85488pt;width:17.9953pt;height:30.8pt;mso-position-horizontal-relative:page;mso-position-vertical-relative:paragraph;z-index:-1420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61"/>
                      <w:szCs w:val="61"/>
                    </w:rPr>
                    <w:jc w:val="left"/>
                    <w:spacing w:lineRule="exact" w:line="600"/>
                    <w:ind w:right="-112"/>
                  </w:pPr>
                  <w:r>
                    <w:rPr>
                      <w:rFonts w:cs="Arial" w:hAnsi="Arial" w:eastAsia="Arial" w:ascii="Arial"/>
                      <w:b/>
                      <w:color w:val="878989"/>
                      <w:spacing w:val="0"/>
                      <w:w w:val="70"/>
                      <w:position w:val="-1"/>
                      <w:sz w:val="61"/>
                      <w:szCs w:val="61"/>
                    </w:rPr>
                    <w:t>e.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61"/>
                      <w:szCs w:val="6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878989"/>
          <w:spacing w:val="0"/>
          <w:w w:val="211"/>
          <w:position w:val="1"/>
          <w:sz w:val="15"/>
          <w:szCs w:val="15"/>
        </w:rPr>
        <w:t>Cl</w:t>
      </w:r>
      <w:r>
        <w:rPr>
          <w:rFonts w:cs="Arial" w:hAnsi="Arial" w:eastAsia="Arial" w:ascii="Arial"/>
          <w:b/>
          <w:color w:val="878989"/>
          <w:spacing w:val="0"/>
          <w:w w:val="211"/>
          <w:position w:val="1"/>
          <w:sz w:val="15"/>
          <w:szCs w:val="15"/>
        </w:rPr>
        <w:t> </w:t>
      </w:r>
      <w:r>
        <w:rPr>
          <w:rFonts w:cs="Arial" w:hAnsi="Arial" w:eastAsia="Arial" w:ascii="Arial"/>
          <w:b/>
          <w:color w:val="878989"/>
          <w:spacing w:val="77"/>
          <w:w w:val="211"/>
          <w:position w:val="1"/>
          <w:sz w:val="15"/>
          <w:szCs w:val="15"/>
        </w:rPr>
        <w:t> </w:t>
      </w:r>
      <w:r>
        <w:rPr>
          <w:rFonts w:cs="Arial" w:hAnsi="Arial" w:eastAsia="Arial" w:ascii="Arial"/>
          <w:color w:val="878989"/>
          <w:spacing w:val="0"/>
          <w:w w:val="100"/>
          <w:position w:val="0"/>
          <w:sz w:val="20"/>
          <w:szCs w:val="20"/>
        </w:rPr>
        <w:t>!"</w:t>
      </w:r>
      <w:r>
        <w:rPr>
          <w:rFonts w:cs="Arial" w:hAnsi="Arial" w:eastAsia="Arial" w:ascii="Arial"/>
          <w:color w:val="878989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color w:val="878989"/>
          <w:spacing w:val="22"/>
          <w:w w:val="100"/>
          <w:position w:val="0"/>
          <w:sz w:val="20"/>
          <w:szCs w:val="20"/>
        </w:rPr>
        <w:t> </w:t>
      </w:r>
      <w:r>
        <w:rPr>
          <w:rFonts w:cs="Malgun Gothic" w:hAnsi="Malgun Gothic" w:eastAsia="Malgun Gothic" w:ascii="Malgun Gothic"/>
          <w:color w:val="878989"/>
          <w:spacing w:val="0"/>
          <w:w w:val="71"/>
          <w:position w:val="0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exact" w:line="280"/>
        <w:ind w:left="548" w:right="155"/>
      </w:pPr>
      <w:r>
        <w:rPr>
          <w:rFonts w:cs="Times New Roman" w:hAnsi="Times New Roman" w:eastAsia="Times New Roman" w:ascii="Times New Roman"/>
          <w:color w:val="878989"/>
          <w:w w:val="69"/>
          <w:position w:val="-2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504D4C"/>
          <w:w w:val="116"/>
          <w:position w:val="-2"/>
          <w:sz w:val="25"/>
          <w:szCs w:val="25"/>
        </w:rPr>
        <w:t>qf.</w:t>
      </w:r>
      <w:r>
        <w:rPr>
          <w:rFonts w:cs="Malgun Gothic" w:hAnsi="Malgun Gothic" w:eastAsia="Malgun Gothic" w:ascii="Malgun Gothic"/>
          <w:color w:val="504D4C"/>
          <w:w w:val="109"/>
          <w:position w:val="-2"/>
          <w:sz w:val="25"/>
          <w:szCs w:val="25"/>
        </w:rPr>
        <w:t>�</w:t>
      </w:r>
      <w:r>
        <w:rPr>
          <w:rFonts w:cs="Malgun Gothic" w:hAnsi="Malgun Gothic" w:eastAsia="Malgun Gothic" w:ascii="Malgun Gothic"/>
          <w:color w:val="504D4C"/>
          <w:spacing w:val="-30"/>
          <w:w w:val="100"/>
          <w:position w:val="-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363333"/>
          <w:spacing w:val="0"/>
          <w:w w:val="67"/>
          <w:position w:val="4"/>
          <w:sz w:val="21"/>
          <w:szCs w:val="21"/>
        </w:rPr>
        <w:t>:&gt;</w:t>
      </w:r>
      <w:r>
        <w:rPr>
          <w:rFonts w:cs="Times New Roman" w:hAnsi="Times New Roman" w:eastAsia="Times New Roman" w:ascii="Times New Roman"/>
          <w:color w:val="787878"/>
          <w:spacing w:val="0"/>
          <w:w w:val="67"/>
          <w:position w:val="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787878"/>
          <w:spacing w:val="0"/>
          <w:w w:val="67"/>
          <w:position w:val="4"/>
          <w:sz w:val="21"/>
          <w:szCs w:val="21"/>
        </w:rPr>
        <w:t>                                                      </w:t>
      </w:r>
      <w:r>
        <w:rPr>
          <w:rFonts w:cs="Times New Roman" w:hAnsi="Times New Roman" w:eastAsia="Times New Roman" w:ascii="Times New Roman"/>
          <w:color w:val="787878"/>
          <w:spacing w:val="2"/>
          <w:w w:val="67"/>
          <w:position w:val="4"/>
          <w:sz w:val="21"/>
          <w:szCs w:val="21"/>
        </w:rPr>
        <w:t> </w:t>
      </w:r>
      <w:r>
        <w:rPr>
          <w:rFonts w:cs="Arial" w:hAnsi="Arial" w:eastAsia="Arial" w:ascii="Arial"/>
          <w:color w:val="363333"/>
          <w:spacing w:val="0"/>
          <w:w w:val="75"/>
          <w:position w:val="4"/>
          <w:sz w:val="19"/>
          <w:szCs w:val="19"/>
        </w:rPr>
        <w:t>J</w:t>
      </w:r>
      <w:r>
        <w:rPr>
          <w:rFonts w:cs="Arial" w:hAnsi="Arial" w:eastAsia="Arial" w:ascii="Arial"/>
          <w:color w:val="363333"/>
          <w:spacing w:val="0"/>
          <w:w w:val="115"/>
          <w:position w:val="4"/>
          <w:sz w:val="19"/>
          <w:szCs w:val="19"/>
        </w:rPr>
        <w:t>e</w:t>
      </w:r>
      <w:r>
        <w:rPr>
          <w:rFonts w:cs="Arial" w:hAnsi="Arial" w:eastAsia="Arial" w:ascii="Arial"/>
          <w:color w:val="242120"/>
          <w:spacing w:val="0"/>
          <w:w w:val="123"/>
          <w:position w:val="4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95"/>
          <w:position w:val="4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   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49"/>
          <w:w w:val="100"/>
          <w:position w:val="4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position w:val="4"/>
          <w:sz w:val="19"/>
          <w:szCs w:val="19"/>
        </w:rPr>
        <w:t>fi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position w:val="4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12"/>
          <w:w w:val="100"/>
          <w:position w:val="4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5"/>
          <w:w w:val="100"/>
          <w:position w:val="4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P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á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g</w:t>
      </w:r>
      <w:r>
        <w:rPr>
          <w:rFonts w:cs="Arial" w:hAnsi="Arial" w:eastAsia="Arial" w:ascii="Arial"/>
          <w:color w:val="504D4C"/>
          <w:spacing w:val="0"/>
          <w:w w:val="100"/>
          <w:position w:val="4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4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13"/>
          <w:w w:val="100"/>
          <w:position w:val="4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4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242120"/>
          <w:spacing w:val="0"/>
          <w:w w:val="41"/>
          <w:position w:val="4"/>
          <w:sz w:val="19"/>
          <w:szCs w:val="19"/>
        </w:rPr>
        <w:t>I</w:t>
      </w:r>
      <w:r>
        <w:rPr>
          <w:rFonts w:cs="Arial" w:hAnsi="Arial" w:eastAsia="Arial" w:ascii="Arial"/>
          <w:color w:val="242120"/>
          <w:spacing w:val="0"/>
          <w:w w:val="109"/>
          <w:position w:val="4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23"/>
          <w:position w:val="4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position w:val="4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13"/>
          <w:position w:val="4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95"/>
          <w:position w:val="4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9"/>
          <w:position w:val="4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23"/>
          <w:position w:val="4"/>
          <w:sz w:val="19"/>
          <w:szCs w:val="19"/>
        </w:rPr>
        <w:t>t</w:t>
      </w:r>
      <w:r>
        <w:rPr>
          <w:rFonts w:cs="Arial" w:hAnsi="Arial" w:eastAsia="Arial" w:ascii="Arial"/>
          <w:color w:val="504D4C"/>
          <w:spacing w:val="0"/>
          <w:w w:val="68"/>
          <w:position w:val="4"/>
          <w:sz w:val="19"/>
          <w:szCs w:val="19"/>
        </w:rPr>
        <w:t>,</w:t>
      </w:r>
      <w:r>
        <w:rPr>
          <w:rFonts w:cs="Arial" w:hAnsi="Arial" w:eastAsia="Arial" w:ascii="Arial"/>
          <w:color w:val="504D4C"/>
          <w:spacing w:val="0"/>
          <w:w w:val="100"/>
          <w:position w:val="4"/>
          <w:sz w:val="19"/>
          <w:szCs w:val="19"/>
        </w:rPr>
        <w:t>  </w:t>
      </w:r>
      <w:r>
        <w:rPr>
          <w:rFonts w:cs="Arial" w:hAnsi="Arial" w:eastAsia="Arial" w:ascii="Arial"/>
          <w:color w:val="504D4C"/>
          <w:spacing w:val="8"/>
          <w:w w:val="100"/>
          <w:position w:val="4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3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51"/>
          <w:position w:val="3"/>
          <w:sz w:val="19"/>
          <w:szCs w:val="19"/>
        </w:rPr>
        <w:t>l</w:t>
      </w:r>
      <w:r>
        <w:rPr>
          <w:rFonts w:cs="Arial" w:hAnsi="Arial" w:eastAsia="Arial" w:ascii="Arial"/>
          <w:color w:val="242120"/>
          <w:spacing w:val="0"/>
          <w:w w:val="109"/>
          <w:position w:val="3"/>
          <w:sz w:val="19"/>
          <w:szCs w:val="19"/>
        </w:rPr>
        <w:t>a</w:t>
      </w:r>
      <w:r>
        <w:rPr>
          <w:rFonts w:cs="Arial" w:hAnsi="Arial" w:eastAsia="Arial" w:ascii="Arial"/>
          <w:color w:val="242120"/>
          <w:spacing w:val="0"/>
          <w:w w:val="100"/>
          <w:position w:val="3"/>
          <w:sz w:val="19"/>
          <w:szCs w:val="19"/>
        </w:rPr>
        <w:t>  </w:t>
      </w:r>
      <w:r>
        <w:rPr>
          <w:rFonts w:cs="Arial" w:hAnsi="Arial" w:eastAsia="Arial" w:ascii="Arial"/>
          <w:color w:val="242120"/>
          <w:spacing w:val="8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position w:val="3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cc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position w:val="3"/>
          <w:sz w:val="19"/>
          <w:szCs w:val="19"/>
        </w:rPr>
        <w:t>ó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0"/>
          <w:position w:val="3"/>
          <w:sz w:val="19"/>
          <w:szCs w:val="19"/>
        </w:rPr>
        <w:t>  </w:t>
      </w:r>
      <w:r>
        <w:rPr>
          <w:rFonts w:cs="Arial" w:hAnsi="Arial" w:eastAsia="Arial" w:ascii="Arial"/>
          <w:color w:val="363333"/>
          <w:spacing w:val="28"/>
          <w:w w:val="100"/>
          <w:position w:val="3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81"/>
          <w:position w:val="3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15"/>
          <w:position w:val="3"/>
          <w:sz w:val="19"/>
          <w:szCs w:val="19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140"/>
        <w:ind w:left="735"/>
      </w:pPr>
      <w:r>
        <w:rPr>
          <w:rFonts w:cs="Arial" w:hAnsi="Arial" w:eastAsia="Arial" w:ascii="Arial"/>
          <w:i/>
          <w:color w:val="787878"/>
          <w:spacing w:val="0"/>
          <w:w w:val="100"/>
          <w:position w:val="1"/>
          <w:sz w:val="12"/>
          <w:szCs w:val="12"/>
        </w:rPr>
        <w:t>l.!)</w:t>
      </w:r>
      <w:r>
        <w:rPr>
          <w:rFonts w:cs="Arial" w:hAnsi="Arial" w:eastAsia="Arial" w:ascii="Arial"/>
          <w:i/>
          <w:color w:val="787878"/>
          <w:spacing w:val="0"/>
          <w:w w:val="100"/>
          <w:position w:val="1"/>
          <w:sz w:val="12"/>
          <w:szCs w:val="12"/>
        </w:rPr>
        <w:t>  </w:t>
      </w:r>
      <w:r>
        <w:rPr>
          <w:rFonts w:cs="Arial" w:hAnsi="Arial" w:eastAsia="Arial" w:ascii="Arial"/>
          <w:i/>
          <w:color w:val="787878"/>
          <w:spacing w:val="26"/>
          <w:w w:val="100"/>
          <w:position w:val="1"/>
          <w:sz w:val="12"/>
          <w:szCs w:val="12"/>
        </w:rPr>
        <w:t> </w:t>
      </w:r>
      <w:r>
        <w:rPr>
          <w:rFonts w:cs="Malgun Gothic" w:hAnsi="Malgun Gothic" w:eastAsia="Malgun Gothic" w:ascii="Malgun Gothic"/>
          <w:color w:val="878989"/>
          <w:spacing w:val="0"/>
          <w:w w:val="100"/>
          <w:position w:val="1"/>
          <w:sz w:val="12"/>
          <w:szCs w:val="12"/>
        </w:rPr>
        <w:t>�</w:t>
      </w:r>
      <w:r>
        <w:rPr>
          <w:rFonts w:cs="Malgun Gothic" w:hAnsi="Malgun Gothic" w:eastAsia="Malgun Gothic" w:ascii="Malgun Gothic"/>
          <w:color w:val="878989"/>
          <w:spacing w:val="0"/>
          <w:w w:val="100"/>
          <w:position w:val="1"/>
          <w:sz w:val="12"/>
          <w:szCs w:val="12"/>
        </w:rPr>
        <w:t>                                                   </w:t>
      </w:r>
      <w:r>
        <w:rPr>
          <w:rFonts w:cs="Malgun Gothic" w:hAnsi="Malgun Gothic" w:eastAsia="Malgun Gothic" w:ascii="Malgun Gothic"/>
          <w:color w:val="878989"/>
          <w:spacing w:val="21"/>
          <w:w w:val="100"/>
          <w:position w:val="1"/>
          <w:sz w:val="12"/>
          <w:szCs w:val="12"/>
        </w:rPr>
        <w:t> </w:t>
      </w:r>
      <w:r>
        <w:rPr>
          <w:rFonts w:cs="Arial" w:hAnsi="Arial" w:eastAsia="Arial" w:ascii="Arial"/>
          <w:color w:val="363333"/>
          <w:spacing w:val="0"/>
          <w:w w:val="99"/>
          <w:position w:val="-2"/>
          <w:sz w:val="19"/>
          <w:szCs w:val="19"/>
        </w:rPr>
        <w:t>T</w:t>
      </w:r>
      <w:r>
        <w:rPr>
          <w:rFonts w:cs="Arial" w:hAnsi="Arial" w:eastAsia="Arial" w:ascii="Arial"/>
          <w:color w:val="363333"/>
          <w:spacing w:val="0"/>
          <w:w w:val="102"/>
          <w:position w:val="-2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0"/>
          <w:w w:val="106"/>
          <w:position w:val="-2"/>
          <w:sz w:val="19"/>
          <w:szCs w:val="19"/>
        </w:rPr>
        <w:t>c</w:t>
      </w:r>
      <w:r>
        <w:rPr>
          <w:rFonts w:cs="Arial" w:hAnsi="Arial" w:eastAsia="Arial" w:ascii="Arial"/>
          <w:color w:val="363333"/>
          <w:spacing w:val="0"/>
          <w:w w:val="102"/>
          <w:position w:val="-2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09"/>
          <w:position w:val="-2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85"/>
          <w:position w:val="-2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15"/>
          <w:position w:val="-2"/>
          <w:sz w:val="19"/>
          <w:szCs w:val="19"/>
        </w:rPr>
        <w:t>o</w:t>
      </w:r>
      <w:r>
        <w:rPr>
          <w:rFonts w:cs="Arial" w:hAnsi="Arial" w:eastAsia="Arial" w:ascii="Arial"/>
          <w:color w:val="242120"/>
          <w:spacing w:val="0"/>
          <w:w w:val="95"/>
          <w:position w:val="-2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36"/>
          <w:position w:val="-2"/>
          <w:sz w:val="19"/>
          <w:szCs w:val="19"/>
        </w:rPr>
        <w:t>l</w:t>
      </w:r>
      <w:r>
        <w:rPr>
          <w:rFonts w:cs="Arial" w:hAnsi="Arial" w:eastAsia="Arial" w:ascii="Arial"/>
          <w:color w:val="242120"/>
          <w:spacing w:val="0"/>
          <w:w w:val="102"/>
          <w:position w:val="-2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13"/>
          <w:position w:val="-2"/>
          <w:sz w:val="19"/>
          <w:szCs w:val="19"/>
        </w:rPr>
        <w:t>s</w:t>
      </w:r>
      <w:r>
        <w:rPr>
          <w:rFonts w:cs="Arial" w:hAnsi="Arial" w:eastAsia="Arial" w:ascii="Arial"/>
          <w:color w:val="363333"/>
          <w:spacing w:val="12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0"/>
          <w:w w:val="100"/>
          <w:position w:val="-2"/>
          <w:sz w:val="19"/>
          <w:szCs w:val="19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position w:val="-2"/>
          <w:sz w:val="19"/>
          <w:szCs w:val="19"/>
        </w:rPr>
        <w:t>e</w:t>
      </w:r>
      <w:r>
        <w:rPr>
          <w:rFonts w:cs="Arial" w:hAnsi="Arial" w:eastAsia="Arial" w:ascii="Arial"/>
          <w:color w:val="363333"/>
          <w:spacing w:val="16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68"/>
          <w:position w:val="-2"/>
          <w:sz w:val="19"/>
          <w:szCs w:val="19"/>
        </w:rPr>
        <w:t>l</w:t>
      </w:r>
      <w:r>
        <w:rPr>
          <w:rFonts w:cs="Arial" w:hAnsi="Arial" w:eastAsia="Arial" w:ascii="Arial"/>
          <w:color w:val="363333"/>
          <w:spacing w:val="0"/>
          <w:w w:val="102"/>
          <w:position w:val="-2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color w:val="363333"/>
          <w:spacing w:val="-26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color w:val="504D4C"/>
          <w:spacing w:val="0"/>
          <w:w w:val="54"/>
          <w:position w:val="-2"/>
          <w:sz w:val="19"/>
          <w:szCs w:val="19"/>
        </w:rPr>
        <w:t>I</w:t>
      </w:r>
      <w:r>
        <w:rPr>
          <w:rFonts w:cs="Arial" w:hAnsi="Arial" w:eastAsia="Arial" w:ascii="Arial"/>
          <w:color w:val="504D4C"/>
          <w:spacing w:val="0"/>
          <w:w w:val="109"/>
          <w:position w:val="-2"/>
          <w:sz w:val="19"/>
          <w:szCs w:val="19"/>
        </w:rPr>
        <w:t>n</w:t>
      </w:r>
      <w:r>
        <w:rPr>
          <w:rFonts w:cs="Arial" w:hAnsi="Arial" w:eastAsia="Arial" w:ascii="Arial"/>
          <w:color w:val="363333"/>
          <w:spacing w:val="0"/>
          <w:w w:val="136"/>
          <w:position w:val="-2"/>
          <w:sz w:val="19"/>
          <w:szCs w:val="19"/>
        </w:rPr>
        <w:t>f</w:t>
      </w:r>
      <w:r>
        <w:rPr>
          <w:rFonts w:cs="Arial" w:hAnsi="Arial" w:eastAsia="Arial" w:ascii="Arial"/>
          <w:color w:val="363333"/>
          <w:spacing w:val="0"/>
          <w:w w:val="88"/>
          <w:position w:val="-2"/>
          <w:sz w:val="19"/>
          <w:szCs w:val="19"/>
        </w:rPr>
        <w:t>o</w:t>
      </w:r>
      <w:r>
        <w:rPr>
          <w:rFonts w:cs="Arial" w:hAnsi="Arial" w:eastAsia="Arial" w:ascii="Arial"/>
          <w:color w:val="363333"/>
          <w:spacing w:val="0"/>
          <w:w w:val="113"/>
          <w:position w:val="-2"/>
          <w:sz w:val="19"/>
          <w:szCs w:val="19"/>
        </w:rPr>
        <w:t>r</w:t>
      </w:r>
      <w:r>
        <w:rPr>
          <w:rFonts w:cs="Arial" w:hAnsi="Arial" w:eastAsia="Arial" w:ascii="Arial"/>
          <w:color w:val="363333"/>
          <w:spacing w:val="0"/>
          <w:w w:val="100"/>
          <w:position w:val="-2"/>
          <w:sz w:val="19"/>
          <w:szCs w:val="19"/>
        </w:rPr>
        <w:t>m</w:t>
      </w:r>
      <w:r>
        <w:rPr>
          <w:rFonts w:cs="Arial" w:hAnsi="Arial" w:eastAsia="Arial" w:ascii="Arial"/>
          <w:color w:val="242120"/>
          <w:spacing w:val="0"/>
          <w:w w:val="109"/>
          <w:position w:val="-2"/>
          <w:sz w:val="19"/>
          <w:szCs w:val="19"/>
        </w:rPr>
        <w:t>a</w:t>
      </w:r>
      <w:r>
        <w:rPr>
          <w:rFonts w:cs="Arial" w:hAnsi="Arial" w:eastAsia="Arial" w:ascii="Arial"/>
          <w:color w:val="363333"/>
          <w:spacing w:val="0"/>
          <w:w w:val="113"/>
          <w:position w:val="-2"/>
          <w:sz w:val="19"/>
          <w:szCs w:val="19"/>
        </w:rPr>
        <w:t>c</w:t>
      </w:r>
      <w:r>
        <w:rPr>
          <w:rFonts w:cs="Arial" w:hAnsi="Arial" w:eastAsia="Arial" w:ascii="Arial"/>
          <w:color w:val="504D4C"/>
          <w:spacing w:val="0"/>
          <w:w w:val="85"/>
          <w:position w:val="-2"/>
          <w:sz w:val="19"/>
          <w:szCs w:val="19"/>
        </w:rPr>
        <w:t>i</w:t>
      </w:r>
      <w:r>
        <w:rPr>
          <w:rFonts w:cs="Arial" w:hAnsi="Arial" w:eastAsia="Arial" w:ascii="Arial"/>
          <w:color w:val="363333"/>
          <w:spacing w:val="0"/>
          <w:w w:val="109"/>
          <w:position w:val="-2"/>
          <w:sz w:val="19"/>
          <w:szCs w:val="19"/>
        </w:rPr>
        <w:t>ó</w:t>
      </w:r>
      <w:r>
        <w:rPr>
          <w:rFonts w:cs="Arial" w:hAnsi="Arial" w:eastAsia="Arial" w:ascii="Arial"/>
          <w:color w:val="363333"/>
          <w:spacing w:val="0"/>
          <w:w w:val="102"/>
          <w:position w:val="-2"/>
          <w:sz w:val="19"/>
          <w:szCs w:val="19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360"/>
        <w:ind w:left="173"/>
      </w:pPr>
      <w:r>
        <w:pict>
          <v:shape type="#_x0000_t202" style="position:absolute;margin-left:94.6553pt;margin-top:3.81039pt;width:21.5944pt;height:14.7pt;mso-position-horizontal-relative:page;mso-position-vertical-relative:paragraph;z-index:-1419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6"/>
                      <w:szCs w:val="26"/>
                    </w:rPr>
                    <w:jc w:val="left"/>
                    <w:spacing w:lineRule="exact" w:line="280"/>
                    <w:ind w:right="-64"/>
                  </w:pPr>
                  <w:r>
                    <w:rPr>
                      <w:rFonts w:cs="Times New Roman" w:hAnsi="Times New Roman" w:eastAsia="Times New Roman" w:ascii="Times New Roman"/>
                      <w:color w:val="878989"/>
                      <w:spacing w:val="0"/>
                      <w:w w:val="100"/>
                      <w:sz w:val="29"/>
                      <w:szCs w:val="29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878989"/>
                      <w:spacing w:val="70"/>
                      <w:w w:val="100"/>
                      <w:sz w:val="29"/>
                      <w:szCs w:val="29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878989"/>
                      <w:spacing w:val="0"/>
                      <w:w w:val="110"/>
                      <w:sz w:val="26"/>
                      <w:szCs w:val="26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6"/>
                      <w:szCs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787878"/>
          <w:spacing w:val="-58"/>
          <w:w w:val="77"/>
          <w:position w:val="13"/>
          <w:sz w:val="24"/>
          <w:szCs w:val="24"/>
        </w:rPr>
        <w:t>•</w:t>
      </w:r>
      <w:r>
        <w:rPr>
          <w:rFonts w:cs="Arial" w:hAnsi="Arial" w:eastAsia="Arial" w:ascii="Arial"/>
          <w:b/>
          <w:color w:val="878989"/>
          <w:spacing w:val="0"/>
          <w:w w:val="105"/>
          <w:position w:val="-2"/>
          <w:sz w:val="28"/>
          <w:szCs w:val="28"/>
        </w:rPr>
        <w:t>V'&gt;</w:t>
      </w:r>
      <w:r>
        <w:rPr>
          <w:rFonts w:cs="Arial" w:hAnsi="Arial" w:eastAsia="Arial" w:ascii="Arial"/>
          <w:b/>
          <w:color w:val="878989"/>
          <w:spacing w:val="0"/>
          <w:w w:val="100"/>
          <w:position w:val="-2"/>
          <w:sz w:val="28"/>
          <w:szCs w:val="28"/>
        </w:rPr>
        <w:t> </w:t>
      </w:r>
      <w:r>
        <w:rPr>
          <w:rFonts w:cs="Arial" w:hAnsi="Arial" w:eastAsia="Arial" w:ascii="Arial"/>
          <w:b/>
          <w:color w:val="878989"/>
          <w:spacing w:val="-33"/>
          <w:w w:val="100"/>
          <w:position w:val="-2"/>
          <w:sz w:val="28"/>
          <w:szCs w:val="28"/>
        </w:rPr>
        <w:t> </w:t>
      </w:r>
      <w:r>
        <w:rPr>
          <w:rFonts w:cs="Arial" w:hAnsi="Arial" w:eastAsia="Arial" w:ascii="Arial"/>
          <w:b/>
          <w:color w:val="878989"/>
          <w:spacing w:val="0"/>
          <w:w w:val="100"/>
          <w:position w:val="13"/>
          <w:sz w:val="24"/>
          <w:szCs w:val="24"/>
        </w:rPr>
        <w:t>z</w:t>
      </w:r>
      <w:r>
        <w:rPr>
          <w:rFonts w:cs="Arial" w:hAnsi="Arial" w:eastAsia="Arial" w:ascii="Arial"/>
          <w:b/>
          <w:color w:val="878989"/>
          <w:spacing w:val="64"/>
          <w:w w:val="100"/>
          <w:position w:val="13"/>
          <w:sz w:val="24"/>
          <w:szCs w:val="24"/>
        </w:rPr>
        <w:t> </w:t>
      </w:r>
      <w:r>
        <w:rPr>
          <w:rFonts w:cs="Malgun Gothic" w:hAnsi="Malgun Gothic" w:eastAsia="Malgun Gothic" w:ascii="Malgun Gothic"/>
          <w:color w:val="878989"/>
          <w:spacing w:val="0"/>
          <w:w w:val="38"/>
          <w:position w:val="13"/>
          <w:sz w:val="24"/>
          <w:szCs w:val="24"/>
        </w:rPr>
        <w:t>�</w:t>
      </w:r>
      <w:r>
        <w:rPr>
          <w:rFonts w:cs="Arial" w:hAnsi="Arial" w:eastAsia="Arial" w:ascii="Arial"/>
          <w:b/>
          <w:color w:val="A3A3A3"/>
          <w:spacing w:val="0"/>
          <w:w w:val="63"/>
          <w:position w:val="13"/>
          <w:sz w:val="24"/>
          <w:szCs w:val="24"/>
        </w:rPr>
        <w:t>·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before="32"/>
        <w:ind w:left="4433" w:right="3948"/>
        <w:sectPr>
          <w:type w:val="continuous"/>
          <w:pgSz w:w="12280" w:h="17100"/>
          <w:pgMar w:top="20" w:bottom="280" w:left="1180" w:right="1680"/>
        </w:sectPr>
      </w:pPr>
      <w:r>
        <w:rPr>
          <w:rFonts w:cs="Arial" w:hAnsi="Arial" w:eastAsia="Arial" w:ascii="Arial"/>
          <w:color w:val="24212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363333"/>
          <w:w w:val="129"/>
          <w:sz w:val="23"/>
          <w:szCs w:val="23"/>
        </w:rPr>
        <w:t>3</w:t>
      </w:r>
      <w:r>
        <w:rPr>
          <w:rFonts w:cs="Arial" w:hAnsi="Arial" w:eastAsia="Arial" w:ascii="Arial"/>
          <w:color w:val="36333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42120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3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33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333"/>
          <w:spacing w:val="0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363333"/>
          <w:spacing w:val="0"/>
          <w:w w:val="129"/>
          <w:sz w:val="23"/>
          <w:szCs w:val="23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30"/>
          <w:szCs w:val="30"/>
        </w:rPr>
        <w:jc w:val="right"/>
        <w:spacing w:before="23" w:lineRule="exact" w:line="320"/>
        <w:ind w:right="162"/>
      </w:pPr>
      <w:r>
        <w:pict>
          <v:shape type="#_x0000_t75" style="position:absolute;margin-left:362.809pt;margin-top:-8.18677pt;width:59.0284pt;height:50.4142pt;mso-position-horizontal-relative:page;mso-position-vertical-relative:paragraph;z-index:-1418">
            <v:imagedata o:title="" r:id="rId53"/>
          </v:shape>
        </w:pict>
      </w:r>
      <w:r>
        <w:rPr>
          <w:rFonts w:cs="Arial" w:hAnsi="Arial" w:eastAsia="Arial" w:ascii="Arial"/>
          <w:b/>
          <w:color w:val="5E747C"/>
          <w:w w:val="83"/>
          <w:position w:val="-1"/>
          <w:sz w:val="28"/>
          <w:szCs w:val="28"/>
        </w:rPr>
        <w:t>c</w:t>
      </w:r>
      <w:r>
        <w:rPr>
          <w:rFonts w:cs="Arial" w:hAnsi="Arial" w:eastAsia="Arial" w:ascii="Arial"/>
          <w:b/>
          <w:color w:val="5E747C"/>
          <w:w w:val="106"/>
          <w:position w:val="-1"/>
          <w:sz w:val="28"/>
          <w:szCs w:val="28"/>
        </w:rPr>
        <w:t>e</w:t>
      </w:r>
      <w:r>
        <w:rPr>
          <w:rFonts w:cs="Arial" w:hAnsi="Arial" w:eastAsia="Arial" w:ascii="Arial"/>
          <w:b/>
          <w:color w:val="5E747C"/>
          <w:w w:val="101"/>
          <w:position w:val="-1"/>
          <w:sz w:val="28"/>
          <w:szCs w:val="28"/>
        </w:rPr>
        <w:t>g</w:t>
      </w:r>
      <w:r>
        <w:rPr>
          <w:rFonts w:cs="Arial" w:hAnsi="Arial" w:eastAsia="Arial" w:ascii="Arial"/>
          <w:b/>
          <w:color w:val="5E747C"/>
          <w:w w:val="106"/>
          <w:position w:val="-1"/>
          <w:sz w:val="28"/>
          <w:szCs w:val="28"/>
        </w:rPr>
        <w:t>a</w:t>
      </w:r>
      <w:r>
        <w:rPr>
          <w:rFonts w:cs="Arial" w:hAnsi="Arial" w:eastAsia="Arial" w:ascii="Arial"/>
          <w:b/>
          <w:color w:val="5E747C"/>
          <w:w w:val="92"/>
          <w:position w:val="-1"/>
          <w:sz w:val="28"/>
          <w:szCs w:val="28"/>
        </w:rPr>
        <w:t>i</w:t>
      </w:r>
      <w:r>
        <w:rPr>
          <w:rFonts w:cs="Arial" w:hAnsi="Arial" w:eastAsia="Arial" w:ascii="Arial"/>
          <w:b/>
          <w:color w:val="5E747C"/>
          <w:w w:val="113"/>
          <w:position w:val="-1"/>
          <w:sz w:val="28"/>
          <w:szCs w:val="28"/>
        </w:rPr>
        <w:t>p</w:t>
      </w:r>
      <w:r>
        <w:rPr>
          <w:rFonts w:cs="Arial" w:hAnsi="Arial" w:eastAsia="Arial" w:ascii="Arial"/>
          <w:b/>
          <w:color w:val="5E747C"/>
          <w:spacing w:val="16"/>
          <w:w w:val="100"/>
          <w:position w:val="-1"/>
          <w:sz w:val="28"/>
          <w:szCs w:val="28"/>
        </w:rPr>
        <w:t> </w:t>
      </w:r>
      <w:r>
        <w:rPr>
          <w:rFonts w:cs="Arial" w:hAnsi="Arial" w:eastAsia="Arial" w:ascii="Arial"/>
          <w:b/>
          <w:color w:val="5E747C"/>
          <w:spacing w:val="0"/>
          <w:w w:val="103"/>
          <w:position w:val="-1"/>
          <w:sz w:val="30"/>
          <w:szCs w:val="3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51"/>
        <w:ind w:left="3592"/>
      </w:pPr>
      <w:r>
        <w:pict>
          <v:shape type="#_x0000_t75" style="position:absolute;margin-left:282.184pt;margin-top:-21.9496pt;width:46.0709pt;height:44.6526pt;mso-position-horizontal-relative:page;mso-position-vertical-relative:paragraph;z-index:-1417">
            <v:imagedata o:title="" r:id="rId54"/>
          </v:shape>
        </w:pict>
      </w:r>
      <w:r>
        <w:pict>
          <v:shape type="#_x0000_t75" style="position:absolute;margin-left:83.5035pt;margin-top:-24.8304pt;width:67.6667pt;height:40.3314pt;mso-position-horizontal-relative:page;mso-position-vertical-relative:paragraph;z-index:-1416">
            <v:imagedata o:title="" r:id="rId55"/>
          </v:shape>
        </w:pict>
      </w:r>
      <w:r>
        <w:pict>
          <v:shape type="#_x0000_t75" style="width:59.0284pt;height:15.8445pt">
            <v:imagedata o:title="" r:id="rId5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41"/>
        <w:ind w:left="1555" w:right="268"/>
      </w:pPr>
      <w:r>
        <w:rPr>
          <w:rFonts w:cs="Arial" w:hAnsi="Arial" w:eastAsia="Arial" w:ascii="Arial"/>
          <w:color w:val="2B2828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2B2828"/>
          <w:w w:val="108"/>
          <w:sz w:val="19"/>
          <w:szCs w:val="19"/>
        </w:rPr>
        <w:t>B</w:t>
      </w:r>
      <w:r>
        <w:rPr>
          <w:rFonts w:cs="Arial" w:hAnsi="Arial" w:eastAsia="Arial" w:ascii="Arial"/>
          <w:color w:val="2B2828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1403E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2B2828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41403E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1403E"/>
          <w:w w:val="112"/>
          <w:sz w:val="19"/>
          <w:szCs w:val="19"/>
        </w:rPr>
        <w:t>Ó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777777"/>
          <w:w w:val="109"/>
          <w:sz w:val="19"/>
          <w:szCs w:val="19"/>
        </w:rPr>
        <w:t>:</w:t>
      </w:r>
      <w:r>
        <w:rPr>
          <w:rFonts w:cs="Arial" w:hAnsi="Arial" w:eastAsia="Arial" w:ascii="Arial"/>
          <w:color w:val="777777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77777"/>
          <w:spacing w:val="-17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5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36"/>
          <w:position w:val="1"/>
          <w:sz w:val="19"/>
          <w:szCs w:val="19"/>
        </w:rPr>
        <w:t>f</w:t>
      </w:r>
      <w:r>
        <w:rPr>
          <w:rFonts w:cs="Arial" w:hAnsi="Arial" w:eastAsia="Arial" w:ascii="Arial"/>
          <w:color w:val="41403E"/>
          <w:spacing w:val="0"/>
          <w:w w:val="68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75654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75654"/>
          <w:spacing w:val="0"/>
          <w:w w:val="97"/>
          <w:position w:val="1"/>
          <w:sz w:val="19"/>
          <w:szCs w:val="19"/>
        </w:rPr>
        <w:t>"</w:t>
      </w:r>
      <w:r>
        <w:rPr>
          <w:rFonts w:cs="Arial" w:hAnsi="Arial" w:eastAsia="Arial" w:ascii="Arial"/>
          <w:color w:val="2B2828"/>
          <w:spacing w:val="0"/>
          <w:w w:val="97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75654"/>
          <w:spacing w:val="0"/>
          <w:w w:val="97"/>
          <w:position w:val="1"/>
          <w:sz w:val="19"/>
          <w:szCs w:val="19"/>
        </w:rPr>
        <w:t>"</w:t>
      </w:r>
      <w:r>
        <w:rPr>
          <w:rFonts w:cs="Arial" w:hAnsi="Arial" w:eastAsia="Arial" w:ascii="Arial"/>
          <w:color w:val="898989"/>
          <w:spacing w:val="0"/>
          <w:w w:val="97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50"/>
          <w:w w:val="97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rt</w:t>
      </w:r>
      <w:r>
        <w:rPr>
          <w:rFonts w:cs="Arial" w:hAnsi="Arial" w:eastAsia="Arial" w:ascii="Arial"/>
          <w:color w:val="575654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575654"/>
          <w:spacing w:val="5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8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575654"/>
          <w:spacing w:val="0"/>
          <w:w w:val="98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98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0"/>
          <w:w w:val="98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898989"/>
          <w:spacing w:val="0"/>
          <w:w w:val="98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44"/>
          <w:w w:val="98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1403E"/>
          <w:spacing w:val="4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3"/>
          <w:position w:val="1"/>
          <w:sz w:val="19"/>
          <w:szCs w:val="19"/>
        </w:rPr>
        <w:t>J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75654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-1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74"/>
          <w:position w:val="1"/>
          <w:sz w:val="19"/>
          <w:szCs w:val="19"/>
        </w:rPr>
        <w:t>"</w:t>
      </w:r>
      <w:r>
        <w:rPr>
          <w:rFonts w:cs="Arial" w:hAnsi="Arial" w:eastAsia="Arial" w:ascii="Arial"/>
          <w:color w:val="2B2828"/>
          <w:spacing w:val="0"/>
          <w:w w:val="108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2B2828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575654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123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83"/>
          <w:position w:val="1"/>
          <w:sz w:val="19"/>
          <w:szCs w:val="19"/>
        </w:rPr>
        <w:t>J</w:t>
      </w:r>
      <w:r>
        <w:rPr>
          <w:rFonts w:cs="Arial" w:hAnsi="Arial" w:eastAsia="Arial" w:ascii="Arial"/>
          <w:color w:val="575654"/>
          <w:spacing w:val="0"/>
          <w:w w:val="109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á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6"/>
          <w:position w:val="1"/>
          <w:sz w:val="19"/>
          <w:szCs w:val="19"/>
        </w:rPr>
        <w:t>z</w:t>
      </w:r>
      <w:r>
        <w:rPr>
          <w:rFonts w:cs="Arial" w:hAnsi="Arial" w:eastAsia="Arial" w:ascii="Arial"/>
          <w:color w:val="575654"/>
          <w:spacing w:val="0"/>
          <w:w w:val="96"/>
          <w:position w:val="1"/>
          <w:sz w:val="19"/>
          <w:szCs w:val="19"/>
        </w:rPr>
        <w:t>"</w:t>
      </w:r>
      <w:r>
        <w:rPr>
          <w:rFonts w:cs="Arial" w:hAnsi="Arial" w:eastAsia="Arial" w:ascii="Arial"/>
          <w:color w:val="898989"/>
          <w:spacing w:val="0"/>
          <w:w w:val="95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898989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6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200"/>
        <w:ind w:left="4220" w:right="5786"/>
      </w:pPr>
      <w:r>
        <w:rPr>
          <w:rFonts w:cs="Arial" w:hAnsi="Arial" w:eastAsia="Arial" w:ascii="Arial"/>
          <w:color w:val="2B2828"/>
          <w:w w:val="88"/>
          <w:sz w:val="19"/>
          <w:szCs w:val="19"/>
        </w:rPr>
        <w:t>L</w:t>
      </w:r>
      <w:r>
        <w:rPr>
          <w:rFonts w:cs="Arial" w:hAnsi="Arial" w:eastAsia="Arial" w:ascii="Arial"/>
          <w:color w:val="2B2828"/>
          <w:w w:val="95"/>
          <w:sz w:val="19"/>
          <w:szCs w:val="19"/>
        </w:rPr>
        <w:t>u</w:t>
      </w:r>
      <w:r>
        <w:rPr>
          <w:rFonts w:cs="Arial" w:hAnsi="Arial" w:eastAsia="Arial" w:ascii="Arial"/>
          <w:color w:val="575654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41403E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00000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4" w:lineRule="auto" w:line="265"/>
        <w:ind w:left="1548" w:right="265" w:firstLine="2707"/>
      </w:pP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ld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3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575654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4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94"/>
          <w:sz w:val="19"/>
          <w:szCs w:val="19"/>
        </w:rPr>
        <w:t>o</w:t>
      </w:r>
      <w:r>
        <w:rPr>
          <w:rFonts w:cs="Arial" w:hAnsi="Arial" w:eastAsia="Arial" w:ascii="Arial"/>
          <w:color w:val="898989"/>
          <w:spacing w:val="0"/>
          <w:w w:val="94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31"/>
          <w:w w:val="94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3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0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5</w:t>
      </w:r>
      <w:r>
        <w:rPr>
          <w:rFonts w:cs="Arial" w:hAnsi="Arial" w:eastAsia="Arial" w:ascii="Arial"/>
          <w:color w:val="898989"/>
          <w:spacing w:val="0"/>
          <w:w w:val="100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4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777777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777777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777777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an</w:t>
      </w:r>
      <w:r>
        <w:rPr>
          <w:rFonts w:cs="Arial" w:hAnsi="Arial" w:eastAsia="Arial" w:ascii="Arial"/>
          <w:color w:val="41403E"/>
          <w:spacing w:val="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u</w:t>
      </w:r>
      <w:r>
        <w:rPr>
          <w:rFonts w:cs="Arial" w:hAnsi="Arial" w:eastAsia="Arial" w:ascii="Arial"/>
          <w:color w:val="575654"/>
          <w:spacing w:val="0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79"/>
          <w:sz w:val="19"/>
          <w:szCs w:val="19"/>
        </w:rPr>
        <w:t>P</w:t>
      </w:r>
      <w:r>
        <w:rPr>
          <w:rFonts w:cs="Arial" w:hAnsi="Arial" w:eastAsia="Arial" w:ascii="Arial"/>
          <w:color w:val="41403E"/>
          <w:spacing w:val="0"/>
          <w:w w:val="109"/>
          <w:sz w:val="19"/>
          <w:szCs w:val="19"/>
        </w:rPr>
        <w:t>oto</w:t>
      </w:r>
      <w:r>
        <w:rPr>
          <w:rFonts w:cs="Arial" w:hAnsi="Arial" w:eastAsia="Arial" w:ascii="Arial"/>
          <w:color w:val="41403E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575654"/>
          <w:spacing w:val="0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898989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1"/>
          <w:sz w:val="19"/>
          <w:szCs w:val="19"/>
        </w:rPr>
        <w:t>S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15"/>
          <w:sz w:val="19"/>
          <w:szCs w:val="19"/>
        </w:rPr>
        <w:t>L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13"/>
          <w:sz w:val="19"/>
          <w:szCs w:val="19"/>
        </w:rPr>
        <w:t>P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9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EL</w:t>
      </w:r>
      <w:r>
        <w:rPr>
          <w:rFonts w:cs="Arial" w:hAnsi="Arial" w:eastAsia="Arial" w:ascii="Arial"/>
          <w:color w:val="41403E"/>
          <w:spacing w:val="0"/>
          <w:w w:val="108"/>
          <w:sz w:val="19"/>
          <w:szCs w:val="19"/>
        </w:rPr>
        <w:t>É</w:t>
      </w:r>
      <w:r>
        <w:rPr>
          <w:rFonts w:cs="Arial" w:hAnsi="Arial" w:eastAsia="Arial" w:ascii="Arial"/>
          <w:color w:val="2B2828"/>
          <w:spacing w:val="0"/>
          <w:w w:val="99"/>
          <w:sz w:val="19"/>
          <w:szCs w:val="19"/>
        </w:rPr>
        <w:t>F</w:t>
      </w:r>
      <w:r>
        <w:rPr>
          <w:rFonts w:cs="Arial" w:hAnsi="Arial" w:eastAsia="Arial" w:ascii="Arial"/>
          <w:color w:val="2B2828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color w:val="777777"/>
          <w:spacing w:val="0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777777"/>
          <w:spacing w:val="0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77777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75654"/>
          <w:spacing w:val="0"/>
          <w:w w:val="68"/>
          <w:position w:val="1"/>
          <w:sz w:val="19"/>
          <w:szCs w:val="19"/>
        </w:rPr>
        <w:t>(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44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)</w:t>
      </w:r>
      <w:r>
        <w:rPr>
          <w:rFonts w:cs="Arial" w:hAnsi="Arial" w:eastAsia="Arial" w:ascii="Arial"/>
          <w:color w:val="41403E"/>
          <w:spacing w:val="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2B2828"/>
          <w:spacing w:val="-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2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41403E"/>
          <w:spacing w:val="2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2B2828"/>
          <w:spacing w:val="15"/>
          <w:w w:val="95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exact" w:line="200"/>
        <w:ind w:left="1555" w:right="4150"/>
      </w:pP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RR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       </w:t>
      </w:r>
      <w:r>
        <w:rPr>
          <w:rFonts w:cs="Arial" w:hAnsi="Arial" w:eastAsia="Arial" w:ascii="Arial"/>
          <w:color w:val="2B2828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68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10"/>
          <w:sz w:val="19"/>
          <w:szCs w:val="19"/>
        </w:rPr>
        <w:t>li</w:t>
      </w:r>
      <w:r>
        <w:rPr>
          <w:rFonts w:cs="Arial" w:hAnsi="Arial" w:eastAsia="Arial" w:ascii="Arial"/>
          <w:color w:val="41403E"/>
          <w:spacing w:val="0"/>
          <w:w w:val="102"/>
          <w:sz w:val="19"/>
          <w:szCs w:val="19"/>
        </w:rPr>
        <w:t>u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25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19"/>
          <w:szCs w:val="19"/>
        </w:rPr>
        <w:t>z</w:t>
      </w:r>
      <w:r>
        <w:rPr>
          <w:rFonts w:cs="Arial" w:hAnsi="Arial" w:eastAsia="Arial" w:ascii="Arial"/>
          <w:color w:val="41403E"/>
          <w:spacing w:val="0"/>
          <w:w w:val="102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76"/>
          <w:sz w:val="19"/>
          <w:szCs w:val="19"/>
        </w:rPr>
        <w:t>ro</w:t>
      </w:r>
      <w:r>
        <w:rPr>
          <w:rFonts w:cs="Arial" w:hAnsi="Arial" w:eastAsia="Arial" w:ascii="Arial"/>
          <w:color w:val="2B2828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85"/>
          <w:sz w:val="19"/>
          <w:szCs w:val="19"/>
        </w:rPr>
        <w:t>j</w:t>
      </w:r>
      <w:r>
        <w:rPr>
          <w:rFonts w:cs="Arial" w:hAnsi="Arial" w:eastAsia="Arial" w:ascii="Arial"/>
          <w:color w:val="2B2828"/>
          <w:spacing w:val="0"/>
          <w:w w:val="113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0"/>
          <w:w w:val="85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15"/>
          <w:sz w:val="19"/>
          <w:szCs w:val="19"/>
        </w:rPr>
        <w:t>p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g</w:t>
      </w:r>
      <w:r>
        <w:rPr>
          <w:rFonts w:cs="Arial" w:hAnsi="Arial" w:eastAsia="Arial" w:ascii="Arial"/>
          <w:color w:val="41403E"/>
          <w:spacing w:val="0"/>
          <w:w w:val="109"/>
          <w:sz w:val="19"/>
          <w:szCs w:val="19"/>
        </w:rPr>
        <w:t>ob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color w:val="575654"/>
          <w:spacing w:val="0"/>
          <w:w w:val="121"/>
          <w:sz w:val="19"/>
          <w:szCs w:val="19"/>
        </w:rPr>
        <w:t>x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ind w:left="4940" w:right="3662"/>
      </w:pPr>
      <w:r>
        <w:rPr>
          <w:rFonts w:cs="Arial" w:hAnsi="Arial" w:eastAsia="Arial" w:ascii="Arial"/>
          <w:b/>
          <w:color w:val="2B2828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2B28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2B2828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41403E"/>
          <w:spacing w:val="0"/>
          <w:w w:val="79"/>
          <w:sz w:val="19"/>
          <w:szCs w:val="19"/>
        </w:rPr>
        <w:t>"</w:t>
      </w:r>
      <w:r>
        <w:rPr>
          <w:rFonts w:cs="Arial" w:hAnsi="Arial" w:eastAsia="Arial" w:ascii="Arial"/>
          <w:b/>
          <w:color w:val="2B2828"/>
          <w:spacing w:val="0"/>
          <w:w w:val="105"/>
          <w:sz w:val="19"/>
          <w:szCs w:val="19"/>
        </w:rPr>
        <w:t>LA</w:t>
      </w:r>
      <w:r>
        <w:rPr>
          <w:rFonts w:cs="Arial" w:hAnsi="Arial" w:eastAsia="Arial" w:ascii="Arial"/>
          <w:b/>
          <w:color w:val="2B2828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B2828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2B2828"/>
          <w:spacing w:val="0"/>
          <w:w w:val="83"/>
          <w:sz w:val="19"/>
          <w:szCs w:val="19"/>
        </w:rPr>
        <w:t>C</w:t>
      </w:r>
      <w:r>
        <w:rPr>
          <w:rFonts w:cs="Arial" w:hAnsi="Arial" w:eastAsia="Arial" w:ascii="Arial"/>
          <w:b/>
          <w:color w:val="2B2828"/>
          <w:spacing w:val="0"/>
          <w:w w:val="113"/>
          <w:sz w:val="19"/>
          <w:szCs w:val="19"/>
        </w:rPr>
        <w:t>E</w:t>
      </w:r>
      <w:r>
        <w:rPr>
          <w:rFonts w:cs="Arial" w:hAnsi="Arial" w:eastAsia="Arial" w:ascii="Arial"/>
          <w:b/>
          <w:color w:val="2B2828"/>
          <w:spacing w:val="0"/>
          <w:w w:val="102"/>
          <w:sz w:val="19"/>
          <w:szCs w:val="19"/>
        </w:rPr>
        <w:t>G</w:t>
      </w:r>
      <w:r>
        <w:rPr>
          <w:rFonts w:cs="Arial" w:hAnsi="Arial" w:eastAsia="Arial" w:ascii="Arial"/>
          <w:b/>
          <w:color w:val="2B2828"/>
          <w:spacing w:val="0"/>
          <w:w w:val="104"/>
          <w:sz w:val="19"/>
          <w:szCs w:val="19"/>
        </w:rPr>
        <w:t>A</w:t>
      </w:r>
      <w:r>
        <w:rPr>
          <w:rFonts w:cs="Arial" w:hAnsi="Arial" w:eastAsia="Arial" w:ascii="Arial"/>
          <w:b/>
          <w:color w:val="2B2828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2B2828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b/>
          <w:color w:val="575654"/>
          <w:spacing w:val="0"/>
          <w:w w:val="103"/>
          <w:sz w:val="19"/>
          <w:szCs w:val="19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16"/>
        <w:ind w:left="1562" w:right="2018"/>
      </w:pP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GO</w:t>
      </w:r>
      <w:r>
        <w:rPr>
          <w:rFonts w:cs="Arial" w:hAnsi="Arial" w:eastAsia="Arial" w:ascii="Arial"/>
          <w:color w:val="898989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color w:val="898989"/>
          <w:spacing w:val="0"/>
          <w:w w:val="100"/>
          <w:sz w:val="19"/>
          <w:szCs w:val="19"/>
        </w:rPr>
        <w:t>                                    </w:t>
      </w:r>
      <w:r>
        <w:rPr>
          <w:rFonts w:cs="Arial" w:hAnsi="Arial" w:eastAsia="Arial" w:ascii="Arial"/>
          <w:color w:val="898989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3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1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575654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2B2828"/>
          <w:spacing w:val="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ul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1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6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9" w:lineRule="auto" w:line="257"/>
        <w:ind w:left="1555" w:right="653" w:firstLine="14"/>
      </w:pPr>
      <w:r>
        <w:rPr>
          <w:rFonts w:cs="Arial" w:hAnsi="Arial" w:eastAsia="Arial" w:ascii="Arial"/>
          <w:color w:val="2B2828"/>
          <w:w w:val="78"/>
          <w:sz w:val="19"/>
          <w:szCs w:val="19"/>
        </w:rPr>
        <w:t>U</w:t>
      </w:r>
      <w:r>
        <w:rPr>
          <w:rFonts w:cs="Arial" w:hAnsi="Arial" w:eastAsia="Arial" w:ascii="Arial"/>
          <w:color w:val="2B2828"/>
          <w:w w:val="113"/>
          <w:sz w:val="19"/>
          <w:szCs w:val="19"/>
        </w:rPr>
        <w:t>B</w:t>
      </w:r>
      <w:r>
        <w:rPr>
          <w:rFonts w:cs="Arial" w:hAnsi="Arial" w:eastAsia="Arial" w:ascii="Arial"/>
          <w:color w:val="41403E"/>
          <w:w w:val="82"/>
          <w:sz w:val="19"/>
          <w:szCs w:val="19"/>
        </w:rPr>
        <w:t>I</w:t>
      </w:r>
      <w:r>
        <w:rPr>
          <w:rFonts w:cs="Arial" w:hAnsi="Arial" w:eastAsia="Arial" w:ascii="Arial"/>
          <w:color w:val="2B2828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2B2828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2B2828"/>
          <w:w w:val="119"/>
          <w:sz w:val="19"/>
          <w:szCs w:val="19"/>
        </w:rPr>
        <w:t>l</w:t>
      </w:r>
      <w:r>
        <w:rPr>
          <w:rFonts w:cs="Arial" w:hAnsi="Arial" w:eastAsia="Arial" w:ascii="Arial"/>
          <w:color w:val="41403E"/>
          <w:w w:val="156"/>
          <w:sz w:val="19"/>
          <w:szCs w:val="19"/>
        </w:rPr>
        <w:t>o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898989"/>
          <w:w w:val="95"/>
          <w:sz w:val="19"/>
          <w:szCs w:val="19"/>
        </w:rPr>
        <w:t>:</w:t>
      </w:r>
      <w:r>
        <w:rPr>
          <w:rFonts w:cs="Arial" w:hAnsi="Arial" w:eastAsia="Arial" w:ascii="Arial"/>
          <w:color w:val="898989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898989"/>
          <w:spacing w:val="-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575654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78"/>
          <w:position w:val="1"/>
          <w:sz w:val="19"/>
          <w:szCs w:val="19"/>
        </w:rPr>
        <w:t>H</w:t>
      </w:r>
      <w:r>
        <w:rPr>
          <w:rFonts w:cs="Arial" w:hAnsi="Arial" w:eastAsia="Arial" w:ascii="Arial"/>
          <w:color w:val="575654"/>
          <w:spacing w:val="0"/>
          <w:w w:val="119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4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6"/>
          <w:position w:val="1"/>
          <w:sz w:val="19"/>
          <w:szCs w:val="19"/>
        </w:rPr>
        <w:t>y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1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777777"/>
          <w:spacing w:val="0"/>
          <w:w w:val="100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777777"/>
          <w:spacing w:val="3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24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35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3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cci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ó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777777"/>
          <w:spacing w:val="0"/>
          <w:w w:val="95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777777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777777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1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898989"/>
          <w:spacing w:val="0"/>
          <w:w w:val="95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1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777777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13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777777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686868"/>
          <w:spacing w:val="0"/>
          <w:w w:val="109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68686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686868"/>
          <w:spacing w:val="-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1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777777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1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777777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13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É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777777"/>
          <w:spacing w:val="0"/>
          <w:w w:val="100"/>
          <w:position w:val="0"/>
          <w:sz w:val="19"/>
          <w:szCs w:val="19"/>
        </w:rPr>
        <w:t>:</w:t>
      </w:r>
      <w:r>
        <w:rPr>
          <w:rFonts w:cs="Arial" w:hAnsi="Arial" w:eastAsia="Arial" w:ascii="Arial"/>
          <w:color w:val="777777"/>
          <w:spacing w:val="0"/>
          <w:w w:val="100"/>
          <w:position w:val="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777777"/>
          <w:spacing w:val="48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68"/>
          <w:position w:val="1"/>
          <w:sz w:val="19"/>
          <w:szCs w:val="19"/>
        </w:rPr>
        <w:t>(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44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)</w:t>
      </w:r>
      <w:r>
        <w:rPr>
          <w:rFonts w:cs="Arial" w:hAnsi="Arial" w:eastAsia="Arial" w:ascii="Arial"/>
          <w:color w:val="41403E"/>
          <w:spacing w:val="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2B2828"/>
          <w:spacing w:val="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2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2B2828"/>
          <w:spacing w:val="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2B2828"/>
          <w:spacing w:val="1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898989"/>
          <w:spacing w:val="0"/>
          <w:w w:val="100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13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8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575654"/>
          <w:spacing w:val="0"/>
          <w:w w:val="98"/>
          <w:position w:val="1"/>
          <w:sz w:val="19"/>
          <w:szCs w:val="19"/>
        </w:rPr>
        <w:t>x</w:t>
      </w:r>
      <w:r>
        <w:rPr>
          <w:rFonts w:cs="Arial" w:hAnsi="Arial" w:eastAsia="Arial" w:ascii="Arial"/>
          <w:color w:val="41403E"/>
          <w:spacing w:val="0"/>
          <w:w w:val="98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898989"/>
          <w:spacing w:val="0"/>
          <w:w w:val="98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43"/>
          <w:w w:val="98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47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1</w:t>
      </w:r>
      <w:r>
        <w:rPr>
          <w:rFonts w:cs="Arial" w:hAnsi="Arial" w:eastAsia="Arial" w:ascii="Arial"/>
          <w:color w:val="41403E"/>
          <w:spacing w:val="0"/>
          <w:w w:val="129"/>
          <w:position w:val="1"/>
          <w:sz w:val="19"/>
          <w:szCs w:val="19"/>
        </w:rPr>
        <w:t>2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lineRule="exact" w:line="200"/>
        <w:ind w:left="1562" w:right="3321"/>
      </w:pP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RR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5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9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4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7"/>
          <w:sz w:val="19"/>
          <w:szCs w:val="19"/>
        </w:rPr>
        <w:t>Ó</w:t>
      </w:r>
      <w:r>
        <w:rPr>
          <w:rFonts w:cs="Arial" w:hAnsi="Arial" w:eastAsia="Arial" w:ascii="Arial"/>
          <w:color w:val="2B2828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686868"/>
          <w:spacing w:val="0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686868"/>
          <w:spacing w:val="0"/>
          <w:w w:val="100"/>
          <w:sz w:val="19"/>
          <w:szCs w:val="19"/>
        </w:rPr>
        <w:t>    </w:t>
      </w:r>
      <w:r>
        <w:rPr>
          <w:rFonts w:cs="Arial" w:hAnsi="Arial" w:eastAsia="Arial" w:ascii="Arial"/>
          <w:color w:val="686868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8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aoa</w:t>
      </w:r>
      <w:r>
        <w:rPr>
          <w:rFonts w:cs="Arial" w:hAnsi="Arial" w:eastAsia="Arial" w:ascii="Arial"/>
          <w:color w:val="41403E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85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36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6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85"/>
          <w:sz w:val="19"/>
          <w:szCs w:val="19"/>
        </w:rPr>
        <w:t>i</w:t>
      </w:r>
      <w:r>
        <w:rPr>
          <w:rFonts w:cs="Arial" w:hAnsi="Arial" w:eastAsia="Arial" w:ascii="Arial"/>
          <w:color w:val="575654"/>
          <w:spacing w:val="0"/>
          <w:w w:val="81"/>
          <w:sz w:val="19"/>
          <w:szCs w:val="19"/>
        </w:rPr>
        <w:t>ó</w:t>
      </w:r>
      <w:r>
        <w:rPr>
          <w:rFonts w:cs="Arial" w:hAnsi="Arial" w:eastAsia="Arial" w:ascii="Arial"/>
          <w:color w:val="2B2828"/>
          <w:spacing w:val="0"/>
          <w:w w:val="129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91"/>
          <w:sz w:val="19"/>
          <w:szCs w:val="19"/>
        </w:rPr>
        <w:t>éñ</w:t>
      </w:r>
      <w:r>
        <w:rPr>
          <w:rFonts w:cs="Arial" w:hAnsi="Arial" w:eastAsia="Arial" w:ascii="Arial"/>
          <w:color w:val="41403E"/>
          <w:spacing w:val="0"/>
          <w:w w:val="121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109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6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575654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02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o</w:t>
      </w:r>
      <w:r>
        <w:rPr>
          <w:rFonts w:cs="Arial" w:hAnsi="Arial" w:eastAsia="Arial" w:ascii="Arial"/>
          <w:color w:val="777777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22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19"/>
          <w:szCs w:val="19"/>
        </w:rPr>
        <w:t>u</w:t>
      </w:r>
      <w:r>
        <w:rPr>
          <w:rFonts w:cs="Arial" w:hAnsi="Arial" w:eastAsia="Arial" w:ascii="Arial"/>
          <w:color w:val="777777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41403E"/>
          <w:spacing w:val="0"/>
          <w:w w:val="109"/>
          <w:sz w:val="19"/>
          <w:szCs w:val="19"/>
        </w:rPr>
        <w:t>m</w:t>
      </w:r>
      <w:r>
        <w:rPr>
          <w:rFonts w:cs="Arial" w:hAnsi="Arial" w:eastAsia="Arial" w:ascii="Arial"/>
          <w:color w:val="41403E"/>
          <w:spacing w:val="0"/>
          <w:w w:val="113"/>
          <w:sz w:val="19"/>
          <w:szCs w:val="19"/>
        </w:rPr>
        <w:t>x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ind w:left="1562" w:right="2328"/>
      </w:pPr>
      <w:r>
        <w:rPr>
          <w:rFonts w:cs="Arial" w:hAnsi="Arial" w:eastAsia="Arial" w:ascii="Arial"/>
          <w:color w:val="2B2828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41403E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R</w:t>
      </w:r>
      <w:r>
        <w:rPr>
          <w:rFonts w:cs="Arial" w:hAnsi="Arial" w:eastAsia="Arial" w:ascii="Arial"/>
          <w:color w:val="2B2828"/>
          <w:w w:val="107"/>
          <w:sz w:val="19"/>
          <w:szCs w:val="19"/>
        </w:rPr>
        <w:t>GO</w:t>
      </w:r>
      <w:r>
        <w:rPr>
          <w:rFonts w:cs="Arial" w:hAnsi="Arial" w:eastAsia="Arial" w:ascii="Arial"/>
          <w:color w:val="898989"/>
          <w:w w:val="82"/>
          <w:sz w:val="19"/>
          <w:szCs w:val="19"/>
        </w:rPr>
        <w:t>:</w:t>
      </w:r>
      <w:r>
        <w:rPr>
          <w:rFonts w:cs="Arial" w:hAnsi="Arial" w:eastAsia="Arial" w:ascii="Arial"/>
          <w:color w:val="898989"/>
          <w:w w:val="100"/>
          <w:sz w:val="19"/>
          <w:szCs w:val="19"/>
        </w:rPr>
        <w:t>                                    </w:t>
      </w:r>
      <w:r>
        <w:rPr>
          <w:rFonts w:cs="Arial" w:hAnsi="Arial" w:eastAsia="Arial" w:ascii="Arial"/>
          <w:color w:val="898989"/>
          <w:spacing w:val="-1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41403E"/>
          <w:spacing w:val="37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22"/>
          <w:w w:val="95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575654"/>
          <w:spacing w:val="0"/>
          <w:w w:val="51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3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575654"/>
          <w:spacing w:val="0"/>
          <w:w w:val="119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95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1403E"/>
          <w:spacing w:val="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2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54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50"/>
          <w:position w:val="1"/>
          <w:sz w:val="19"/>
          <w:szCs w:val="19"/>
        </w:rPr>
        <w:t>f</w:t>
      </w:r>
      <w:r>
        <w:rPr>
          <w:rFonts w:cs="Arial" w:hAnsi="Arial" w:eastAsia="Arial" w:ascii="Arial"/>
          <w:color w:val="2B2828"/>
          <w:spacing w:val="0"/>
          <w:w w:val="88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13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41403E"/>
          <w:spacing w:val="0"/>
          <w:w w:val="85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ó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1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ú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b</w:t>
      </w:r>
      <w:r>
        <w:rPr>
          <w:rFonts w:cs="Arial" w:hAnsi="Arial" w:eastAsia="Arial" w:ascii="Arial"/>
          <w:color w:val="41403E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575654"/>
          <w:spacing w:val="0"/>
          <w:w w:val="102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4"/>
          <w:position w:val="1"/>
          <w:sz w:val="19"/>
          <w:szCs w:val="19"/>
        </w:rPr>
        <w:t>ca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9" w:lineRule="auto" w:line="249"/>
        <w:ind w:left="1562" w:right="646" w:firstLine="7"/>
      </w:pPr>
      <w:r>
        <w:rPr>
          <w:rFonts w:cs="Arial" w:hAnsi="Arial" w:eastAsia="Arial" w:ascii="Arial"/>
          <w:color w:val="2B2828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2B2828"/>
          <w:w w:val="108"/>
          <w:sz w:val="19"/>
          <w:szCs w:val="19"/>
        </w:rPr>
        <w:t>B</w:t>
      </w:r>
      <w:r>
        <w:rPr>
          <w:rFonts w:cs="Arial" w:hAnsi="Arial" w:eastAsia="Arial" w:ascii="Arial"/>
          <w:color w:val="2B2828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41403E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2B2828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C</w:t>
      </w:r>
      <w:r>
        <w:rPr>
          <w:rFonts w:cs="Arial" w:hAnsi="Arial" w:eastAsia="Arial" w:ascii="Arial"/>
          <w:color w:val="2B2828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2B2828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2B2828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898989"/>
          <w:w w:val="109"/>
          <w:sz w:val="19"/>
          <w:szCs w:val="19"/>
        </w:rPr>
        <w:t>:</w:t>
      </w:r>
      <w:r>
        <w:rPr>
          <w:rFonts w:cs="Arial" w:hAnsi="Arial" w:eastAsia="Arial" w:ascii="Arial"/>
          <w:color w:val="898989"/>
          <w:w w:val="10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898989"/>
          <w:spacing w:val="-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ll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4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3"/>
          <w:position w:val="1"/>
          <w:sz w:val="19"/>
          <w:szCs w:val="19"/>
        </w:rPr>
        <w:t>H</w:t>
      </w:r>
      <w:r>
        <w:rPr>
          <w:rFonts w:cs="Arial" w:hAnsi="Arial" w:eastAsia="Arial" w:ascii="Arial"/>
          <w:color w:val="2B2828"/>
          <w:spacing w:val="0"/>
          <w:w w:val="119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41403E"/>
          <w:spacing w:val="0"/>
          <w:w w:val="115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98"/>
          <w:position w:val="1"/>
          <w:sz w:val="19"/>
          <w:szCs w:val="19"/>
        </w:rPr>
        <w:t>v</w:t>
      </w:r>
      <w:r>
        <w:rPr>
          <w:rFonts w:cs="Arial" w:hAnsi="Arial" w:eastAsia="Arial" w:ascii="Arial"/>
          <w:color w:val="41403E"/>
          <w:spacing w:val="0"/>
          <w:w w:val="109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1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5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0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898989"/>
          <w:spacing w:val="-1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1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m</w:t>
      </w:r>
      <w:r>
        <w:rPr>
          <w:rFonts w:cs="Arial" w:hAnsi="Arial" w:eastAsia="Arial" w:ascii="Arial"/>
          <w:color w:val="2B2828"/>
          <w:spacing w:val="0"/>
          <w:w w:val="115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12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3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cc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ó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n</w:t>
      </w:r>
      <w:r>
        <w:rPr>
          <w:rFonts w:cs="Arial" w:hAnsi="Arial" w:eastAsia="Arial" w:ascii="Arial"/>
          <w:color w:val="898989"/>
          <w:spacing w:val="0"/>
          <w:w w:val="100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4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1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22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13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99999B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0"/>
          <w:w w:val="109"/>
          <w:position w:val="1"/>
          <w:sz w:val="19"/>
          <w:szCs w:val="19"/>
        </w:rPr>
        <w:t>,</w:t>
      </w:r>
      <w:r>
        <w:rPr>
          <w:rFonts w:cs="Arial" w:hAnsi="Arial" w:eastAsia="Arial" w:ascii="Arial"/>
          <w:color w:val="898989"/>
          <w:spacing w:val="0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898989"/>
          <w:spacing w:val="-2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1"/>
          <w:position w:val="1"/>
          <w:sz w:val="19"/>
          <w:szCs w:val="19"/>
        </w:rPr>
        <w:t>S</w:t>
      </w:r>
      <w:r>
        <w:rPr>
          <w:rFonts w:cs="Arial" w:hAnsi="Arial" w:eastAsia="Arial" w:ascii="Arial"/>
          <w:color w:val="898989"/>
          <w:spacing w:val="0"/>
          <w:w w:val="95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15"/>
          <w:position w:val="1"/>
          <w:sz w:val="19"/>
          <w:szCs w:val="19"/>
        </w:rPr>
        <w:t>L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2B2828"/>
          <w:spacing w:val="0"/>
          <w:w w:val="113"/>
          <w:position w:val="1"/>
          <w:sz w:val="19"/>
          <w:szCs w:val="19"/>
        </w:rPr>
        <w:t>P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0"/>
          <w:w w:val="82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99"/>
          <w:position w:val="0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2"/>
          <w:position w:val="0"/>
          <w:sz w:val="19"/>
          <w:szCs w:val="19"/>
        </w:rPr>
        <w:t>EL</w:t>
      </w:r>
      <w:r>
        <w:rPr>
          <w:rFonts w:cs="Arial" w:hAnsi="Arial" w:eastAsia="Arial" w:ascii="Arial"/>
          <w:color w:val="2B2828"/>
          <w:spacing w:val="0"/>
          <w:w w:val="108"/>
          <w:position w:val="0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99"/>
          <w:position w:val="0"/>
          <w:sz w:val="19"/>
          <w:szCs w:val="19"/>
        </w:rPr>
        <w:t>F</w:t>
      </w:r>
      <w:r>
        <w:rPr>
          <w:rFonts w:cs="Arial" w:hAnsi="Arial" w:eastAsia="Arial" w:ascii="Arial"/>
          <w:color w:val="2B2828"/>
          <w:spacing w:val="0"/>
          <w:w w:val="107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99"/>
          <w:position w:val="0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112"/>
          <w:position w:val="0"/>
          <w:sz w:val="19"/>
          <w:szCs w:val="19"/>
        </w:rPr>
        <w:t>O</w:t>
      </w:r>
      <w:r>
        <w:rPr>
          <w:rFonts w:cs="Arial" w:hAnsi="Arial" w:eastAsia="Arial" w:ascii="Arial"/>
          <w:color w:val="898989"/>
          <w:spacing w:val="0"/>
          <w:w w:val="82"/>
          <w:position w:val="0"/>
          <w:sz w:val="19"/>
          <w:szCs w:val="19"/>
        </w:rPr>
        <w:t>:</w:t>
      </w:r>
      <w:r>
        <w:rPr>
          <w:rFonts w:cs="Arial" w:hAnsi="Arial" w:eastAsia="Arial" w:ascii="Arial"/>
          <w:color w:val="898989"/>
          <w:spacing w:val="0"/>
          <w:w w:val="100"/>
          <w:position w:val="0"/>
          <w:sz w:val="19"/>
          <w:szCs w:val="19"/>
        </w:rPr>
        <w:t>                             </w:t>
      </w:r>
      <w:r>
        <w:rPr>
          <w:rFonts w:cs="Arial" w:hAnsi="Arial" w:eastAsia="Arial" w:ascii="Arial"/>
          <w:color w:val="898989"/>
          <w:spacing w:val="12"/>
          <w:w w:val="100"/>
          <w:position w:val="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79"/>
          <w:position w:val="1"/>
          <w:sz w:val="19"/>
          <w:szCs w:val="19"/>
        </w:rPr>
        <w:t>(</w:t>
      </w:r>
      <w:r>
        <w:rPr>
          <w:rFonts w:cs="Arial" w:hAnsi="Arial" w:eastAsia="Arial" w:ascii="Arial"/>
          <w:color w:val="2B2828"/>
          <w:spacing w:val="0"/>
          <w:w w:val="109"/>
          <w:position w:val="1"/>
          <w:sz w:val="19"/>
          <w:szCs w:val="19"/>
        </w:rPr>
        <w:t>4</w:t>
      </w:r>
      <w:r>
        <w:rPr>
          <w:rFonts w:cs="Arial" w:hAnsi="Arial" w:eastAsia="Arial" w:ascii="Arial"/>
          <w:color w:val="2B2828"/>
          <w:spacing w:val="0"/>
          <w:w w:val="102"/>
          <w:position w:val="1"/>
          <w:sz w:val="19"/>
          <w:szCs w:val="19"/>
        </w:rPr>
        <w:t>44</w:t>
      </w:r>
      <w:r>
        <w:rPr>
          <w:rFonts w:cs="Arial" w:hAnsi="Arial" w:eastAsia="Arial" w:ascii="Arial"/>
          <w:color w:val="575654"/>
          <w:spacing w:val="0"/>
          <w:w w:val="113"/>
          <w:position w:val="1"/>
          <w:sz w:val="19"/>
          <w:szCs w:val="19"/>
        </w:rPr>
        <w:t>)</w:t>
      </w:r>
      <w:r>
        <w:rPr>
          <w:rFonts w:cs="Arial" w:hAnsi="Arial" w:eastAsia="Arial" w:ascii="Arial"/>
          <w:color w:val="575654"/>
          <w:spacing w:val="1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2B2828"/>
          <w:spacing w:val="-1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2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19"/>
          <w:szCs w:val="19"/>
        </w:rPr>
        <w:t>5</w:t>
      </w:r>
      <w:r>
        <w:rPr>
          <w:rFonts w:cs="Arial" w:hAnsi="Arial" w:eastAsia="Arial" w:ascii="Arial"/>
          <w:color w:val="2B2828"/>
          <w:spacing w:val="9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64</w:t>
      </w:r>
      <w:r>
        <w:rPr>
          <w:rFonts w:cs="Arial" w:hAnsi="Arial" w:eastAsia="Arial" w:ascii="Arial"/>
          <w:color w:val="41403E"/>
          <w:spacing w:val="16"/>
          <w:w w:val="100"/>
          <w:position w:val="1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6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19"/>
          <w:szCs w:val="19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both"/>
        <w:spacing w:before="10"/>
        <w:ind w:left="1569" w:right="2739"/>
      </w:pP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RR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4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777777"/>
          <w:spacing w:val="0"/>
          <w:w w:val="100"/>
          <w:sz w:val="19"/>
          <w:szCs w:val="19"/>
        </w:rPr>
        <w:t>:</w:t>
      </w:r>
      <w:r>
        <w:rPr>
          <w:rFonts w:cs="Arial" w:hAnsi="Arial" w:eastAsia="Arial" w:ascii="Arial"/>
          <w:color w:val="777777"/>
          <w:spacing w:val="0"/>
          <w:w w:val="100"/>
          <w:sz w:val="19"/>
          <w:szCs w:val="19"/>
        </w:rPr>
        <w:t>     </w:t>
      </w:r>
      <w:r>
        <w:rPr>
          <w:rFonts w:cs="Arial" w:hAnsi="Arial" w:eastAsia="Arial" w:ascii="Arial"/>
          <w:color w:val="777777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81"/>
          <w:sz w:val="19"/>
          <w:szCs w:val="19"/>
        </w:rPr>
        <w:t>u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119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d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d</w:t>
      </w:r>
      <w:r>
        <w:rPr>
          <w:rFonts w:cs="Arial" w:hAnsi="Arial" w:eastAsia="Arial" w:ascii="Arial"/>
          <w:color w:val="777777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777777"/>
          <w:spacing w:val="-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575654"/>
          <w:spacing w:val="0"/>
          <w:w w:val="51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n</w:t>
      </w:r>
      <w:r>
        <w:rPr>
          <w:rFonts w:cs="Arial" w:hAnsi="Arial" w:eastAsia="Arial" w:ascii="Arial"/>
          <w:color w:val="2B2828"/>
          <w:spacing w:val="0"/>
          <w:w w:val="136"/>
          <w:sz w:val="19"/>
          <w:szCs w:val="19"/>
        </w:rPr>
        <w:t>f</w:t>
      </w:r>
      <w:r>
        <w:rPr>
          <w:rFonts w:cs="Arial" w:hAnsi="Arial" w:eastAsia="Arial" w:ascii="Arial"/>
          <w:color w:val="2B2828"/>
          <w:spacing w:val="0"/>
          <w:w w:val="95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13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19"/>
          <w:szCs w:val="19"/>
        </w:rPr>
        <w:t>m</w:t>
      </w:r>
      <w:r>
        <w:rPr>
          <w:rFonts w:cs="Arial" w:hAnsi="Arial" w:eastAsia="Arial" w:ascii="Arial"/>
          <w:color w:val="41403E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41403E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575654"/>
          <w:spacing w:val="0"/>
          <w:w w:val="85"/>
          <w:sz w:val="19"/>
          <w:szCs w:val="19"/>
        </w:rPr>
        <w:t>i</w:t>
      </w:r>
      <w:r>
        <w:rPr>
          <w:rFonts w:cs="Arial" w:hAnsi="Arial" w:eastAsia="Arial" w:ascii="Arial"/>
          <w:color w:val="41403E"/>
          <w:spacing w:val="0"/>
          <w:w w:val="115"/>
          <w:sz w:val="19"/>
          <w:szCs w:val="19"/>
        </w:rPr>
        <w:t>o</w:t>
      </w:r>
      <w:r>
        <w:rPr>
          <w:rFonts w:cs="Arial" w:hAnsi="Arial" w:eastAsia="Arial" w:ascii="Arial"/>
          <w:color w:val="41403E"/>
          <w:spacing w:val="0"/>
          <w:w w:val="95"/>
          <w:sz w:val="19"/>
          <w:szCs w:val="19"/>
        </w:rPr>
        <w:t>n</w:t>
      </w:r>
      <w:r>
        <w:rPr>
          <w:rFonts w:cs="Arial" w:hAnsi="Arial" w:eastAsia="Arial" w:ascii="Arial"/>
          <w:color w:val="41403E"/>
          <w:spacing w:val="0"/>
          <w:w w:val="112"/>
          <w:sz w:val="19"/>
          <w:szCs w:val="19"/>
        </w:rPr>
        <w:t>!iil</w:t>
      </w:r>
      <w:r>
        <w:rPr>
          <w:rFonts w:cs="Arial" w:hAnsi="Arial" w:eastAsia="Arial" w:ascii="Arial"/>
          <w:color w:val="41403E"/>
          <w:spacing w:val="0"/>
          <w:w w:val="113"/>
          <w:sz w:val="19"/>
          <w:szCs w:val="19"/>
        </w:rPr>
        <w:t>c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2B2828"/>
          <w:spacing w:val="0"/>
          <w:w w:val="56"/>
          <w:sz w:val="19"/>
          <w:szCs w:val="19"/>
        </w:rPr>
        <w:t>c:i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a</w:t>
      </w:r>
      <w:r>
        <w:rPr>
          <w:rFonts w:cs="Arial" w:hAnsi="Arial" w:eastAsia="Arial" w:ascii="Arial"/>
          <w:color w:val="575654"/>
          <w:spacing w:val="0"/>
          <w:w w:val="102"/>
          <w:sz w:val="19"/>
          <w:szCs w:val="19"/>
        </w:rPr>
        <w:t>i</w:t>
      </w:r>
      <w:r>
        <w:rPr>
          <w:rFonts w:cs="Arial" w:hAnsi="Arial" w:eastAsia="Arial" w:ascii="Arial"/>
          <w:color w:val="2B2828"/>
          <w:spacing w:val="0"/>
          <w:w w:val="109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41403E"/>
          <w:spacing w:val="0"/>
          <w:w w:val="102"/>
          <w:sz w:val="19"/>
          <w:szCs w:val="19"/>
        </w:rPr>
        <w:t>l</w:t>
      </w:r>
      <w:r>
        <w:rPr>
          <w:rFonts w:cs="Arial" w:hAnsi="Arial" w:eastAsia="Arial" w:ascii="Arial"/>
          <w:color w:val="2B2828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898989"/>
          <w:spacing w:val="0"/>
          <w:w w:val="82"/>
          <w:sz w:val="19"/>
          <w:szCs w:val="19"/>
        </w:rPr>
        <w:t>.</w:t>
      </w:r>
      <w:r>
        <w:rPr>
          <w:rFonts w:cs="Arial" w:hAnsi="Arial" w:eastAsia="Arial" w:ascii="Arial"/>
          <w:color w:val="898989"/>
          <w:spacing w:val="-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41403E"/>
          <w:spacing w:val="0"/>
          <w:w w:val="95"/>
          <w:sz w:val="19"/>
          <w:szCs w:val="19"/>
        </w:rPr>
        <w:t>o</w:t>
      </w:r>
      <w:r>
        <w:rPr>
          <w:rFonts w:cs="Arial" w:hAnsi="Arial" w:eastAsia="Arial" w:ascii="Arial"/>
          <w:color w:val="2B2828"/>
          <w:spacing w:val="0"/>
          <w:w w:val="113"/>
          <w:sz w:val="19"/>
          <w:szCs w:val="19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19"/>
          <w:szCs w:val="19"/>
        </w:rPr>
        <w:t>q</w:t>
      </w:r>
      <w:r>
        <w:rPr>
          <w:rFonts w:cs="Arial" w:hAnsi="Arial" w:eastAsia="Arial" w:ascii="Arial"/>
          <w:color w:val="777777"/>
          <w:spacing w:val="0"/>
          <w:w w:val="95"/>
          <w:sz w:val="19"/>
          <w:szCs w:val="19"/>
        </w:rPr>
        <w:t>.</w:t>
      </w:r>
      <w:r>
        <w:rPr>
          <w:rFonts w:cs="Arial" w:hAnsi="Arial" w:eastAsia="Arial" w:ascii="Arial"/>
          <w:color w:val="777777"/>
          <w:spacing w:val="-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41403E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68" w:right="5231"/>
      </w:pP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41403E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41403E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ELA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b/>
          <w:color w:val="2B2828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87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A</w:t>
      </w:r>
      <w:r>
        <w:rPr>
          <w:rFonts w:cs="Arial" w:hAnsi="Arial" w:eastAsia="Arial" w:ascii="Arial"/>
          <w:b/>
          <w:color w:val="151211"/>
          <w:spacing w:val="0"/>
          <w:w w:val="104"/>
          <w:sz w:val="23"/>
          <w:szCs w:val="23"/>
        </w:rPr>
        <w:t>B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ORA</w:t>
      </w:r>
      <w:r>
        <w:rPr>
          <w:rFonts w:cs="Arial" w:hAnsi="Arial" w:eastAsia="Arial" w:ascii="Arial"/>
          <w:b/>
          <w:color w:val="2B2828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461" w:right="86"/>
      </w:pPr>
      <w:r>
        <w:rPr>
          <w:rFonts w:cs="Arial" w:hAnsi="Arial" w:eastAsia="Arial" w:ascii="Arial"/>
          <w:color w:val="575654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8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8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8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57565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75654"/>
          <w:spacing w:val="38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bo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6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xc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en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8"/>
          <w:sz w:val="23"/>
          <w:szCs w:val="23"/>
        </w:rPr>
        <w:t>e</w:t>
      </w:r>
      <w:r>
        <w:rPr>
          <w:rFonts w:cs="Arial" w:hAnsi="Arial" w:eastAsia="Arial" w:ascii="Arial"/>
          <w:color w:val="57565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654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na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á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41403E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ng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ún</w:t>
      </w:r>
      <w:r>
        <w:rPr>
          <w:rFonts w:cs="Arial" w:hAnsi="Arial" w:eastAsia="Arial" w:ascii="Arial"/>
          <w:color w:val="2B2828"/>
          <w:spacing w:val="2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3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á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686868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ada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na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B2828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75654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ene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41403E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403E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122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41403E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ezc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41403E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or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75654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il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83" w:right="4792"/>
      </w:pP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B2828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ESP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91"/>
          <w:sz w:val="23"/>
          <w:szCs w:val="23"/>
        </w:rPr>
        <w:t>C</w:t>
      </w:r>
      <w:r>
        <w:rPr>
          <w:rFonts w:cs="Arial" w:hAnsi="Arial" w:eastAsia="Arial" w:ascii="Arial"/>
          <w:b/>
          <w:color w:val="2B2828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8"/>
          <w:sz w:val="23"/>
          <w:szCs w:val="23"/>
        </w:rPr>
        <w:t>V</w:t>
      </w:r>
      <w:r>
        <w:rPr>
          <w:rFonts w:cs="Arial" w:hAnsi="Arial" w:eastAsia="Arial" w:ascii="Arial"/>
          <w:b/>
          <w:color w:val="2B2828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483" w:right="86"/>
      </w:pP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777777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8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75654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tend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án</w:t>
      </w:r>
      <w:r>
        <w:rPr>
          <w:rFonts w:cs="Arial" w:hAnsi="Arial" w:eastAsia="Arial" w:ascii="Arial"/>
          <w:color w:val="2B2828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spo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1403E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0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41403E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41403E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575654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1403E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B2828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rz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686868"/>
          <w:spacing w:val="0"/>
          <w:w w:val="67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90" w:right="689"/>
      </w:pP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RA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4"/>
          <w:sz w:val="23"/>
          <w:szCs w:val="23"/>
        </w:rPr>
        <w:t>N</w:t>
      </w:r>
      <w:r>
        <w:rPr>
          <w:rFonts w:cs="Arial" w:hAnsi="Arial" w:eastAsia="Arial" w:ascii="Arial"/>
          <w:b/>
          <w:color w:val="2B2828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b/>
          <w:color w:val="2B2828"/>
          <w:spacing w:val="0"/>
          <w:w w:val="108"/>
          <w:sz w:val="23"/>
          <w:szCs w:val="23"/>
        </w:rPr>
        <w:t>S</w:t>
      </w:r>
      <w:r>
        <w:rPr>
          <w:rFonts w:cs="Arial" w:hAnsi="Arial" w:eastAsia="Arial" w:ascii="Arial"/>
          <w:b/>
          <w:color w:val="2B2828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R</w:t>
      </w:r>
      <w:r>
        <w:rPr>
          <w:rFonts w:cs="Arial" w:hAnsi="Arial" w:eastAsia="Arial" w:ascii="Arial"/>
          <w:b/>
          <w:color w:val="2B2828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2B2828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0"/>
          <w:w w:val="102"/>
          <w:sz w:val="23"/>
          <w:szCs w:val="23"/>
        </w:rPr>
        <w:t>L</w:t>
      </w:r>
      <w:r>
        <w:rPr>
          <w:rFonts w:cs="Arial" w:hAnsi="Arial" w:eastAsia="Arial" w:ascii="Arial"/>
          <w:b/>
          <w:color w:val="2B2828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b/>
          <w:color w:val="2B2828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B2828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B2828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51211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U</w:t>
      </w:r>
      <w:r>
        <w:rPr>
          <w:rFonts w:cs="Arial" w:hAnsi="Arial" w:eastAsia="Arial" w:ascii="Arial"/>
          <w:b/>
          <w:color w:val="2B2828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2B2828"/>
          <w:spacing w:val="0"/>
          <w:w w:val="104"/>
          <w:sz w:val="23"/>
          <w:szCs w:val="23"/>
        </w:rPr>
        <w:t>OR</w:t>
      </w:r>
      <w:r>
        <w:rPr>
          <w:rFonts w:cs="Arial" w:hAnsi="Arial" w:eastAsia="Arial" w:ascii="Arial"/>
          <w:b/>
          <w:color w:val="2B2828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83" w:right="84"/>
      </w:pPr>
      <w:r>
        <w:rPr>
          <w:rFonts w:cs="Arial" w:hAnsi="Arial" w:eastAsia="Arial" w:ascii="Arial"/>
          <w:color w:val="575654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B2828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B2828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B2828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-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3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-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/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16"/>
        <w:ind w:left="115"/>
      </w:pPr>
      <w:r>
        <w:rPr>
          <w:rFonts w:cs="Arial" w:hAnsi="Arial" w:eastAsia="Arial" w:ascii="Arial"/>
          <w:color w:val="898989"/>
          <w:w w:val="89"/>
          <w:sz w:val="23"/>
          <w:szCs w:val="23"/>
        </w:rPr>
        <w:t>...­­</w:t>
      </w:r>
      <w:r>
        <w:rPr>
          <w:rFonts w:cs="Arial" w:hAnsi="Arial" w:eastAsia="Arial" w:ascii="Arial"/>
          <w:color w:val="898989"/>
          <w:w w:val="413"/>
          <w:sz w:val="23"/>
          <w:szCs w:val="23"/>
        </w:rPr>
        <w:t>­­</w:t>
      </w:r>
      <w:r>
        <w:rPr>
          <w:rFonts w:cs="Arial" w:hAnsi="Arial" w:eastAsia="Arial" w:ascii="Arial"/>
          <w:color w:val="99999B"/>
          <w:w w:val="385"/>
          <w:sz w:val="23"/>
          <w:szCs w:val="23"/>
        </w:rPr>
        <w:t>­</w:t>
      </w:r>
      <w:r>
        <w:rPr>
          <w:rFonts w:cs="Arial" w:hAnsi="Arial" w:eastAsia="Arial" w:ascii="Arial"/>
          <w:color w:val="99999B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99999B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41403E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41403E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41403E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41403E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tr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2" w:lineRule="exact" w:line="240"/>
        <w:ind w:left="389"/>
      </w:pPr>
      <w:r>
        <w:rPr>
          <w:rFonts w:cs="Arial" w:hAnsi="Arial" w:eastAsia="Arial" w:ascii="Arial"/>
          <w:b/>
          <w:color w:val="898989"/>
          <w:spacing w:val="0"/>
          <w:w w:val="143"/>
          <w:position w:val="-1"/>
          <w:sz w:val="20"/>
          <w:szCs w:val="20"/>
        </w:rPr>
        <w:t>z</w:t>
      </w:r>
      <w:r>
        <w:rPr>
          <w:rFonts w:cs="Arial" w:hAnsi="Arial" w:eastAsia="Arial" w:ascii="Arial"/>
          <w:b/>
          <w:color w:val="898989"/>
          <w:spacing w:val="0"/>
          <w:w w:val="143"/>
          <w:position w:val="-1"/>
          <w:sz w:val="20"/>
          <w:szCs w:val="20"/>
        </w:rPr>
        <w:t>     </w:t>
      </w:r>
      <w:r>
        <w:rPr>
          <w:rFonts w:cs="Arial" w:hAnsi="Arial" w:eastAsia="Arial" w:ascii="Arial"/>
          <w:b/>
          <w:color w:val="898989"/>
          <w:spacing w:val="58"/>
          <w:w w:val="143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99999B"/>
          <w:spacing w:val="0"/>
          <w:w w:val="229"/>
          <w:position w:val="-1"/>
          <w:sz w:val="23"/>
          <w:szCs w:val="23"/>
        </w:rPr>
        <w:t>e,</w:t>
      </w:r>
      <w:r>
        <w:rPr>
          <w:rFonts w:cs="Arial" w:hAnsi="Arial" w:eastAsia="Arial" w:ascii="Arial"/>
          <w:color w:val="2B2828"/>
          <w:spacing w:val="0"/>
          <w:w w:val="81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5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8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98"/>
          <w:position w:val="-1"/>
          <w:sz w:val="23"/>
          <w:szCs w:val="23"/>
        </w:rPr>
        <w:t>li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-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2B2828"/>
          <w:spacing w:val="6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vo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6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  </w:t>
      </w:r>
      <w:r>
        <w:rPr>
          <w:rFonts w:cs="Arial" w:hAnsi="Arial" w:eastAsia="Arial" w:ascii="Arial"/>
          <w:color w:val="41403E"/>
          <w:spacing w:val="6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2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v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2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(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em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as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  </w:t>
      </w:r>
      <w:r>
        <w:rPr>
          <w:rFonts w:cs="Arial" w:hAnsi="Arial" w:eastAsia="Arial" w:ascii="Arial"/>
          <w:color w:val="2B2828"/>
          <w:spacing w:val="3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35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22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97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á</w:t>
      </w:r>
      <w:r>
        <w:rPr>
          <w:rFonts w:cs="Arial" w:hAnsi="Arial" w:eastAsia="Arial" w:ascii="Arial"/>
          <w:color w:val="2B2828"/>
          <w:spacing w:val="0"/>
          <w:w w:val="124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41403E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90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180"/>
      </w:pPr>
      <w:r>
        <w:rPr>
          <w:rFonts w:cs="Malgun Gothic" w:hAnsi="Malgun Gothic" w:eastAsia="Malgun Gothic" w:ascii="Malgun Gothic"/>
          <w:color w:val="898989"/>
          <w:w w:val="59"/>
          <w:position w:val="1"/>
          <w:sz w:val="23"/>
          <w:szCs w:val="23"/>
        </w:rPr>
        <w:t>�</w:t>
      </w:r>
      <w:r>
        <w:rPr>
          <w:rFonts w:cs="Times New Roman" w:hAnsi="Times New Roman" w:eastAsia="Times New Roman" w:ascii="Times New Roman"/>
          <w:color w:val="898989"/>
          <w:w w:val="87"/>
          <w:position w:val="1"/>
          <w:sz w:val="23"/>
          <w:szCs w:val="23"/>
        </w:rPr>
        <w:t>'S!</w:t>
      </w:r>
      <w:r>
        <w:rPr>
          <w:rFonts w:cs="Times New Roman" w:hAnsi="Times New Roman" w:eastAsia="Times New Roman" w:ascii="Times New Roman"/>
          <w:color w:val="898989"/>
          <w:spacing w:val="14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898989"/>
          <w:spacing w:val="0"/>
          <w:w w:val="56"/>
          <w:position w:val="1"/>
          <w:sz w:val="29"/>
          <w:szCs w:val="29"/>
        </w:rPr>
        <w:t>i3</w:t>
      </w:r>
      <w:r>
        <w:rPr>
          <w:rFonts w:cs="Arial" w:hAnsi="Arial" w:eastAsia="Arial" w:ascii="Arial"/>
          <w:color w:val="898989"/>
          <w:spacing w:val="35"/>
          <w:w w:val="56"/>
          <w:position w:val="1"/>
          <w:sz w:val="29"/>
          <w:szCs w:val="29"/>
        </w:rPr>
        <w:t> </w:t>
      </w:r>
      <w:r>
        <w:rPr>
          <w:rFonts w:cs="Malgun Gothic" w:hAnsi="Malgun Gothic" w:eastAsia="Malgun Gothic" w:ascii="Malgun Gothic"/>
          <w:color w:val="99999B"/>
          <w:spacing w:val="0"/>
          <w:w w:val="56"/>
          <w:position w:val="1"/>
          <w:sz w:val="29"/>
          <w:szCs w:val="29"/>
        </w:rPr>
        <w:t>�</w:t>
      </w:r>
      <w:r>
        <w:rPr>
          <w:rFonts w:cs="Malgun Gothic" w:hAnsi="Malgun Gothic" w:eastAsia="Malgun Gothic" w:ascii="Malgun Gothic"/>
          <w:color w:val="99999B"/>
          <w:spacing w:val="37"/>
          <w:w w:val="56"/>
          <w:position w:val="1"/>
          <w:sz w:val="29"/>
          <w:szCs w:val="29"/>
        </w:rPr>
        <w:t> </w:t>
      </w:r>
      <w:r>
        <w:rPr>
          <w:rFonts w:cs="Arial" w:hAnsi="Arial" w:eastAsia="Arial" w:ascii="Arial"/>
          <w:color w:val="898989"/>
          <w:spacing w:val="0"/>
          <w:w w:val="416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41403E"/>
          <w:spacing w:val="0"/>
          <w:w w:val="104"/>
          <w:position w:val="1"/>
          <w:sz w:val="23"/>
          <w:szCs w:val="23"/>
        </w:rPr>
        <w:t>tjÍ)</w:t>
      </w:r>
      <w:r>
        <w:rPr>
          <w:rFonts w:cs="Arial" w:hAnsi="Arial" w:eastAsia="Arial" w:ascii="Arial"/>
          <w:color w:val="41403E"/>
          <w:spacing w:val="0"/>
          <w:w w:val="84"/>
          <w:position w:val="1"/>
          <w:sz w:val="23"/>
          <w:szCs w:val="23"/>
        </w:rPr>
        <w:t>ü</w:t>
      </w:r>
      <w:r>
        <w:rPr>
          <w:rFonts w:cs="Arial" w:hAnsi="Arial" w:eastAsia="Arial" w:ascii="Arial"/>
          <w:color w:val="2B2828"/>
          <w:spacing w:val="0"/>
          <w:w w:val="59"/>
          <w:position w:val="1"/>
          <w:sz w:val="23"/>
          <w:szCs w:val="23"/>
        </w:rPr>
        <w:t>¡::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98"/>
          <w:position w:val="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15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18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iv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33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3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1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95"/>
          <w:position w:val="1"/>
          <w:sz w:val="23"/>
          <w:szCs w:val="23"/>
        </w:rPr>
        <w:t>g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or</w:t>
      </w:r>
      <w:r>
        <w:rPr>
          <w:rFonts w:cs="Arial" w:hAnsi="Arial" w:eastAsia="Arial" w:ascii="Arial"/>
          <w:color w:val="41403E"/>
          <w:spacing w:val="0"/>
          <w:w w:val="79"/>
          <w:position w:val="1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06"/>
          <w:position w:val="1"/>
          <w:sz w:val="23"/>
          <w:szCs w:val="23"/>
        </w:rPr>
        <w:t>as</w:t>
      </w:r>
      <w:r>
        <w:rPr>
          <w:rFonts w:cs="Arial" w:hAnsi="Arial" w:eastAsia="Arial" w:ascii="Arial"/>
          <w:color w:val="41403E"/>
          <w:spacing w:val="0"/>
          <w:w w:val="90"/>
          <w:position w:val="1"/>
          <w:sz w:val="23"/>
          <w:szCs w:val="23"/>
        </w:rPr>
        <w:t>,</w:t>
      </w:r>
      <w:r>
        <w:rPr>
          <w:rFonts w:cs="Arial" w:hAnsi="Arial" w:eastAsia="Arial" w:ascii="Arial"/>
          <w:color w:val="41403E"/>
          <w:spacing w:val="3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rt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u</w:t>
      </w:r>
      <w:r>
        <w:rPr>
          <w:rFonts w:cs="Arial" w:hAnsi="Arial" w:eastAsia="Arial" w:ascii="Arial"/>
          <w:color w:val="41403E"/>
          <w:spacing w:val="0"/>
          <w:w w:val="100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575654"/>
          <w:spacing w:val="0"/>
          <w:w w:val="100"/>
          <w:position w:val="1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35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9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98"/>
          <w:position w:val="1"/>
          <w:sz w:val="23"/>
          <w:szCs w:val="23"/>
        </w:rPr>
        <w:t>ll</w:t>
      </w:r>
      <w:r>
        <w:rPr>
          <w:rFonts w:cs="Arial" w:hAnsi="Arial" w:eastAsia="Arial" w:ascii="Arial"/>
          <w:color w:val="2B2828"/>
          <w:spacing w:val="0"/>
          <w:w w:val="106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6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575654"/>
          <w:spacing w:val="0"/>
          <w:w w:val="79"/>
          <w:position w:val="1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30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é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575654"/>
          <w:spacing w:val="0"/>
          <w:w w:val="100"/>
          <w:position w:val="1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45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í</w:t>
      </w:r>
      <w:r>
        <w:rPr>
          <w:rFonts w:cs="Arial" w:hAnsi="Arial" w:eastAsia="Arial" w:ascii="Arial"/>
          <w:color w:val="2B2828"/>
          <w:spacing w:val="17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0"/>
          <w:position w:val="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6"/>
          <w:w w:val="100"/>
          <w:position w:val="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56"/>
          <w:position w:val="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position w:val="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12"/>
          <w:position w:val="1"/>
          <w:sz w:val="23"/>
          <w:szCs w:val="23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40"/>
        <w:ind w:left="173"/>
      </w:pPr>
      <w:r>
        <w:rPr>
          <w:rFonts w:cs="Malgun Gothic" w:hAnsi="Malgun Gothic" w:eastAsia="Malgun Gothic" w:ascii="Malgun Gothic"/>
          <w:color w:val="898989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98989"/>
          <w:spacing w:val="25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98989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98989"/>
          <w:spacing w:val="18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98989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98989"/>
          <w:spacing w:val="25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98989"/>
          <w:spacing w:val="0"/>
          <w:w w:val="61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98989"/>
          <w:spacing w:val="0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98989"/>
          <w:spacing w:val="5"/>
          <w:w w:val="61"/>
          <w:position w:val="-1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98989"/>
          <w:spacing w:val="0"/>
          <w:w w:val="237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41403E"/>
          <w:spacing w:val="0"/>
          <w:w w:val="109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575654"/>
          <w:spacing w:val="0"/>
          <w:w w:val="93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41403E"/>
          <w:spacing w:val="0"/>
          <w:w w:val="53"/>
          <w:position w:val="-1"/>
          <w:sz w:val="23"/>
          <w:szCs w:val="23"/>
        </w:rPr>
        <w:t>�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41403E"/>
          <w:spacing w:val="0"/>
          <w:w w:val="84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41403E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es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y</w:t>
      </w:r>
      <w:r>
        <w:rPr>
          <w:rFonts w:cs="Arial" w:hAnsi="Arial" w:eastAsia="Arial" w:ascii="Arial"/>
          <w:color w:val="2B2828"/>
          <w:spacing w:val="3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41403E"/>
          <w:spacing w:val="0"/>
          <w:w w:val="112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46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B2828"/>
          <w:spacing w:val="0"/>
          <w:w w:val="84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98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ó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41403E"/>
          <w:spacing w:val="0"/>
          <w:w w:val="93"/>
          <w:position w:val="-1"/>
          <w:sz w:val="23"/>
          <w:szCs w:val="23"/>
        </w:rPr>
        <w:t>)</w:t>
      </w:r>
      <w:r>
        <w:rPr>
          <w:rFonts w:cs="Arial" w:hAnsi="Arial" w:eastAsia="Arial" w:ascii="Arial"/>
          <w:color w:val="686868"/>
          <w:spacing w:val="0"/>
          <w:w w:val="101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-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nu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á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41403E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nd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6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75654"/>
          <w:spacing w:val="0"/>
          <w:w w:val="56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24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84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112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95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98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4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-1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q</w:t>
      </w:r>
      <w:r>
        <w:rPr>
          <w:rFonts w:cs="Arial" w:hAnsi="Arial" w:eastAsia="Arial" w:ascii="Arial"/>
          <w:color w:val="2B2828"/>
          <w:spacing w:val="0"/>
          <w:w w:val="100"/>
          <w:position w:val="-1"/>
          <w:sz w:val="23"/>
          <w:szCs w:val="23"/>
        </w:rPr>
        <w:t>ue</w:t>
      </w:r>
      <w:r>
        <w:rPr>
          <w:rFonts w:cs="Arial" w:hAnsi="Arial" w:eastAsia="Arial" w:ascii="Arial"/>
          <w:color w:val="2B2828"/>
          <w:spacing w:val="4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41403E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00"/>
        <w:ind w:left="381"/>
      </w:pPr>
      <w:r>
        <w:pict>
          <v:shape type="#_x0000_t202" style="position:absolute;margin-left:61.9078pt;margin-top:9.44645pt;width:21.5957pt;height:17.6pt;mso-position-horizontal-relative:page;mso-position-vertical-relative:paragraph;z-index:-1414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35"/>
                      <w:szCs w:val="35"/>
                    </w:rPr>
                    <w:jc w:val="left"/>
                    <w:spacing w:lineRule="exact" w:line="340"/>
                    <w:ind w:right="-73"/>
                  </w:pPr>
                  <w:r>
                    <w:rPr>
                      <w:rFonts w:cs="Arial" w:hAnsi="Arial" w:eastAsia="Arial" w:ascii="Arial"/>
                      <w:b/>
                      <w:color w:val="898989"/>
                      <w:spacing w:val="0"/>
                      <w:w w:val="185"/>
                      <w:sz w:val="35"/>
                      <w:szCs w:val="35"/>
                    </w:rPr>
                    <w:t>t-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35"/>
                      <w:szCs w:val="3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898989"/>
          <w:spacing w:val="0"/>
          <w:w w:val="100"/>
          <w:position w:val="-3"/>
          <w:sz w:val="23"/>
          <w:szCs w:val="23"/>
        </w:rPr>
        <w:t>:§</w:t>
      </w:r>
      <w:r>
        <w:rPr>
          <w:rFonts w:cs="Times New Roman" w:hAnsi="Times New Roman" w:eastAsia="Times New Roman" w:ascii="Times New Roman"/>
          <w:color w:val="898989"/>
          <w:spacing w:val="-22"/>
          <w:w w:val="100"/>
          <w:position w:val="-3"/>
          <w:sz w:val="23"/>
          <w:szCs w:val="23"/>
        </w:rPr>
        <w:t> </w:t>
      </w:r>
      <w:r>
        <w:rPr>
          <w:rFonts w:cs="Malgun Gothic" w:hAnsi="Malgun Gothic" w:eastAsia="Malgun Gothic" w:ascii="Malgun Gothic"/>
          <w:color w:val="898989"/>
          <w:spacing w:val="0"/>
          <w:w w:val="62"/>
          <w:position w:val="-3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98989"/>
          <w:spacing w:val="0"/>
          <w:w w:val="90"/>
          <w:position w:val="-3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898989"/>
          <w:spacing w:val="0"/>
          <w:w w:val="100"/>
          <w:position w:val="-3"/>
          <w:sz w:val="23"/>
          <w:szCs w:val="23"/>
        </w:rPr>
        <w:t>       </w:t>
      </w:r>
      <w:r>
        <w:rPr>
          <w:rFonts w:cs="Malgun Gothic" w:hAnsi="Malgun Gothic" w:eastAsia="Malgun Gothic" w:ascii="Malgun Gothic"/>
          <w:color w:val="898989"/>
          <w:spacing w:val="3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7"/>
          <w:position w:val="-3"/>
          <w:sz w:val="23"/>
          <w:szCs w:val="23"/>
        </w:rPr>
        <w:t>av</w:t>
      </w:r>
      <w:r>
        <w:rPr>
          <w:rFonts w:cs="Arial" w:hAnsi="Arial" w:eastAsia="Arial" w:ascii="Arial"/>
          <w:color w:val="41403E"/>
          <w:spacing w:val="0"/>
          <w:w w:val="60"/>
          <w:position w:val="-3"/>
          <w:sz w:val="23"/>
          <w:szCs w:val="23"/>
        </w:rPr>
        <w:t>§&gt;</w:t>
      </w:r>
      <w:r>
        <w:rPr>
          <w:rFonts w:cs="Arial" w:hAnsi="Arial" w:eastAsia="Arial" w:ascii="Arial"/>
          <w:color w:val="41403E"/>
          <w:spacing w:val="0"/>
          <w:w w:val="100"/>
          <w:position w:val="-3"/>
          <w:sz w:val="23"/>
          <w:szCs w:val="23"/>
        </w:rPr>
        <w:t>  </w:t>
      </w:r>
      <w:r>
        <w:rPr>
          <w:rFonts w:cs="Arial" w:hAnsi="Arial" w:eastAsia="Arial" w:ascii="Arial"/>
          <w:color w:val="41403E"/>
          <w:spacing w:val="-4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0"/>
          <w:w w:val="107"/>
          <w:position w:val="-3"/>
          <w:sz w:val="23"/>
          <w:szCs w:val="23"/>
        </w:rPr>
        <w:t>rt</w:t>
      </w:r>
      <w:r>
        <w:rPr>
          <w:rFonts w:cs="Arial" w:hAnsi="Arial" w:eastAsia="Arial" w:ascii="Arial"/>
          <w:color w:val="2B2828"/>
          <w:spacing w:val="0"/>
          <w:w w:val="95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575654"/>
          <w:spacing w:val="0"/>
          <w:w w:val="79"/>
          <w:position w:val="-3"/>
          <w:sz w:val="23"/>
          <w:szCs w:val="23"/>
        </w:rPr>
        <w:t>,</w:t>
      </w:r>
      <w:r>
        <w:rPr>
          <w:rFonts w:cs="Arial" w:hAnsi="Arial" w:eastAsia="Arial" w:ascii="Arial"/>
          <w:color w:val="575654"/>
          <w:spacing w:val="3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s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1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84"/>
          <w:position w:val="-3"/>
          <w:sz w:val="23"/>
          <w:szCs w:val="23"/>
        </w:rPr>
        <w:t>p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70"/>
          <w:position w:val="-3"/>
          <w:sz w:val="23"/>
          <w:szCs w:val="23"/>
        </w:rPr>
        <w:t>j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u</w:t>
      </w:r>
      <w:r>
        <w:rPr>
          <w:rFonts w:cs="Arial" w:hAnsi="Arial" w:eastAsia="Arial" w:ascii="Arial"/>
          <w:color w:val="2B2828"/>
          <w:spacing w:val="0"/>
          <w:w w:val="98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12"/>
          <w:position w:val="-3"/>
          <w:sz w:val="23"/>
          <w:szCs w:val="23"/>
        </w:rPr>
        <w:t>c</w:t>
      </w:r>
      <w:r>
        <w:rPr>
          <w:rFonts w:cs="Arial" w:hAnsi="Arial" w:eastAsia="Arial" w:ascii="Arial"/>
          <w:color w:val="2B2828"/>
          <w:spacing w:val="0"/>
          <w:w w:val="84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o</w:t>
      </w:r>
      <w:r>
        <w:rPr>
          <w:rFonts w:cs="Arial" w:hAnsi="Arial" w:eastAsia="Arial" w:ascii="Arial"/>
          <w:color w:val="2B2828"/>
          <w:spacing w:val="2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2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1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78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0"/>
          <w:w w:val="112"/>
          <w:position w:val="-3"/>
          <w:sz w:val="23"/>
          <w:szCs w:val="23"/>
        </w:rPr>
        <w:t>or</w:t>
      </w:r>
      <w:r>
        <w:rPr>
          <w:rFonts w:cs="Arial" w:hAnsi="Arial" w:eastAsia="Arial" w:ascii="Arial"/>
          <w:color w:val="2B2828"/>
          <w:spacing w:val="0"/>
          <w:w w:val="97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4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41403E"/>
          <w:spacing w:val="0"/>
          <w:w w:val="84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v</w:t>
      </w:r>
      <w:r>
        <w:rPr>
          <w:rFonts w:cs="Arial" w:hAnsi="Arial" w:eastAsia="Arial" w:ascii="Arial"/>
          <w:color w:val="41403E"/>
          <w:spacing w:val="0"/>
          <w:w w:val="98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95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0"/>
          <w:w w:val="112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01"/>
          <w:position w:val="-3"/>
          <w:sz w:val="23"/>
          <w:szCs w:val="23"/>
        </w:rPr>
        <w:t>d</w:t>
      </w:r>
      <w:r>
        <w:rPr>
          <w:rFonts w:cs="Arial" w:hAnsi="Arial" w:eastAsia="Arial" w:ascii="Arial"/>
          <w:color w:val="2B2828"/>
          <w:spacing w:val="23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00"/>
          <w:position w:val="-3"/>
          <w:sz w:val="23"/>
          <w:szCs w:val="23"/>
        </w:rPr>
        <w:t>n</w:t>
      </w:r>
      <w:r>
        <w:rPr>
          <w:rFonts w:cs="Arial" w:hAnsi="Arial" w:eastAsia="Arial" w:ascii="Arial"/>
          <w:color w:val="2B2828"/>
          <w:spacing w:val="25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42"/>
          <w:position w:val="-3"/>
          <w:sz w:val="23"/>
          <w:szCs w:val="23"/>
        </w:rPr>
        <w:t>l</w:t>
      </w:r>
      <w:r>
        <w:rPr>
          <w:rFonts w:cs="Arial" w:hAnsi="Arial" w:eastAsia="Arial" w:ascii="Arial"/>
          <w:color w:val="2B2828"/>
          <w:spacing w:val="0"/>
          <w:w w:val="106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30"/>
          <w:w w:val="100"/>
          <w:position w:val="-3"/>
          <w:sz w:val="23"/>
          <w:szCs w:val="23"/>
        </w:rPr>
        <w:t> </w:t>
      </w:r>
      <w:r>
        <w:rPr>
          <w:rFonts w:cs="Arial" w:hAnsi="Arial" w:eastAsia="Arial" w:ascii="Arial"/>
          <w:color w:val="2B2828"/>
          <w:spacing w:val="0"/>
          <w:w w:val="90"/>
          <w:position w:val="-3"/>
          <w:sz w:val="23"/>
          <w:szCs w:val="23"/>
        </w:rPr>
        <w:t>m</w:t>
      </w:r>
      <w:r>
        <w:rPr>
          <w:rFonts w:cs="Arial" w:hAnsi="Arial" w:eastAsia="Arial" w:ascii="Arial"/>
          <w:color w:val="2B2828"/>
          <w:spacing w:val="0"/>
          <w:w w:val="101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2B2828"/>
          <w:spacing w:val="0"/>
          <w:w w:val="124"/>
          <w:position w:val="-3"/>
          <w:sz w:val="23"/>
          <w:szCs w:val="23"/>
        </w:rPr>
        <w:t>t</w:t>
      </w:r>
      <w:r>
        <w:rPr>
          <w:rFonts w:cs="Arial" w:hAnsi="Arial" w:eastAsia="Arial" w:ascii="Arial"/>
          <w:color w:val="2B2828"/>
          <w:spacing w:val="0"/>
          <w:w w:val="101"/>
          <w:position w:val="-3"/>
          <w:sz w:val="23"/>
          <w:szCs w:val="23"/>
        </w:rPr>
        <w:t>e</w:t>
      </w:r>
      <w:r>
        <w:rPr>
          <w:rFonts w:cs="Arial" w:hAnsi="Arial" w:eastAsia="Arial" w:ascii="Arial"/>
          <w:color w:val="2B2828"/>
          <w:spacing w:val="0"/>
          <w:w w:val="112"/>
          <w:position w:val="-3"/>
          <w:sz w:val="23"/>
          <w:szCs w:val="23"/>
        </w:rPr>
        <w:t>r</w:t>
      </w:r>
      <w:r>
        <w:rPr>
          <w:rFonts w:cs="Arial" w:hAnsi="Arial" w:eastAsia="Arial" w:ascii="Arial"/>
          <w:color w:val="2B2828"/>
          <w:spacing w:val="0"/>
          <w:w w:val="84"/>
          <w:position w:val="-3"/>
          <w:sz w:val="23"/>
          <w:szCs w:val="23"/>
        </w:rPr>
        <w:t>i</w:t>
      </w:r>
      <w:r>
        <w:rPr>
          <w:rFonts w:cs="Arial" w:hAnsi="Arial" w:eastAsia="Arial" w:ascii="Arial"/>
          <w:color w:val="2B2828"/>
          <w:spacing w:val="0"/>
          <w:w w:val="101"/>
          <w:position w:val="-3"/>
          <w:sz w:val="23"/>
          <w:szCs w:val="23"/>
        </w:rPr>
        <w:t>a</w:t>
      </w:r>
      <w:r>
        <w:rPr>
          <w:rFonts w:cs="Arial" w:hAnsi="Arial" w:eastAsia="Arial" w:ascii="Arial"/>
          <w:color w:val="575654"/>
          <w:spacing w:val="0"/>
          <w:w w:val="101"/>
          <w:position w:val="-3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atLeast" w:line="20"/>
        <w:ind w:left="381"/>
        <w:sectPr>
          <w:pgMar w:header="0" w:footer="0" w:top="360" w:bottom="280" w:left="180" w:right="1580"/>
          <w:headerReference w:type="default" r:id="rId52"/>
          <w:pgSz w:w="12180" w:h="17040"/>
        </w:sectPr>
      </w:pPr>
      <w:r>
        <w:rPr>
          <w:rFonts w:cs="Times New Roman" w:hAnsi="Times New Roman" w:eastAsia="Times New Roman" w:ascii="Times New Roman"/>
          <w:b/>
          <w:color w:val="898989"/>
          <w:spacing w:val="0"/>
          <w:w w:val="100"/>
          <w:sz w:val="14"/>
          <w:szCs w:val="14"/>
        </w:rPr>
        <w:t>u.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00"/>
          <w:sz w:val="14"/>
          <w:szCs w:val="14"/>
        </w:rPr>
        <w:t>       </w:t>
      </w:r>
      <w:r>
        <w:rPr>
          <w:rFonts w:cs="Times New Roman" w:hAnsi="Times New Roman" w:eastAsia="Times New Roman" w:ascii="Times New Roman"/>
          <w:b/>
          <w:color w:val="898989"/>
          <w:spacing w:val="32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00"/>
          <w:sz w:val="17"/>
          <w:szCs w:val="17"/>
        </w:rPr>
        <w:t>:&gt;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00"/>
          <w:sz w:val="17"/>
          <w:szCs w:val="17"/>
        </w:rPr>
        <w:t>              </w:t>
      </w:r>
      <w:r>
        <w:rPr>
          <w:rFonts w:cs="Times New Roman" w:hAnsi="Times New Roman" w:eastAsia="Times New Roman" w:ascii="Times New Roman"/>
          <w:b/>
          <w:color w:val="898989"/>
          <w:spacing w:val="29"/>
          <w:w w:val="100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b/>
          <w:color w:val="686868"/>
          <w:spacing w:val="0"/>
          <w:w w:val="135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b/>
          <w:color w:val="2B2828"/>
          <w:spacing w:val="0"/>
          <w:w w:val="56"/>
          <w:sz w:val="16"/>
          <w:szCs w:val="16"/>
        </w:rPr>
        <w:t>"</w:t>
      </w:r>
      <w:r>
        <w:rPr>
          <w:rFonts w:cs="Times New Roman" w:hAnsi="Times New Roman" w:eastAsia="Times New Roman" w:ascii="Times New Roman"/>
          <w:b/>
          <w:color w:val="2B2828"/>
          <w:spacing w:val="18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68"/>
          <w:sz w:val="18"/>
          <w:szCs w:val="18"/>
        </w:rPr>
        <w:t>a::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5"/>
          <w:szCs w:val="15"/>
        </w:rPr>
        <w:jc w:val="center"/>
        <w:spacing w:lineRule="exact" w:line="100"/>
        <w:ind w:left="132" w:right="-27"/>
      </w:pPr>
      <w:r>
        <w:rPr>
          <w:rFonts w:cs="Arial" w:hAnsi="Arial" w:eastAsia="Arial" w:ascii="Arial"/>
          <w:b/>
          <w:color w:val="898989"/>
          <w:w w:val="101"/>
          <w:position w:val="-2"/>
          <w:sz w:val="15"/>
          <w:szCs w:val="15"/>
        </w:rPr>
        <w:t>W</w:t>
      </w:r>
      <w:r>
        <w:rPr>
          <w:rFonts w:cs="Arial" w:hAnsi="Arial" w:eastAsia="Arial" w:ascii="Arial"/>
          <w:b/>
          <w:color w:val="898989"/>
          <w:w w:val="287"/>
          <w:position w:val="-2"/>
          <w:sz w:val="15"/>
          <w:szCs w:val="15"/>
        </w:rPr>
        <w:t>z</w:t>
      </w:r>
      <w:r>
        <w:rPr>
          <w:rFonts w:cs="Arial" w:hAnsi="Arial" w:eastAsia="Arial" w:ascii="Arial"/>
          <w:b/>
          <w:color w:val="898989"/>
          <w:w w:val="228"/>
          <w:position w:val="-2"/>
          <w:sz w:val="15"/>
          <w:szCs w:val="15"/>
        </w:rPr>
        <w:t>Z</w:t>
      </w:r>
      <w:r>
        <w:rPr>
          <w:rFonts w:cs="Arial" w:hAnsi="Arial" w:eastAsia="Arial" w:ascii="Arial"/>
          <w:b/>
          <w:color w:val="898989"/>
          <w:w w:val="238"/>
          <w:position w:val="-2"/>
          <w:sz w:val="15"/>
          <w:szCs w:val="15"/>
        </w:rPr>
        <w:t>&lt;</w:t>
      </w:r>
      <w:r>
        <w:rPr>
          <w:rFonts w:cs="Arial" w:hAnsi="Arial" w:eastAsia="Arial" w:ascii="Arial"/>
          <w:b/>
          <w:color w:val="898989"/>
          <w:w w:val="100"/>
          <w:position w:val="-2"/>
          <w:sz w:val="15"/>
          <w:szCs w:val="15"/>
        </w:rPr>
        <w:t>               </w:t>
      </w:r>
      <w:r>
        <w:rPr>
          <w:rFonts w:cs="Arial" w:hAnsi="Arial" w:eastAsia="Arial" w:ascii="Arial"/>
          <w:b/>
          <w:color w:val="898989"/>
          <w:spacing w:val="19"/>
          <w:w w:val="100"/>
          <w:position w:val="-2"/>
          <w:sz w:val="15"/>
          <w:szCs w:val="15"/>
        </w:rPr>
        <w:t> </w:t>
      </w:r>
      <w:r>
        <w:rPr>
          <w:rFonts w:cs="Arial" w:hAnsi="Arial" w:eastAsia="Arial" w:ascii="Arial"/>
          <w:b/>
          <w:color w:val="898989"/>
          <w:spacing w:val="0"/>
          <w:w w:val="101"/>
          <w:position w:val="-2"/>
          <w:sz w:val="15"/>
          <w:szCs w:val="15"/>
        </w:rPr>
        <w:t>W</w:t>
      </w:r>
      <w:r>
        <w:rPr>
          <w:rFonts w:cs="Arial" w:hAnsi="Arial" w:eastAsia="Arial" w:ascii="Arial"/>
          <w:b/>
          <w:color w:val="898989"/>
          <w:spacing w:val="0"/>
          <w:w w:val="178"/>
          <w:position w:val="-2"/>
          <w:sz w:val="15"/>
          <w:szCs w:val="15"/>
        </w:rPr>
        <w:t>::,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11"/>
          <w:szCs w:val="11"/>
        </w:rPr>
        <w:jc w:val="center"/>
        <w:spacing w:lineRule="exact" w:line="120"/>
        <w:ind w:left="134" w:right="-25"/>
      </w:pPr>
      <w:r>
        <w:pict>
          <v:shape type="#_x0000_t202" style="position:absolute;margin-left:17.2766pt;margin-top:1.36886pt;width:39.2323pt;height:20.0694pt;mso-position-horizontal-relative:page;mso-position-vertical-relative:paragraph;z-index:-1415" filled="f" stroked="f">
            <v:textbox inset="0,0,0,0">
              <w:txbxContent>
                <w:p>
                  <w:pPr>
                    <w:rPr>
                      <w:rFonts w:cs="Malgun Gothic" w:hAnsi="Malgun Gothic" w:eastAsia="Malgun Gothic" w:ascii="Malgun Gothic"/>
                      <w:sz w:val="39"/>
                      <w:szCs w:val="39"/>
                    </w:rPr>
                    <w:jc w:val="left"/>
                    <w:spacing w:lineRule="exact" w:line="400"/>
                    <w:ind w:right="-80"/>
                  </w:pPr>
                  <w:r>
                    <w:rPr>
                      <w:rFonts w:cs="Malgun Gothic" w:hAnsi="Malgun Gothic" w:eastAsia="Malgun Gothic" w:ascii="Malgun Gothic"/>
                      <w:color w:val="898989"/>
                      <w:w w:val="38"/>
                      <w:sz w:val="39"/>
                      <w:szCs w:val="39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898989"/>
                      <w:w w:val="53"/>
                      <w:sz w:val="39"/>
                      <w:szCs w:val="39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color w:val="898989"/>
                      <w:w w:val="110"/>
                      <w:sz w:val="39"/>
                      <w:szCs w:val="39"/>
                    </w:rPr>
                    <w:t>8</w:t>
                  </w:r>
                  <w:r>
                    <w:rPr>
                      <w:rFonts w:cs="Malgun Gothic" w:hAnsi="Malgun Gothic" w:eastAsia="Malgun Gothic" w:ascii="Malgun Gothic"/>
                      <w:color w:val="898989"/>
                      <w:w w:val="53"/>
                      <w:sz w:val="39"/>
                      <w:szCs w:val="39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000000"/>
                      <w:w w:val="100"/>
                      <w:sz w:val="39"/>
                      <w:szCs w:val="3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898989"/>
          <w:spacing w:val="0"/>
          <w:w w:val="100"/>
          <w:position w:val="1"/>
          <w:sz w:val="9"/>
          <w:szCs w:val="9"/>
        </w:rPr>
        <w:t>LL.</w:t>
      </w:r>
      <w:r>
        <w:rPr>
          <w:rFonts w:cs="Arial" w:hAnsi="Arial" w:eastAsia="Arial" w:ascii="Arial"/>
          <w:b/>
          <w:color w:val="898989"/>
          <w:spacing w:val="0"/>
          <w:w w:val="100"/>
          <w:position w:val="1"/>
          <w:sz w:val="9"/>
          <w:szCs w:val="9"/>
        </w:rPr>
        <w:t>  </w:t>
      </w:r>
      <w:r>
        <w:rPr>
          <w:rFonts w:cs="Arial" w:hAnsi="Arial" w:eastAsia="Arial" w:ascii="Arial"/>
          <w:b/>
          <w:color w:val="898989"/>
          <w:spacing w:val="5"/>
          <w:w w:val="100"/>
          <w:position w:val="1"/>
          <w:sz w:val="9"/>
          <w:szCs w:val="9"/>
        </w:rPr>
        <w:t> </w:t>
      </w:r>
      <w:r>
        <w:rPr>
          <w:rFonts w:cs="Arial" w:hAnsi="Arial" w:eastAsia="Arial" w:ascii="Arial"/>
          <w:b/>
          <w:color w:val="898989"/>
          <w:spacing w:val="0"/>
          <w:w w:val="256"/>
          <w:position w:val="1"/>
          <w:sz w:val="16"/>
          <w:szCs w:val="16"/>
        </w:rPr>
        <w:t>-</w:t>
      </w:r>
      <w:r>
        <w:rPr>
          <w:rFonts w:cs="Arial" w:hAnsi="Arial" w:eastAsia="Arial" w:ascii="Arial"/>
          <w:b/>
          <w:color w:val="898989"/>
          <w:spacing w:val="0"/>
          <w:w w:val="133"/>
          <w:position w:val="1"/>
          <w:sz w:val="16"/>
          <w:szCs w:val="16"/>
        </w:rPr>
        <w:t>'O</w:t>
      </w:r>
      <w:r>
        <w:rPr>
          <w:rFonts w:cs="Arial" w:hAnsi="Arial" w:eastAsia="Arial" w:ascii="Arial"/>
          <w:b/>
          <w:color w:val="898989"/>
          <w:spacing w:val="0"/>
          <w:w w:val="100"/>
          <w:position w:val="1"/>
          <w:sz w:val="16"/>
          <w:szCs w:val="16"/>
        </w:rPr>
        <w:t>                   </w:t>
      </w:r>
      <w:r>
        <w:rPr>
          <w:rFonts w:cs="Arial" w:hAnsi="Arial" w:eastAsia="Arial" w:ascii="Arial"/>
          <w:b/>
          <w:color w:val="898989"/>
          <w:spacing w:val="-1"/>
          <w:w w:val="100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898989"/>
          <w:spacing w:val="0"/>
          <w:w w:val="145"/>
          <w:position w:val="1"/>
          <w:sz w:val="11"/>
          <w:szCs w:val="11"/>
        </w:rPr>
        <w:t>(!)</w:t>
      </w:r>
      <w:r>
        <w:rPr>
          <w:rFonts w:cs="Arial" w:hAnsi="Arial" w:eastAsia="Arial" w:ascii="Arial"/>
          <w:color w:val="898989"/>
          <w:spacing w:val="0"/>
          <w:w w:val="145"/>
          <w:position w:val="1"/>
          <w:sz w:val="11"/>
          <w:szCs w:val="11"/>
        </w:rPr>
        <w:t> </w:t>
      </w:r>
      <w:r>
        <w:rPr>
          <w:rFonts w:cs="Arial" w:hAnsi="Arial" w:eastAsia="Arial" w:ascii="Arial"/>
          <w:color w:val="898989"/>
          <w:spacing w:val="20"/>
          <w:w w:val="145"/>
          <w:position w:val="1"/>
          <w:sz w:val="11"/>
          <w:szCs w:val="11"/>
        </w:rPr>
        <w:t> </w:t>
      </w:r>
      <w:r>
        <w:rPr>
          <w:rFonts w:cs="Arial" w:hAnsi="Arial" w:eastAsia="Arial" w:ascii="Arial"/>
          <w:color w:val="898989"/>
          <w:spacing w:val="0"/>
          <w:w w:val="393"/>
          <w:position w:val="1"/>
          <w:sz w:val="11"/>
          <w:szCs w:val="11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Arial" w:hAnsi="Arial" w:eastAsia="Arial" w:ascii="Arial"/>
          <w:sz w:val="26"/>
          <w:szCs w:val="26"/>
        </w:rPr>
        <w:jc w:val="left"/>
        <w:spacing w:lineRule="exact" w:line="220"/>
        <w:ind w:left="1058" w:right="-59"/>
      </w:pPr>
      <w:r>
        <w:rPr>
          <w:rFonts w:cs="Times New Roman" w:hAnsi="Times New Roman" w:eastAsia="Times New Roman" w:ascii="Times New Roman"/>
          <w:b/>
          <w:color w:val="898989"/>
          <w:spacing w:val="0"/>
          <w:w w:val="139"/>
          <w:position w:val="-4"/>
          <w:sz w:val="23"/>
          <w:szCs w:val="23"/>
        </w:rPr>
        <w:t>V')</w:t>
      </w:r>
      <w:r>
        <w:rPr>
          <w:rFonts w:cs="Times New Roman" w:hAnsi="Times New Roman" w:eastAsia="Times New Roman" w:ascii="Times New Roman"/>
          <w:b/>
          <w:color w:val="898989"/>
          <w:spacing w:val="62"/>
          <w:w w:val="139"/>
          <w:position w:val="-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39"/>
          <w:position w:val="-4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color w:val="898989"/>
          <w:spacing w:val="20"/>
          <w:w w:val="139"/>
          <w:position w:val="-4"/>
          <w:sz w:val="24"/>
          <w:szCs w:val="24"/>
        </w:rPr>
        <w:t> </w:t>
      </w:r>
      <w:r>
        <w:rPr>
          <w:rFonts w:cs="Arial" w:hAnsi="Arial" w:eastAsia="Arial" w:ascii="Arial"/>
          <w:color w:val="777777"/>
          <w:spacing w:val="0"/>
          <w:w w:val="55"/>
          <w:position w:val="-4"/>
          <w:sz w:val="26"/>
          <w:szCs w:val="26"/>
        </w:rPr>
        <w:t>C)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lineRule="exact" w:line="160"/>
        <w:ind w:left="136" w:right="-30"/>
      </w:pPr>
      <w:r>
        <w:rPr>
          <w:rFonts w:cs="Times New Roman" w:hAnsi="Times New Roman" w:eastAsia="Times New Roman" w:ascii="Times New Roman"/>
          <w:color w:val="898989"/>
          <w:w w:val="107"/>
          <w:position w:val="1"/>
          <w:sz w:val="22"/>
          <w:szCs w:val="22"/>
        </w:rPr>
        <w:t>:)</w:t>
      </w:r>
      <w:r>
        <w:rPr>
          <w:rFonts w:cs="Times New Roman" w:hAnsi="Times New Roman" w:eastAsia="Times New Roman" w:ascii="Times New Roman"/>
          <w:color w:val="898989"/>
          <w:w w:val="168"/>
          <w:position w:val="1"/>
          <w:sz w:val="22"/>
          <w:szCs w:val="22"/>
        </w:rPr>
        <w:t>&lt;</w:t>
      </w:r>
      <w:r>
        <w:rPr>
          <w:rFonts w:cs="Times New Roman" w:hAnsi="Times New Roman" w:eastAsia="Times New Roman" w:ascii="Times New Roman"/>
          <w:color w:val="898989"/>
          <w:w w:val="135"/>
          <w:position w:val="1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color w:val="898989"/>
          <w:w w:val="94"/>
          <w:position w:val="1"/>
          <w:sz w:val="22"/>
          <w:szCs w:val="22"/>
        </w:rPr>
        <w:t>!!!</w:t>
      </w:r>
      <w:r>
        <w:rPr>
          <w:rFonts w:cs="Times New Roman" w:hAnsi="Times New Roman" w:eastAsia="Times New Roman" w:ascii="Times New Roman"/>
          <w:color w:val="898989"/>
          <w:w w:val="497"/>
          <w:position w:val="1"/>
          <w:sz w:val="22"/>
          <w:szCs w:val="22"/>
        </w:rPr>
        <w:t>_</w:t>
      </w:r>
      <w:r>
        <w:rPr>
          <w:rFonts w:cs="Times New Roman" w:hAnsi="Times New Roman" w:eastAsia="Times New Roman" w:ascii="Times New Roman"/>
          <w:color w:val="898989"/>
          <w:w w:val="141"/>
          <w:position w:val="1"/>
          <w:sz w:val="22"/>
          <w:szCs w:val="22"/>
        </w:rPr>
        <w:t>'Q</w:t>
      </w:r>
      <w:r>
        <w:rPr>
          <w:rFonts w:cs="Times New Roman" w:hAnsi="Times New Roman" w:eastAsia="Times New Roman" w:ascii="Times New Roman"/>
          <w:color w:val="777777"/>
          <w:w w:val="148"/>
          <w:position w:val="1"/>
          <w:sz w:val="22"/>
          <w:szCs w:val="22"/>
        </w:rPr>
        <w:t>,_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center"/>
        <w:spacing w:lineRule="exact" w:line="120"/>
        <w:ind w:left="132" w:right="-26"/>
      </w:pPr>
      <w:r>
        <w:rPr>
          <w:rFonts w:cs="Malgun Gothic" w:hAnsi="Malgun Gothic" w:eastAsia="Malgun Gothic" w:ascii="Malgun Gothic"/>
          <w:color w:val="898989"/>
          <w:w w:val="84"/>
          <w:position w:val="-3"/>
          <w:sz w:val="17"/>
          <w:szCs w:val="17"/>
        </w:rPr>
        <w:t>�</w:t>
      </w:r>
      <w:r>
        <w:rPr>
          <w:rFonts w:cs="Times New Roman" w:hAnsi="Times New Roman" w:eastAsia="Times New Roman" w:ascii="Times New Roman"/>
          <w:b/>
          <w:color w:val="898989"/>
          <w:w w:val="163"/>
          <w:position w:val="-3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b/>
          <w:color w:val="898989"/>
          <w:w w:val="120"/>
          <w:position w:val="-3"/>
          <w:sz w:val="17"/>
          <w:szCs w:val="17"/>
        </w:rPr>
        <w:t>C)</w:t>
      </w:r>
      <w:r>
        <w:rPr>
          <w:rFonts w:cs="Times New Roman" w:hAnsi="Times New Roman" w:eastAsia="Times New Roman" w:ascii="Times New Roman"/>
          <w:b/>
          <w:color w:val="898989"/>
          <w:w w:val="178"/>
          <w:position w:val="-3"/>
          <w:sz w:val="17"/>
          <w:szCs w:val="17"/>
        </w:rPr>
        <w:t>Z</w:t>
      </w:r>
      <w:r>
        <w:rPr>
          <w:rFonts w:cs="Times New Roman" w:hAnsi="Times New Roman" w:eastAsia="Times New Roman" w:ascii="Times New Roman"/>
          <w:b/>
          <w:color w:val="898989"/>
          <w:w w:val="368"/>
          <w:position w:val="-3"/>
          <w:sz w:val="17"/>
          <w:szCs w:val="17"/>
        </w:rPr>
        <w:t>f</w:t>
      </w:r>
      <w:r>
        <w:rPr>
          <w:rFonts w:cs="Times New Roman" w:hAnsi="Times New Roman" w:eastAsia="Times New Roman" w:ascii="Times New Roman"/>
          <w:b/>
          <w:color w:val="898989"/>
          <w:w w:val="128"/>
          <w:position w:val="-3"/>
          <w:sz w:val="17"/>
          <w:szCs w:val="17"/>
        </w:rPr>
        <w:t>f"'I</w:t>
      </w:r>
      <w:r>
        <w:rPr>
          <w:rFonts w:cs="Times New Roman" w:hAnsi="Times New Roman" w:eastAsia="Times New Roman" w:ascii="Times New Roman"/>
          <w:b/>
          <w:color w:val="898989"/>
          <w:w w:val="228"/>
          <w:position w:val="-3"/>
          <w:sz w:val="17"/>
          <w:szCs w:val="17"/>
        </w:rPr>
        <w:t>U</w:t>
      </w:r>
      <w:r>
        <w:rPr>
          <w:rFonts w:cs="Times New Roman" w:hAnsi="Times New Roman" w:eastAsia="Times New Roman" w:ascii="Times New Roman"/>
          <w:b/>
          <w:color w:val="777777"/>
          <w:w w:val="222"/>
          <w:position w:val="-3"/>
          <w:sz w:val="17"/>
          <w:szCs w:val="17"/>
        </w:rPr>
        <w:t>Z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7"/>
          <w:szCs w:val="17"/>
        </w:rPr>
      </w:r>
    </w:p>
    <w:p>
      <w:pPr>
        <w:rPr>
          <w:rFonts w:cs="Arial" w:hAnsi="Arial" w:eastAsia="Arial" w:ascii="Arial"/>
          <w:sz w:val="18"/>
          <w:szCs w:val="18"/>
        </w:rPr>
        <w:jc w:val="center"/>
        <w:spacing w:lineRule="exact" w:line="100"/>
        <w:ind w:left="130" w:right="-28"/>
      </w:pPr>
      <w:r>
        <w:rPr>
          <w:rFonts w:cs="Arial" w:hAnsi="Arial" w:eastAsia="Arial" w:ascii="Arial"/>
          <w:b/>
          <w:i/>
          <w:color w:val="898989"/>
          <w:spacing w:val="0"/>
          <w:w w:val="175"/>
          <w:position w:val="-3"/>
          <w:sz w:val="8"/>
          <w:szCs w:val="8"/>
        </w:rPr>
        <w:t>V,</w:t>
      </w:r>
      <w:r>
        <w:rPr>
          <w:rFonts w:cs="Arial" w:hAnsi="Arial" w:eastAsia="Arial" w:ascii="Arial"/>
          <w:b/>
          <w:i/>
          <w:color w:val="898989"/>
          <w:spacing w:val="0"/>
          <w:w w:val="175"/>
          <w:position w:val="-3"/>
          <w:sz w:val="8"/>
          <w:szCs w:val="8"/>
        </w:rPr>
        <w:t> </w:t>
      </w:r>
      <w:r>
        <w:rPr>
          <w:rFonts w:cs="Arial" w:hAnsi="Arial" w:eastAsia="Arial" w:ascii="Arial"/>
          <w:b/>
          <w:i/>
          <w:color w:val="898989"/>
          <w:spacing w:val="6"/>
          <w:w w:val="175"/>
          <w:position w:val="-3"/>
          <w:sz w:val="8"/>
          <w:szCs w:val="8"/>
        </w:rPr>
        <w:t> </w:t>
      </w:r>
      <w:r>
        <w:rPr>
          <w:rFonts w:cs="Arial" w:hAnsi="Arial" w:eastAsia="Arial" w:ascii="Arial"/>
          <w:b/>
          <w:color w:val="898989"/>
          <w:spacing w:val="0"/>
          <w:w w:val="175"/>
          <w:position w:val="-3"/>
          <w:sz w:val="9"/>
          <w:szCs w:val="9"/>
        </w:rPr>
        <w:t>V)</w:t>
      </w:r>
      <w:r>
        <w:rPr>
          <w:rFonts w:cs="Arial" w:hAnsi="Arial" w:eastAsia="Arial" w:ascii="Arial"/>
          <w:b/>
          <w:color w:val="898989"/>
          <w:spacing w:val="15"/>
          <w:w w:val="175"/>
          <w:position w:val="-3"/>
          <w:sz w:val="9"/>
          <w:szCs w:val="9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69"/>
          <w:position w:val="-3"/>
          <w:sz w:val="17"/>
          <w:szCs w:val="17"/>
        </w:rPr>
        <w:t>o::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69"/>
          <w:position w:val="-3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20"/>
          <w:w w:val="69"/>
          <w:position w:val="-3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898989"/>
          <w:spacing w:val="0"/>
          <w:w w:val="100"/>
          <w:position w:val="-3"/>
          <w:sz w:val="20"/>
          <w:szCs w:val="20"/>
        </w:rPr>
        <w:t>&lt;</w:t>
      </w:r>
      <w:r>
        <w:rPr>
          <w:rFonts w:cs="Times New Roman" w:hAnsi="Times New Roman" w:eastAsia="Times New Roman" w:ascii="Times New Roman"/>
          <w:color w:val="898989"/>
          <w:spacing w:val="0"/>
          <w:w w:val="100"/>
          <w:position w:val="-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98989"/>
          <w:spacing w:val="32"/>
          <w:w w:val="100"/>
          <w:position w:val="-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898989"/>
          <w:spacing w:val="0"/>
          <w:w w:val="210"/>
          <w:position w:val="-3"/>
          <w:sz w:val="20"/>
          <w:szCs w:val="20"/>
        </w:rPr>
        <w:t>'--'</w:t>
      </w:r>
      <w:r>
        <w:rPr>
          <w:rFonts w:cs="Times New Roman" w:hAnsi="Times New Roman" w:eastAsia="Times New Roman" w:ascii="Times New Roman"/>
          <w:color w:val="898989"/>
          <w:spacing w:val="25"/>
          <w:w w:val="210"/>
          <w:position w:val="-3"/>
          <w:sz w:val="20"/>
          <w:szCs w:val="20"/>
        </w:rPr>
        <w:t> </w:t>
      </w:r>
      <w:r>
        <w:rPr>
          <w:rFonts w:cs="Arial" w:hAnsi="Arial" w:eastAsia="Arial" w:ascii="Arial"/>
          <w:b/>
          <w:color w:val="898989"/>
          <w:spacing w:val="0"/>
          <w:w w:val="137"/>
          <w:position w:val="-3"/>
          <w:sz w:val="18"/>
          <w:szCs w:val="18"/>
        </w:rPr>
        <w:t>u</w:t>
      </w:r>
      <w:r>
        <w:rPr>
          <w:rFonts w:cs="Arial" w:hAnsi="Arial" w:eastAsia="Arial" w:ascii="Arial"/>
          <w:b/>
          <w:color w:val="898989"/>
          <w:spacing w:val="39"/>
          <w:w w:val="137"/>
          <w:position w:val="-3"/>
          <w:sz w:val="18"/>
          <w:szCs w:val="18"/>
        </w:rPr>
        <w:t> </w:t>
      </w:r>
      <w:r>
        <w:rPr>
          <w:rFonts w:cs="Arial" w:hAnsi="Arial" w:eastAsia="Arial" w:ascii="Arial"/>
          <w:b/>
          <w:color w:val="777777"/>
          <w:spacing w:val="0"/>
          <w:w w:val="60"/>
          <w:position w:val="-3"/>
          <w:sz w:val="18"/>
          <w:szCs w:val="18"/>
        </w:rPr>
        <w:t>:::)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Malgun Gothic" w:hAnsi="Malgun Gothic" w:eastAsia="Malgun Gothic" w:ascii="Malgun Gothic"/>
          <w:sz w:val="26"/>
          <w:szCs w:val="26"/>
        </w:rPr>
        <w:jc w:val="center"/>
        <w:spacing w:lineRule="exact" w:line="180"/>
        <w:ind w:left="126" w:right="-33"/>
      </w:pPr>
      <w:r>
        <w:pict>
          <v:shape type="#_x0000_t202" style="position:absolute;margin-left:27.7145pt;margin-top:8.29656pt;width:69.4663pt;height:10.1pt;mso-position-horizontal-relative:page;mso-position-vertical-relative:paragraph;z-index:-141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20"/>
                      <w:szCs w:val="20"/>
                    </w:rPr>
                    <w:jc w:val="left"/>
                    <w:spacing w:lineRule="exact" w:line="200"/>
                    <w:ind w:right="-50"/>
                  </w:pPr>
                  <w:r>
                    <w:rPr>
                      <w:rFonts w:cs="Arial" w:hAnsi="Arial" w:eastAsia="Arial" w:ascii="Arial"/>
                      <w:color w:val="99999B"/>
                      <w:w w:val="129"/>
                      <w:sz w:val="20"/>
                      <w:szCs w:val="20"/>
                    </w:rPr>
                    <w:t>u</w:t>
                  </w:r>
                  <w:r>
                    <w:rPr>
                      <w:rFonts w:cs="Arial" w:hAnsi="Arial" w:eastAsia="Arial" w:ascii="Arial"/>
                      <w:color w:val="898989"/>
                      <w:w w:val="185"/>
                      <w:sz w:val="20"/>
                      <w:szCs w:val="20"/>
                    </w:rPr>
                    <w:t>&gt;</w:t>
                  </w:r>
                  <w:r>
                    <w:rPr>
                      <w:rFonts w:cs="Arial" w:hAnsi="Arial" w:eastAsia="Arial" w:ascii="Arial"/>
                      <w:color w:val="898989"/>
                      <w:w w:val="187"/>
                      <w:sz w:val="20"/>
                      <w:szCs w:val="20"/>
                    </w:rPr>
                    <w:t>o</w:t>
                  </w:r>
                  <w:r>
                    <w:rPr>
                      <w:rFonts w:cs="Arial" w:hAnsi="Arial" w:eastAsia="Arial" w:ascii="Arial"/>
                      <w:color w:val="898989"/>
                      <w:w w:val="100"/>
                      <w:sz w:val="20"/>
                      <w:szCs w:val="20"/>
                    </w:rPr>
                    <w:t>           </w:t>
                  </w:r>
                  <w:r>
                    <w:rPr>
                      <w:rFonts w:cs="Arial" w:hAnsi="Arial" w:eastAsia="Arial" w:ascii="Arial"/>
                      <w:color w:val="898989"/>
                      <w:spacing w:val="12"/>
                      <w:w w:val="100"/>
                      <w:sz w:val="20"/>
                      <w:szCs w:val="20"/>
                    </w:rPr>
                    <w:t> </w:t>
                  </w:r>
                  <w:r>
                    <w:rPr>
                      <w:rFonts w:cs="Arial" w:hAnsi="Arial" w:eastAsia="Arial" w:ascii="Arial"/>
                      <w:color w:val="898989"/>
                      <w:spacing w:val="0"/>
                      <w:w w:val="216"/>
                      <w:sz w:val="20"/>
                      <w:szCs w:val="20"/>
                    </w:rPr>
                    <w:t>­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898989"/>
          <w:spacing w:val="4"/>
          <w:w w:val="52"/>
          <w:position w:val="-1"/>
          <w:sz w:val="26"/>
          <w:szCs w:val="26"/>
        </w:rPr>
        <w:t>�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03"/>
          <w:position w:val="-1"/>
          <w:sz w:val="26"/>
          <w:szCs w:val="26"/>
        </w:rPr>
        <w:t>tJ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85"/>
          <w:position w:val="-1"/>
          <w:sz w:val="26"/>
          <w:szCs w:val="26"/>
        </w:rPr>
        <w:t>c,.</w:t>
      </w:r>
      <w:r>
        <w:rPr>
          <w:rFonts w:cs="Malgun Gothic" w:hAnsi="Malgun Gothic" w:eastAsia="Malgun Gothic" w:ascii="Malgun Gothic"/>
          <w:color w:val="898989"/>
          <w:spacing w:val="0"/>
          <w:w w:val="80"/>
          <w:position w:val="-1"/>
          <w:sz w:val="26"/>
          <w:szCs w:val="26"/>
        </w:rPr>
        <w:t>�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49"/>
          <w:position w:val="-1"/>
          <w:sz w:val="26"/>
          <w:szCs w:val="26"/>
        </w:rPr>
        <w:t>LU</w:t>
      </w:r>
      <w:r>
        <w:rPr>
          <w:rFonts w:cs="Malgun Gothic" w:hAnsi="Malgun Gothic" w:eastAsia="Malgun Gothic" w:ascii="Malgun Gothic"/>
          <w:color w:val="898989"/>
          <w:spacing w:val="0"/>
          <w:w w:val="110"/>
          <w:position w:val="-1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898989"/>
          <w:spacing w:val="0"/>
          <w:w w:val="96"/>
          <w:position w:val="-1"/>
          <w:sz w:val="26"/>
          <w:szCs w:val="26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340"/>
        <w:ind w:left="332" w:right="217"/>
      </w:pPr>
      <w:r>
        <w:rPr>
          <w:rFonts w:cs="Arial" w:hAnsi="Arial" w:eastAsia="Arial" w:ascii="Arial"/>
          <w:color w:val="99999B"/>
          <w:spacing w:val="0"/>
          <w:w w:val="100"/>
          <w:position w:val="1"/>
          <w:sz w:val="23"/>
          <w:szCs w:val="23"/>
        </w:rPr>
        <w:t>&lt;</w:t>
      </w:r>
      <w:r>
        <w:rPr>
          <w:rFonts w:cs="Arial" w:hAnsi="Arial" w:eastAsia="Arial" w:ascii="Arial"/>
          <w:color w:val="99999B"/>
          <w:spacing w:val="0"/>
          <w:w w:val="100"/>
          <w:position w:val="1"/>
          <w:sz w:val="23"/>
          <w:szCs w:val="23"/>
        </w:rPr>
        <w:t>       </w:t>
      </w:r>
      <w:r>
        <w:rPr>
          <w:rFonts w:cs="Arial" w:hAnsi="Arial" w:eastAsia="Arial" w:ascii="Arial"/>
          <w:color w:val="99999B"/>
          <w:spacing w:val="33"/>
          <w:w w:val="100"/>
          <w:position w:val="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75"/>
          <w:position w:val="1"/>
          <w:sz w:val="38"/>
          <w:szCs w:val="38"/>
        </w:rPr>
        <w:t>o:::</w:t>
      </w:r>
      <w:r>
        <w:rPr>
          <w:rFonts w:cs="Times New Roman" w:hAnsi="Times New Roman" w:eastAsia="Times New Roman" w:ascii="Times New Roman"/>
          <w:b/>
          <w:color w:val="898989"/>
          <w:spacing w:val="59"/>
          <w:w w:val="75"/>
          <w:position w:val="1"/>
          <w:sz w:val="38"/>
          <w:szCs w:val="38"/>
        </w:rPr>
        <w:t> </w:t>
      </w:r>
      <w:r>
        <w:rPr>
          <w:rFonts w:cs="Times New Roman" w:hAnsi="Times New Roman" w:eastAsia="Times New Roman" w:ascii="Times New Roman"/>
          <w:b/>
          <w:color w:val="898989"/>
          <w:spacing w:val="0"/>
          <w:w w:val="110"/>
          <w:position w:val="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ectPr>
          <w:type w:val="continuous"/>
          <w:pgSz w:w="12180" w:h="17040"/>
          <w:pgMar w:top="20" w:bottom="280" w:left="180" w:right="1580"/>
          <w:cols w:num="2" w:equalWidth="off">
            <w:col w:w="2030" w:space="3397"/>
            <w:col w:w="4993"/>
          </w:cols>
        </w:sectPr>
      </w:pPr>
      <w:r>
        <w:rPr>
          <w:rFonts w:cs="Arial" w:hAnsi="Arial" w:eastAsia="Arial" w:ascii="Arial"/>
          <w:color w:val="2B2828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B2828"/>
          <w:w w:val="129"/>
          <w:sz w:val="23"/>
          <w:szCs w:val="23"/>
        </w:rPr>
        <w:t>4</w:t>
      </w:r>
      <w:r>
        <w:rPr>
          <w:rFonts w:cs="Arial" w:hAnsi="Arial" w:eastAsia="Arial" w:ascii="Arial"/>
          <w:color w:val="2B2828"/>
          <w:w w:val="143"/>
          <w:sz w:val="23"/>
          <w:szCs w:val="23"/>
        </w:rPr>
        <w:t>D</w:t>
      </w:r>
      <w:r>
        <w:rPr>
          <w:rFonts w:cs="Arial" w:hAnsi="Arial" w:eastAsia="Arial" w:ascii="Arial"/>
          <w:color w:val="2B2828"/>
          <w:w w:val="103"/>
          <w:sz w:val="23"/>
          <w:szCs w:val="23"/>
        </w:rPr>
        <w:t>E</w:t>
      </w:r>
      <w:r>
        <w:rPr>
          <w:rFonts w:cs="Arial" w:hAnsi="Arial" w:eastAsia="Arial" w:ascii="Arial"/>
          <w:color w:val="41403E"/>
          <w:w w:val="135"/>
          <w:sz w:val="23"/>
          <w:szCs w:val="23"/>
        </w:rPr>
        <w:t>1</w:t>
      </w:r>
      <w:r>
        <w:rPr>
          <w:rFonts w:cs="Arial" w:hAnsi="Arial" w:eastAsia="Arial" w:ascii="Arial"/>
          <w:color w:val="2B2828"/>
          <w:w w:val="123"/>
          <w:sz w:val="23"/>
          <w:szCs w:val="23"/>
        </w:rPr>
        <w:t>8</w:t>
      </w:r>
      <w:r>
        <w:rPr>
          <w:rFonts w:cs="Arial" w:hAnsi="Arial" w:eastAsia="Arial" w:ascii="Arial"/>
          <w:color w:val="000000"/>
          <w:w w:val="100"/>
          <w:sz w:val="23"/>
          <w:szCs w:val="23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7"/>
          <w:szCs w:val="27"/>
        </w:rPr>
        <w:jc w:val="left"/>
        <w:spacing w:lineRule="exact" w:line="280"/>
        <w:ind w:left="3607"/>
      </w:pPr>
      <w:r>
        <w:pict>
          <v:shape type="#_x0000_t75" style="position:absolute;margin-left:208.677pt;margin-top:-24.8242pt;width:37.418pt;height:28.7906pt;mso-position-horizontal-relative:page;mso-position-vertical-relative:paragraph;z-index:-1412">
            <v:imagedata o:title="" r:id="rId58"/>
          </v:shape>
        </w:pict>
      </w:r>
      <w:r>
        <w:rPr>
          <w:rFonts w:cs="Arial" w:hAnsi="Arial" w:eastAsia="Arial" w:ascii="Arial"/>
          <w:i/>
          <w:color w:val="B97F6C"/>
          <w:spacing w:val="0"/>
          <w:w w:val="78"/>
          <w:position w:val="-2"/>
          <w:sz w:val="18"/>
          <w:szCs w:val="18"/>
        </w:rPr>
        <w:t>Sa</w:t>
      </w:r>
      <w:r>
        <w:rPr>
          <w:rFonts w:cs="Arial" w:hAnsi="Arial" w:eastAsia="Arial" w:ascii="Arial"/>
          <w:i/>
          <w:color w:val="B97F6C"/>
          <w:spacing w:val="0"/>
          <w:w w:val="78"/>
          <w:position w:val="-2"/>
          <w:sz w:val="18"/>
          <w:szCs w:val="18"/>
        </w:rPr>
        <w:t>n</w:t>
      </w:r>
      <w:r>
        <w:rPr>
          <w:rFonts w:cs="Arial" w:hAnsi="Arial" w:eastAsia="Arial" w:ascii="Arial"/>
          <w:i/>
          <w:color w:val="B97F6C"/>
          <w:spacing w:val="20"/>
          <w:w w:val="78"/>
          <w:position w:val="-2"/>
          <w:sz w:val="18"/>
          <w:szCs w:val="18"/>
        </w:rPr>
        <w:t> </w:t>
      </w:r>
      <w:r>
        <w:rPr>
          <w:rFonts w:cs="Arial" w:hAnsi="Arial" w:eastAsia="Arial" w:ascii="Arial"/>
          <w:i/>
          <w:color w:val="B97F6C"/>
          <w:spacing w:val="0"/>
          <w:w w:val="78"/>
          <w:position w:val="-2"/>
          <w:sz w:val="18"/>
          <w:szCs w:val="18"/>
        </w:rPr>
        <w:t>Lui</w:t>
      </w:r>
      <w:r>
        <w:rPr>
          <w:rFonts w:cs="Arial" w:hAnsi="Arial" w:eastAsia="Arial" w:ascii="Arial"/>
          <w:i/>
          <w:color w:val="B97F6C"/>
          <w:spacing w:val="0"/>
          <w:w w:val="78"/>
          <w:position w:val="-2"/>
          <w:sz w:val="18"/>
          <w:szCs w:val="18"/>
        </w:rPr>
        <w:t>s</w:t>
      </w:r>
      <w:r>
        <w:rPr>
          <w:rFonts w:cs="Arial" w:hAnsi="Arial" w:eastAsia="Arial" w:ascii="Arial"/>
          <w:i/>
          <w:color w:val="B97F6C"/>
          <w:spacing w:val="0"/>
          <w:w w:val="78"/>
          <w:position w:val="-2"/>
          <w:sz w:val="18"/>
          <w:szCs w:val="18"/>
        </w:rPr>
        <w:t> </w:t>
      </w:r>
      <w:r>
        <w:rPr>
          <w:rFonts w:cs="Arial" w:hAnsi="Arial" w:eastAsia="Arial" w:ascii="Arial"/>
          <w:i/>
          <w:color w:val="B97F6C"/>
          <w:spacing w:val="15"/>
          <w:w w:val="78"/>
          <w:position w:val="-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B97F6C"/>
          <w:spacing w:val="0"/>
          <w:w w:val="78"/>
          <w:position w:val="-2"/>
          <w:sz w:val="27"/>
          <w:szCs w:val="27"/>
        </w:rPr>
        <w:t>Potosí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7"/>
          <w:szCs w:val="27"/>
        </w:rPr>
      </w:r>
    </w:p>
    <w:p>
      <w:pPr>
        <w:rPr>
          <w:rFonts w:cs="Times New Roman" w:hAnsi="Times New Roman" w:eastAsia="Times New Roman" w:ascii="Times New Roman"/>
          <w:sz w:val="12"/>
          <w:szCs w:val="12"/>
        </w:rPr>
        <w:jc w:val="left"/>
        <w:spacing w:lineRule="exact" w:line="100"/>
        <w:ind w:left="3599"/>
      </w:pPr>
      <w:r>
        <w:pict>
          <v:shape type="#_x0000_t75" style="position:absolute;margin-left:84.9101pt;margin-top:-36.2536pt;width:67.6402pt;height:40.3068pt;mso-position-horizontal-relative:page;mso-position-vertical-relative:paragraph;z-index:-1411">
            <v:imagedata o:title="" r:id="rId59"/>
          </v:shape>
        </w:pict>
      </w:r>
      <w:r>
        <w:pict>
          <v:shape type="#_x0000_t75" style="position:absolute;margin-left:282.074pt;margin-top:-33.3746pt;width:47.4921pt;height:46.0649pt;mso-position-horizontal-relative:page;mso-position-vertical-relative:paragraph;z-index:-1410">
            <v:imagedata o:title="" r:id="rId60"/>
          </v:shape>
        </w:pict>
      </w:r>
      <w:r>
        <w:rPr>
          <w:rFonts w:cs="Times New Roman" w:hAnsi="Times New Roman" w:eastAsia="Times New Roman" w:ascii="Times New Roman"/>
          <w:b/>
          <w:color w:val="6EA0AA"/>
          <w:spacing w:val="0"/>
          <w:w w:val="100"/>
          <w:position w:val="1"/>
          <w:sz w:val="12"/>
          <w:szCs w:val="12"/>
        </w:rPr>
        <w:t>l.h</w:t>
      </w:r>
      <w:r>
        <w:rPr>
          <w:rFonts w:cs="Times New Roman" w:hAnsi="Times New Roman" w:eastAsia="Times New Roman" w:ascii="Times New Roman"/>
          <w:b/>
          <w:color w:val="6EA0AA"/>
          <w:spacing w:val="-9"/>
          <w:w w:val="100"/>
          <w:position w:val="1"/>
          <w:sz w:val="12"/>
          <w:szCs w:val="12"/>
        </w:rPr>
        <w:t> </w:t>
      </w:r>
      <w:r>
        <w:rPr>
          <w:rFonts w:cs="Arial" w:hAnsi="Arial" w:eastAsia="Arial" w:ascii="Arial"/>
          <w:b/>
          <w:color w:val="6EA0AA"/>
          <w:spacing w:val="0"/>
          <w:w w:val="118"/>
          <w:position w:val="1"/>
          <w:sz w:val="10"/>
          <w:szCs w:val="10"/>
        </w:rPr>
        <w:t>Gabll,re</w:t>
      </w:r>
      <w:r>
        <w:rPr>
          <w:rFonts w:cs="Arial" w:hAnsi="Arial" w:eastAsia="Arial" w:ascii="Arial"/>
          <w:b/>
          <w:color w:val="6EA0AA"/>
          <w:spacing w:val="-13"/>
          <w:w w:val="100"/>
          <w:position w:val="1"/>
          <w:sz w:val="10"/>
          <w:szCs w:val="10"/>
        </w:rPr>
        <w:t> </w:t>
      </w:r>
      <w:r>
        <w:rPr>
          <w:rFonts w:cs="Arial" w:hAnsi="Arial" w:eastAsia="Arial" w:ascii="Arial"/>
          <w:b/>
          <w:color w:val="6EA0AA"/>
          <w:spacing w:val="0"/>
          <w:w w:val="100"/>
          <w:position w:val="1"/>
          <w:sz w:val="11"/>
          <w:szCs w:val="11"/>
        </w:rPr>
        <w:t>poro</w:t>
      </w:r>
      <w:r>
        <w:rPr>
          <w:rFonts w:cs="Arial" w:hAnsi="Arial" w:eastAsia="Arial" w:ascii="Arial"/>
          <w:b/>
          <w:color w:val="6EA0AA"/>
          <w:spacing w:val="-9"/>
          <w:w w:val="100"/>
          <w:position w:val="1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6EA0AA"/>
          <w:spacing w:val="0"/>
          <w:w w:val="100"/>
          <w:position w:val="1"/>
          <w:sz w:val="12"/>
          <w:szCs w:val="12"/>
        </w:rPr>
        <w:t>T</w:t>
      </w:r>
      <w:r>
        <w:rPr>
          <w:rFonts w:cs="Times New Roman" w:hAnsi="Times New Roman" w:eastAsia="Times New Roman" w:ascii="Times New Roman"/>
          <w:b/>
          <w:color w:val="6EA0AA"/>
          <w:spacing w:val="0"/>
          <w:w w:val="100"/>
          <w:position w:val="1"/>
          <w:sz w:val="12"/>
          <w:szCs w:val="12"/>
        </w:rPr>
        <w:t>odol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2"/>
          <w:szCs w:val="12"/>
        </w:rPr>
      </w:r>
    </w:p>
    <w:p>
      <w:pPr>
        <w:rPr>
          <w:rFonts w:cs="Arial" w:hAnsi="Arial" w:eastAsia="Arial" w:ascii="Arial"/>
          <w:sz w:val="77"/>
          <w:szCs w:val="77"/>
        </w:rPr>
        <w:jc w:val="center"/>
        <w:spacing w:lineRule="exact" w:line="880"/>
        <w:ind w:left="203" w:right="253"/>
      </w:pPr>
      <w:r>
        <w:br w:type="column"/>
      </w:r>
      <w:r>
        <w:rPr>
          <w:rFonts w:cs="Arial" w:hAnsi="Arial" w:eastAsia="Arial" w:ascii="Arial"/>
          <w:color w:val="D27B15"/>
          <w:spacing w:val="0"/>
          <w:w w:val="190"/>
          <w:position w:val="-1"/>
          <w:sz w:val="77"/>
          <w:szCs w:val="77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77"/>
          <w:szCs w:val="77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spacing w:before="69" w:lineRule="exact" w:line="580"/>
        <w:ind w:left="-60" w:right="-60"/>
      </w:pPr>
      <w:r>
        <w:rPr>
          <w:rFonts w:cs="Times New Roman" w:hAnsi="Times New Roman" w:eastAsia="Times New Roman" w:ascii="Times New Roman"/>
          <w:color w:val="755312"/>
          <w:w w:val="83"/>
          <w:position w:val="17"/>
          <w:sz w:val="17"/>
          <w:szCs w:val="17"/>
        </w:rPr>
        <w:t>l'</w:t>
      </w:r>
      <w:r>
        <w:rPr>
          <w:rFonts w:cs="Arial" w:hAnsi="Arial" w:eastAsia="Arial" w:ascii="Arial"/>
          <w:color w:val="99690A"/>
          <w:spacing w:val="-115"/>
          <w:w w:val="65"/>
          <w:position w:val="-2"/>
          <w:sz w:val="53"/>
          <w:szCs w:val="53"/>
        </w:rPr>
        <w:t>­</w:t>
      </w:r>
      <w:r>
        <w:rPr>
          <w:rFonts w:cs="Times New Roman" w:hAnsi="Times New Roman" w:eastAsia="Times New Roman" w:ascii="Times New Roman"/>
          <w:color w:val="755312"/>
          <w:spacing w:val="0"/>
          <w:w w:val="83"/>
          <w:position w:val="17"/>
          <w:sz w:val="17"/>
          <w:szCs w:val="17"/>
        </w:rPr>
        <w:t>OOE</w:t>
      </w:r>
      <w:r>
        <w:rPr>
          <w:rFonts w:cs="Times New Roman" w:hAnsi="Times New Roman" w:eastAsia="Times New Roman" w:ascii="Times New Roman"/>
          <w:color w:val="755312"/>
          <w:spacing w:val="-14"/>
          <w:w w:val="83"/>
          <w:position w:val="17"/>
          <w:sz w:val="17"/>
          <w:szCs w:val="17"/>
        </w:rPr>
        <w:t>R</w:t>
      </w:r>
      <w:r>
        <w:rPr>
          <w:rFonts w:cs="Times New Roman" w:hAnsi="Times New Roman" w:eastAsia="Times New Roman" w:ascii="Times New Roman"/>
          <w:color w:val="99690A"/>
          <w:spacing w:val="0"/>
          <w:w w:val="33"/>
          <w:position w:val="-2"/>
          <w:sz w:val="52"/>
          <w:szCs w:val="52"/>
        </w:rPr>
        <w:t>·</w:t>
      </w:r>
      <w:r>
        <w:rPr>
          <w:rFonts w:cs="Times New Roman" w:hAnsi="Times New Roman" w:eastAsia="Times New Roman" w:ascii="Times New Roman"/>
          <w:color w:val="99690A"/>
          <w:spacing w:val="-122"/>
          <w:w w:val="83"/>
          <w:position w:val="-2"/>
          <w:sz w:val="52"/>
          <w:szCs w:val="52"/>
        </w:rPr>
        <w:t>-</w:t>
      </w:r>
      <w:r>
        <w:rPr>
          <w:rFonts w:cs="Arial" w:hAnsi="Arial" w:eastAsia="Arial" w:ascii="Arial"/>
          <w:color w:val="755312"/>
          <w:spacing w:val="0"/>
          <w:w w:val="77"/>
          <w:position w:val="17"/>
          <w:sz w:val="16"/>
          <w:szCs w:val="16"/>
        </w:rPr>
        <w:t>J</w:t>
      </w:r>
      <w:r>
        <w:rPr>
          <w:rFonts w:cs="Arial" w:hAnsi="Arial" w:eastAsia="Arial" w:ascii="Arial"/>
          <w:color w:val="755312"/>
          <w:spacing w:val="-30"/>
          <w:w w:val="77"/>
          <w:position w:val="17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color w:val="A67B20"/>
          <w:spacing w:val="-49"/>
          <w:w w:val="45"/>
          <w:position w:val="-2"/>
          <w:sz w:val="52"/>
          <w:szCs w:val="52"/>
        </w:rPr>
        <w:t>-</w:t>
      </w:r>
      <w:r>
        <w:rPr>
          <w:rFonts w:cs="Arial" w:hAnsi="Arial" w:eastAsia="Arial" w:ascii="Arial"/>
          <w:color w:val="755312"/>
          <w:spacing w:val="-41"/>
          <w:w w:val="77"/>
          <w:position w:val="17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color w:val="A67B20"/>
          <w:spacing w:val="-38"/>
          <w:w w:val="45"/>
          <w:position w:val="-2"/>
          <w:sz w:val="52"/>
          <w:szCs w:val="52"/>
        </w:rPr>
        <w:t>-</w:t>
      </w:r>
      <w:r>
        <w:rPr>
          <w:rFonts w:cs="Arial" w:hAnsi="Arial" w:eastAsia="Arial" w:ascii="Arial"/>
          <w:color w:val="755312"/>
          <w:spacing w:val="0"/>
          <w:w w:val="77"/>
          <w:position w:val="17"/>
          <w:sz w:val="16"/>
          <w:szCs w:val="16"/>
        </w:rPr>
        <w:t>I</w:t>
      </w:r>
      <w:r>
        <w:rPr>
          <w:rFonts w:cs="Arial" w:hAnsi="Arial" w:eastAsia="Arial" w:ascii="Arial"/>
          <w:color w:val="755312"/>
          <w:spacing w:val="-86"/>
          <w:w w:val="77"/>
          <w:position w:val="17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color w:val="A67B20"/>
          <w:spacing w:val="-108"/>
          <w:w w:val="124"/>
          <w:position w:val="-2"/>
          <w:sz w:val="52"/>
          <w:szCs w:val="52"/>
        </w:rPr>
        <w:t>-</w:t>
      </w:r>
      <w:r>
        <w:rPr>
          <w:rFonts w:cs="Arial" w:hAnsi="Arial" w:eastAsia="Arial" w:ascii="Arial"/>
          <w:color w:val="755312"/>
          <w:spacing w:val="0"/>
          <w:w w:val="81"/>
          <w:position w:val="17"/>
          <w:sz w:val="16"/>
          <w:szCs w:val="16"/>
        </w:rPr>
        <w:t>IAI.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ectPr>
          <w:pgMar w:header="0" w:footer="0" w:top="80" w:bottom="280" w:left="200" w:right="1620"/>
          <w:headerReference w:type="default" r:id="rId57"/>
          <w:pgSz w:w="12240" w:h="17080"/>
          <w:cols w:num="3" w:equalWidth="off">
            <w:col w:w="6392" w:space="755"/>
            <w:col w:w="1101" w:space="928"/>
            <w:col w:w="1244"/>
          </w:cols>
        </w:sectPr>
      </w:pPr>
      <w:r>
        <w:rPr>
          <w:rFonts w:cs="Arial" w:hAnsi="Arial" w:eastAsia="Arial" w:ascii="Arial"/>
          <w:color w:val="667178"/>
          <w:spacing w:val="0"/>
          <w:w w:val="100"/>
          <w:sz w:val="30"/>
          <w:szCs w:val="30"/>
        </w:rPr>
        <w:t>c</w:t>
      </w:r>
      <w:r>
        <w:rPr>
          <w:rFonts w:cs="Arial" w:hAnsi="Arial" w:eastAsia="Arial" w:ascii="Arial"/>
          <w:color w:val="667178"/>
          <w:spacing w:val="0"/>
          <w:w w:val="100"/>
          <w:sz w:val="30"/>
          <w:szCs w:val="30"/>
        </w:rPr>
        <w:t>e</w:t>
      </w:r>
      <w:r>
        <w:rPr>
          <w:rFonts w:cs="Arial" w:hAnsi="Arial" w:eastAsia="Arial" w:ascii="Arial"/>
          <w:color w:val="667178"/>
          <w:spacing w:val="0"/>
          <w:w w:val="100"/>
          <w:sz w:val="30"/>
          <w:szCs w:val="30"/>
        </w:rPr>
        <w:t>g</w:t>
      </w:r>
      <w:r>
        <w:rPr>
          <w:rFonts w:cs="Arial" w:hAnsi="Arial" w:eastAsia="Arial" w:ascii="Arial"/>
          <w:color w:val="667178"/>
          <w:spacing w:val="0"/>
          <w:w w:val="100"/>
          <w:sz w:val="30"/>
          <w:szCs w:val="30"/>
        </w:rPr>
        <w:t>a</w:t>
      </w:r>
      <w:r>
        <w:rPr>
          <w:rFonts w:cs="Arial" w:hAnsi="Arial" w:eastAsia="Arial" w:ascii="Arial"/>
          <w:color w:val="667178"/>
          <w:spacing w:val="0"/>
          <w:w w:val="100"/>
          <w:sz w:val="30"/>
          <w:szCs w:val="30"/>
        </w:rPr>
        <w:t>i</w:t>
      </w:r>
      <w:r>
        <w:rPr>
          <w:rFonts w:cs="Arial" w:hAnsi="Arial" w:eastAsia="Arial" w:ascii="Arial"/>
          <w:color w:val="667178"/>
          <w:spacing w:val="0"/>
          <w:w w:val="100"/>
          <w:sz w:val="30"/>
          <w:szCs w:val="30"/>
        </w:rPr>
        <w:t>p</w:t>
      </w:r>
      <w:r>
        <w:rPr>
          <w:rFonts w:cs="Arial" w:hAnsi="Arial" w:eastAsia="Arial" w:ascii="Arial"/>
          <w:color w:val="667178"/>
          <w:spacing w:val="14"/>
          <w:w w:val="10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667178"/>
          <w:spacing w:val="0"/>
          <w:w w:val="53"/>
          <w:sz w:val="32"/>
          <w:szCs w:val="32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2"/>
          <w:szCs w:val="3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4" w:lineRule="auto" w:line="254"/>
        <w:ind w:left="1441" w:right="118" w:firstLine="7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241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ec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9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spo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A2725"/>
          <w:spacing w:val="3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454241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2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rv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1462" w:right="110" w:hanging="22"/>
      </w:pPr>
      <w:r>
        <w:rPr>
          <w:rFonts w:cs="Arial" w:hAnsi="Arial" w:eastAsia="Arial" w:ascii="Arial"/>
          <w:color w:val="2A2725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5D5D5B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7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454241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an</w:t>
      </w:r>
      <w:r>
        <w:rPr>
          <w:rFonts w:cs="Arial" w:hAnsi="Arial" w:eastAsia="Arial" w:ascii="Arial"/>
          <w:color w:val="2A2725"/>
          <w:spacing w:val="13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211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eg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op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454241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241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241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5D5D5B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69" w:right="5059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151211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51211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b/>
          <w:color w:val="151211"/>
          <w:spacing w:val="0"/>
          <w:w w:val="99"/>
          <w:sz w:val="23"/>
          <w:szCs w:val="23"/>
        </w:rPr>
        <w:t>U</w:t>
      </w:r>
      <w:r>
        <w:rPr>
          <w:rFonts w:cs="Arial" w:hAnsi="Arial" w:eastAsia="Arial" w:ascii="Arial"/>
          <w:b/>
          <w:color w:val="151211"/>
          <w:spacing w:val="0"/>
          <w:w w:val="108"/>
          <w:sz w:val="23"/>
          <w:szCs w:val="23"/>
        </w:rPr>
        <w:t>B</w:t>
      </w:r>
      <w:r>
        <w:rPr>
          <w:rFonts w:cs="Arial" w:hAnsi="Arial" w:eastAsia="Arial" w:ascii="Arial"/>
          <w:b/>
          <w:color w:val="151211"/>
          <w:spacing w:val="0"/>
          <w:w w:val="107"/>
          <w:sz w:val="23"/>
          <w:szCs w:val="23"/>
        </w:rPr>
        <w:t>L</w:t>
      </w:r>
      <w:r>
        <w:rPr>
          <w:rFonts w:cs="Arial" w:hAnsi="Arial" w:eastAsia="Arial" w:ascii="Arial"/>
          <w:b/>
          <w:color w:val="151211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3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b/>
          <w:color w:val="151211"/>
          <w:spacing w:val="0"/>
          <w:w w:val="103"/>
          <w:sz w:val="23"/>
          <w:szCs w:val="23"/>
        </w:rPr>
        <w:t>AD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462" w:right="96"/>
      </w:pPr>
      <w:r>
        <w:rPr>
          <w:rFonts w:cs="Arial" w:hAnsi="Arial" w:eastAsia="Arial" w:ascii="Arial"/>
          <w:color w:val="5D5D5B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A2725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5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5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str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6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1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454241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57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rt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nos</w:t>
      </w:r>
      <w:r>
        <w:rPr>
          <w:rFonts w:cs="Arial" w:hAnsi="Arial" w:eastAsia="Arial" w:ascii="Arial"/>
          <w:color w:val="2A2725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tr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454241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color w:val="5D5D5B"/>
          <w:spacing w:val="0"/>
          <w:w w:val="106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67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P</w:t>
      </w:r>
      <w:r>
        <w:rPr>
          <w:rFonts w:cs="Arial" w:hAnsi="Arial" w:eastAsia="Arial" w:ascii="Arial"/>
          <w:color w:val="5D5D5B"/>
          <w:spacing w:val="0"/>
          <w:w w:val="97"/>
          <w:sz w:val="23"/>
          <w:szCs w:val="23"/>
        </w:rPr>
        <w:t>"</w:t>
      </w:r>
      <w:r>
        <w:rPr>
          <w:rFonts w:cs="Arial" w:hAnsi="Arial" w:eastAsia="Arial" w:ascii="Arial"/>
          <w:color w:val="667178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77" w:right="4707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151211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A2725"/>
          <w:spacing w:val="58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51211"/>
          <w:spacing w:val="0"/>
          <w:w w:val="86"/>
          <w:sz w:val="23"/>
          <w:szCs w:val="23"/>
        </w:rPr>
        <w:t>N</w:t>
      </w:r>
      <w:r>
        <w:rPr>
          <w:rFonts w:cs="Arial" w:hAnsi="Arial" w:eastAsia="Arial" w:ascii="Arial"/>
          <w:b/>
          <w:color w:val="151211"/>
          <w:spacing w:val="0"/>
          <w:w w:val="108"/>
          <w:sz w:val="23"/>
          <w:szCs w:val="23"/>
        </w:rPr>
        <w:t>O</w:t>
      </w:r>
      <w:r>
        <w:rPr>
          <w:rFonts w:cs="Arial" w:hAnsi="Arial" w:eastAsia="Arial" w:ascii="Arial"/>
          <w:b/>
          <w:color w:val="151211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b/>
          <w:color w:val="151211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b/>
          <w:color w:val="151211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b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8"/>
          <w:sz w:val="23"/>
          <w:szCs w:val="23"/>
        </w:rPr>
        <w:t>D</w:t>
      </w:r>
      <w:r>
        <w:rPr>
          <w:rFonts w:cs="Arial" w:hAnsi="Arial" w:eastAsia="Arial" w:ascii="Arial"/>
          <w:b/>
          <w:color w:val="151211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3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455" w:right="89" w:firstLine="22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2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4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8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nsp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25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D5D5B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ún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2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ue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7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667178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84" w:right="5548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51211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151211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UA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A2725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98"/>
          <w:sz w:val="23"/>
          <w:szCs w:val="23"/>
        </w:rPr>
        <w:t>V</w:t>
      </w:r>
      <w:r>
        <w:rPr>
          <w:rFonts w:cs="Arial" w:hAnsi="Arial" w:eastAsia="Arial" w:ascii="Arial"/>
          <w:b/>
          <w:color w:val="151211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4"/>
          <w:sz w:val="23"/>
          <w:szCs w:val="23"/>
        </w:rPr>
        <w:t>G</w:t>
      </w:r>
      <w:r>
        <w:rPr>
          <w:rFonts w:cs="Arial" w:hAnsi="Arial" w:eastAsia="Arial" w:ascii="Arial"/>
          <w:b/>
          <w:color w:val="151211"/>
          <w:spacing w:val="0"/>
          <w:w w:val="103"/>
          <w:sz w:val="23"/>
          <w:szCs w:val="23"/>
        </w:rPr>
        <w:t>EN</w:t>
      </w:r>
      <w:r>
        <w:rPr>
          <w:rFonts w:cs="Arial" w:hAnsi="Arial" w:eastAsia="Arial" w:ascii="Arial"/>
          <w:b/>
          <w:color w:val="2A2725"/>
          <w:spacing w:val="0"/>
          <w:w w:val="103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151211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77" w:right="82"/>
      </w:pPr>
      <w:r>
        <w:rPr>
          <w:rFonts w:cs="Arial" w:hAnsi="Arial" w:eastAsia="Arial" w:ascii="Arial"/>
          <w:color w:val="5D5D5B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A2725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A2725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A27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omú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9"/>
        <w:ind w:left="1484" w:right="3044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abo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7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-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2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0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8</w:t>
      </w:r>
      <w:r>
        <w:rPr>
          <w:rFonts w:cs="Arial" w:hAnsi="Arial" w:eastAsia="Arial" w:ascii="Arial"/>
          <w:color w:val="66717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8"/>
        <w:ind w:left="1491" w:right="82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5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tr</w:t>
      </w:r>
      <w:r>
        <w:rPr>
          <w:rFonts w:cs="Arial" w:hAnsi="Arial" w:eastAsia="Arial" w:ascii="Arial"/>
          <w:color w:val="2A2725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5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454241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454241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8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67178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67178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A2725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rt</w:t>
      </w:r>
      <w:r>
        <w:rPr>
          <w:rFonts w:cs="Arial" w:hAnsi="Arial" w:eastAsia="Arial" w:ascii="Arial"/>
          <w:color w:val="2A2725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454241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454241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94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5D5D5B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91" w:right="4692"/>
      </w:pP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454241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454241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A2725"/>
          <w:spacing w:val="0"/>
          <w:w w:val="90"/>
          <w:sz w:val="23"/>
          <w:szCs w:val="23"/>
        </w:rPr>
        <w:t>M</w:t>
      </w:r>
      <w:r>
        <w:rPr>
          <w:rFonts w:cs="Arial" w:hAnsi="Arial" w:eastAsia="Arial" w:ascii="Arial"/>
          <w:b/>
          <w:color w:val="151211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103"/>
          <w:sz w:val="23"/>
          <w:szCs w:val="23"/>
        </w:rPr>
        <w:t>D</w:t>
      </w:r>
      <w:r>
        <w:rPr>
          <w:rFonts w:cs="Arial" w:hAnsi="Arial" w:eastAsia="Arial" w:ascii="Arial"/>
          <w:b/>
          <w:color w:val="2A2725"/>
          <w:spacing w:val="0"/>
          <w:w w:val="90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7"/>
          <w:sz w:val="23"/>
          <w:szCs w:val="23"/>
        </w:rPr>
        <w:t>F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3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2A2725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b/>
          <w:color w:val="2A2725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b/>
          <w:color w:val="2A2725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b/>
          <w:color w:val="2A2725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b/>
          <w:color w:val="2A2725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b/>
          <w:color w:val="2A2725"/>
          <w:spacing w:val="0"/>
          <w:w w:val="103"/>
          <w:sz w:val="23"/>
          <w:szCs w:val="23"/>
        </w:rPr>
        <w:t>S</w:t>
      </w:r>
      <w:r>
        <w:rPr>
          <w:rFonts w:cs="Arial" w:hAnsi="Arial" w:eastAsia="Arial" w:ascii="Arial"/>
          <w:b/>
          <w:color w:val="2A2725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98" w:right="86"/>
      </w:pP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241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bo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75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95"/>
          <w:sz w:val="23"/>
          <w:szCs w:val="23"/>
        </w:rPr>
        <w:t>q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454241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left="117"/>
        <w:sectPr>
          <w:type w:val="continuous"/>
          <w:pgSz w:w="12240" w:h="17080"/>
          <w:pgMar w:top="20" w:bottom="280" w:left="200" w:right="1620"/>
        </w:sectPr>
      </w:pPr>
      <w:r>
        <w:rPr>
          <w:rFonts w:cs="Malgun Gothic" w:hAnsi="Malgun Gothic" w:eastAsia="Malgun Gothic" w:ascii="Malgun Gothic"/>
          <w:color w:val="949595"/>
          <w:w w:val="125"/>
          <w:position w:val="-1"/>
          <w:sz w:val="23"/>
          <w:szCs w:val="23"/>
        </w:rPr>
        <w:t>�</w:t>
      </w:r>
      <w:r>
        <w:rPr>
          <w:rFonts w:cs="Arial" w:hAnsi="Arial" w:eastAsia="Arial" w:ascii="Arial"/>
          <w:color w:val="7F7F7F"/>
          <w:w w:val="375"/>
          <w:position w:val="-1"/>
          <w:sz w:val="23"/>
          <w:szCs w:val="23"/>
        </w:rPr>
        <w:t>­­</w:t>
      </w:r>
      <w:r>
        <w:rPr>
          <w:rFonts w:cs="Arial" w:hAnsi="Arial" w:eastAsia="Arial" w:ascii="Arial"/>
          <w:color w:val="949595"/>
          <w:w w:val="187"/>
          <w:position w:val="-1"/>
          <w:sz w:val="23"/>
          <w:szCs w:val="23"/>
        </w:rPr>
        <w:t>­</w:t>
      </w:r>
      <w:r>
        <w:rPr>
          <w:rFonts w:cs="Arial" w:hAnsi="Arial" w:eastAsia="Arial" w:ascii="Arial"/>
          <w:color w:val="949595"/>
          <w:w w:val="106"/>
          <w:position w:val="-1"/>
          <w:sz w:val="23"/>
          <w:szCs w:val="23"/>
        </w:rPr>
        <w:t>r­­,</w:t>
      </w:r>
      <w:r>
        <w:rPr>
          <w:rFonts w:cs="Arial" w:hAnsi="Arial" w:eastAsia="Arial" w:ascii="Arial"/>
          <w:color w:val="949595"/>
          <w:spacing w:val="-65"/>
          <w:w w:val="106"/>
          <w:position w:val="-1"/>
          <w:sz w:val="23"/>
          <w:szCs w:val="23"/>
        </w:rPr>
        <w:t>,</w:t>
      </w:r>
      <w:r>
        <w:rPr>
          <w:rFonts w:cs="Arial" w:hAnsi="Arial" w:eastAsia="Arial" w:ascii="Arial"/>
          <w:color w:val="949595"/>
          <w:spacing w:val="0"/>
          <w:w w:val="46"/>
          <w:position w:val="-1"/>
          <w:sz w:val="23"/>
          <w:szCs w:val="23"/>
        </w:rPr>
        <w:t>·</w:t>
      </w:r>
      <w:r>
        <w:rPr>
          <w:rFonts w:cs="Arial" w:hAnsi="Arial" w:eastAsia="Arial" w:ascii="Arial"/>
          <w:color w:val="2A2725"/>
          <w:spacing w:val="-14"/>
          <w:w w:val="106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12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1"/>
          <w:position w:val="-1"/>
          <w:sz w:val="23"/>
          <w:szCs w:val="23"/>
        </w:rPr>
        <w:t>mú</w:t>
      </w:r>
      <w:r>
        <w:rPr>
          <w:rFonts w:cs="Malgun Gothic" w:hAnsi="Malgun Gothic" w:eastAsia="Malgun Gothic" w:ascii="Malgun Gothic"/>
          <w:color w:val="454241"/>
          <w:spacing w:val="0"/>
          <w:w w:val="59"/>
          <w:position w:val="-1"/>
          <w:sz w:val="23"/>
          <w:szCs w:val="23"/>
        </w:rPr>
        <w:t>�</w:t>
      </w:r>
      <w:r>
        <w:rPr>
          <w:rFonts w:cs="Malgun Gothic" w:hAnsi="Malgun Gothic" w:eastAsia="Malgun Gothic" w:ascii="Malgun Gothic"/>
          <w:color w:val="454241"/>
          <w:spacing w:val="1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er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3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D5D5B"/>
          <w:spacing w:val="0"/>
          <w:w w:val="70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107"/>
          <w:position w:val="-1"/>
          <w:sz w:val="23"/>
          <w:szCs w:val="23"/>
        </w:rPr>
        <w:t>LA</w:t>
      </w:r>
      <w:r>
        <w:rPr>
          <w:rFonts w:cs="Arial" w:hAnsi="Arial" w:eastAsia="Arial" w:ascii="Arial"/>
          <w:color w:val="2A2725"/>
          <w:spacing w:val="0"/>
          <w:w w:val="98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12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99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0"/>
          <w:w w:val="107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A2725"/>
          <w:spacing w:val="0"/>
          <w:w w:val="98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3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5D5D5B"/>
          <w:spacing w:val="0"/>
          <w:w w:val="106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A2725"/>
          <w:spacing w:val="0"/>
          <w:w w:val="79"/>
          <w:position w:val="-1"/>
          <w:sz w:val="23"/>
          <w:szCs w:val="23"/>
        </w:rPr>
        <w:t>.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-1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1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od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fi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ne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ic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4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b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454241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g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ar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án</w:t>
      </w:r>
      <w:r>
        <w:rPr>
          <w:rFonts w:cs="Arial" w:hAnsi="Arial" w:eastAsia="Arial" w:ascii="Arial"/>
          <w:color w:val="2A2725"/>
          <w:spacing w:val="51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56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06"/>
          <w:position w:val="-1"/>
          <w:sz w:val="23"/>
          <w:szCs w:val="23"/>
        </w:rPr>
        <w:t>os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lineRule="exact" w:line="280"/>
        <w:ind w:left="324" w:right="161"/>
      </w:pPr>
      <w:r>
        <w:pict>
          <v:shape type="#_x0000_t202" style="position:absolute;margin-left:19.4286pt;margin-top:7.38841pt;width:92.1058pt;height:14pt;mso-position-horizontal-relative:page;mso-position-vertical-relative:paragraph;z-index:-140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8"/>
                      <w:szCs w:val="28"/>
                    </w:rPr>
                    <w:jc w:val="left"/>
                    <w:spacing w:lineRule="exact" w:line="280"/>
                    <w:ind w:right="-62"/>
                  </w:pPr>
                  <w:r>
                    <w:rPr>
                      <w:rFonts w:cs="Times New Roman" w:hAnsi="Times New Roman" w:eastAsia="Times New Roman" w:ascii="Times New Roman"/>
                      <w:color w:val="949595"/>
                      <w:w w:val="83"/>
                      <w:sz w:val="28"/>
                      <w:szCs w:val="28"/>
                    </w:rPr>
                    <w:t>"'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w w:val="223"/>
                      <w:sz w:val="28"/>
                      <w:szCs w:val="28"/>
                    </w:rPr>
                    <w:t>-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w w:val="154"/>
                      <w:sz w:val="28"/>
                      <w:szCs w:val="28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w w:val="141"/>
                      <w:sz w:val="28"/>
                      <w:szCs w:val="28"/>
                    </w:rPr>
                    <w:t>:.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w w:val="578"/>
                      <w:sz w:val="28"/>
                      <w:szCs w:val="28"/>
                    </w:rPr>
                    <w:t>-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w w:val="100"/>
                      <w:sz w:val="28"/>
                      <w:szCs w:val="28"/>
                    </w:rPr>
                    <w:t>     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spacing w:val="-24"/>
                      <w:w w:val="100"/>
                      <w:sz w:val="28"/>
                      <w:szCs w:val="28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949595"/>
                      <w:spacing w:val="0"/>
                      <w:w w:val="65"/>
                      <w:sz w:val="28"/>
                      <w:szCs w:val="28"/>
                    </w:rPr>
                    <w:t>.,,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49595"/>
          <w:spacing w:val="0"/>
          <w:w w:val="92"/>
          <w:sz w:val="23"/>
          <w:szCs w:val="23"/>
        </w:rPr>
        <w:t>�</w:t>
      </w:r>
      <w:r>
        <w:rPr>
          <w:rFonts w:cs="Arial" w:hAnsi="Arial" w:eastAsia="Arial" w:ascii="Arial"/>
          <w:color w:val="949595"/>
          <w:spacing w:val="0"/>
          <w:w w:val="92"/>
          <w:sz w:val="23"/>
          <w:szCs w:val="23"/>
        </w:rPr>
        <w:t>.,,</w:t>
      </w:r>
      <w:r>
        <w:rPr>
          <w:rFonts w:cs="Arial" w:hAnsi="Arial" w:eastAsia="Arial" w:ascii="Arial"/>
          <w:color w:val="949595"/>
          <w:spacing w:val="13"/>
          <w:w w:val="92"/>
          <w:sz w:val="23"/>
          <w:szCs w:val="23"/>
        </w:rPr>
        <w:t> </w:t>
      </w:r>
      <w:r>
        <w:rPr>
          <w:rFonts w:cs="Arial" w:hAnsi="Arial" w:eastAsia="Arial" w:ascii="Arial"/>
          <w:color w:val="949595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949595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67178"/>
          <w:spacing w:val="0"/>
          <w:w w:val="270"/>
          <w:sz w:val="23"/>
          <w:szCs w:val="23"/>
        </w:rPr>
        <w:t>­s</w:t>
      </w:r>
      <w:r>
        <w:rPr>
          <w:rFonts w:cs="Malgun Gothic" w:hAnsi="Malgun Gothic" w:eastAsia="Malgun Gothic" w:ascii="Malgun Gothic"/>
          <w:color w:val="2A2725"/>
          <w:spacing w:val="0"/>
          <w:w w:val="81"/>
          <w:sz w:val="23"/>
          <w:szCs w:val="23"/>
        </w:rPr>
        <w:t>�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A2725"/>
          <w:spacing w:val="-106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14"/>
          <w:szCs w:val="14"/>
        </w:rPr>
        <w:jc w:val="center"/>
        <w:spacing w:lineRule="exact" w:line="160"/>
        <w:ind w:left="150" w:right="69"/>
      </w:pPr>
      <w:r>
        <w:rPr>
          <w:rFonts w:cs="Arial" w:hAnsi="Arial" w:eastAsia="Arial" w:ascii="Arial"/>
          <w:b/>
          <w:color w:val="949595"/>
          <w:w w:val="132"/>
          <w:position w:val="-3"/>
          <w:sz w:val="14"/>
          <w:szCs w:val="14"/>
        </w:rPr>
        <w:t>O</w:t>
      </w:r>
      <w:r>
        <w:rPr>
          <w:rFonts w:cs="Arial" w:hAnsi="Arial" w:eastAsia="Arial" w:ascii="Arial"/>
          <w:b/>
          <w:color w:val="949595"/>
          <w:w w:val="213"/>
          <w:position w:val="-3"/>
          <w:sz w:val="14"/>
          <w:szCs w:val="14"/>
        </w:rPr>
        <w:t>U</w:t>
      </w:r>
      <w:r>
        <w:rPr>
          <w:rFonts w:cs="Malgun Gothic" w:hAnsi="Malgun Gothic" w:eastAsia="Malgun Gothic" w:ascii="Malgun Gothic"/>
          <w:color w:val="949595"/>
          <w:w w:val="149"/>
          <w:position w:val="-3"/>
          <w:sz w:val="14"/>
          <w:szCs w:val="14"/>
        </w:rPr>
        <w:t>�</w:t>
      </w:r>
      <w:r>
        <w:rPr>
          <w:rFonts w:cs="Arial" w:hAnsi="Arial" w:eastAsia="Arial" w:ascii="Arial"/>
          <w:b/>
          <w:color w:val="7F7F7F"/>
          <w:w w:val="198"/>
          <w:position w:val="-3"/>
          <w:sz w:val="14"/>
          <w:szCs w:val="14"/>
        </w:rPr>
        <w:t>O</w:t>
      </w:r>
      <w:r>
        <w:rPr>
          <w:rFonts w:cs="Arial" w:hAnsi="Arial" w:eastAsia="Arial" w:ascii="Arial"/>
          <w:b/>
          <w:color w:val="7F7F7F"/>
          <w:w w:val="100"/>
          <w:position w:val="-3"/>
          <w:sz w:val="14"/>
          <w:szCs w:val="14"/>
        </w:rPr>
        <w:t>  </w:t>
      </w:r>
      <w:r>
        <w:rPr>
          <w:rFonts w:cs="Arial" w:hAnsi="Arial" w:eastAsia="Arial" w:ascii="Arial"/>
          <w:b/>
          <w:color w:val="7F7F7F"/>
          <w:spacing w:val="-8"/>
          <w:w w:val="100"/>
          <w:position w:val="-3"/>
          <w:sz w:val="14"/>
          <w:szCs w:val="14"/>
        </w:rPr>
        <w:t> </w:t>
      </w:r>
      <w:r>
        <w:rPr>
          <w:rFonts w:cs="Arial" w:hAnsi="Arial" w:eastAsia="Arial" w:ascii="Arial"/>
          <w:b/>
          <w:color w:val="7F7F7F"/>
          <w:spacing w:val="0"/>
          <w:w w:val="197"/>
          <w:position w:val="-3"/>
          <w:sz w:val="15"/>
          <w:szCs w:val="15"/>
        </w:rPr>
        <w:t>'--1</w:t>
      </w:r>
      <w:r>
        <w:rPr>
          <w:rFonts w:cs="Arial" w:hAnsi="Arial" w:eastAsia="Arial" w:ascii="Arial"/>
          <w:b/>
          <w:color w:val="7F7F7F"/>
          <w:spacing w:val="55"/>
          <w:w w:val="197"/>
          <w:position w:val="-3"/>
          <w:sz w:val="15"/>
          <w:szCs w:val="15"/>
        </w:rPr>
        <w:t> </w:t>
      </w:r>
      <w:r>
        <w:rPr>
          <w:rFonts w:cs="Arial" w:hAnsi="Arial" w:eastAsia="Arial" w:ascii="Arial"/>
          <w:b/>
          <w:color w:val="7F7F7F"/>
          <w:spacing w:val="0"/>
          <w:w w:val="100"/>
          <w:position w:val="-3"/>
          <w:sz w:val="15"/>
          <w:szCs w:val="15"/>
        </w:rPr>
        <w:t>_.</w:t>
      </w:r>
      <w:r>
        <w:rPr>
          <w:rFonts w:cs="Arial" w:hAnsi="Arial" w:eastAsia="Arial" w:ascii="Arial"/>
          <w:b/>
          <w:color w:val="7F7F7F"/>
          <w:spacing w:val="0"/>
          <w:w w:val="100"/>
          <w:position w:val="-3"/>
          <w:sz w:val="15"/>
          <w:szCs w:val="15"/>
        </w:rPr>
        <w:t>  </w:t>
      </w:r>
      <w:r>
        <w:rPr>
          <w:rFonts w:cs="Arial" w:hAnsi="Arial" w:eastAsia="Arial" w:ascii="Arial"/>
          <w:b/>
          <w:color w:val="7F7F7F"/>
          <w:spacing w:val="1"/>
          <w:w w:val="100"/>
          <w:position w:val="-3"/>
          <w:sz w:val="15"/>
          <w:szCs w:val="15"/>
        </w:rPr>
        <w:t> </w:t>
      </w:r>
      <w:r>
        <w:rPr>
          <w:rFonts w:cs="Arial" w:hAnsi="Arial" w:eastAsia="Arial" w:ascii="Arial"/>
          <w:b/>
          <w:color w:val="949595"/>
          <w:spacing w:val="0"/>
          <w:w w:val="184"/>
          <w:position w:val="-3"/>
          <w:sz w:val="14"/>
          <w:szCs w:val="14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center"/>
        <w:spacing w:lineRule="exact" w:line="240"/>
        <w:ind w:left="139" w:right="66"/>
      </w:pPr>
      <w:r>
        <w:pict>
          <v:shape type="#_x0000_t202" style="position:absolute;margin-left:64.0423pt;margin-top:8.27453pt;width:21.2275pt;height:20.8pt;mso-position-horizontal-relative:page;mso-position-vertical-relative:paragraph;z-index:-1407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1"/>
                      <w:szCs w:val="41"/>
                    </w:rPr>
                    <w:jc w:val="left"/>
                    <w:spacing w:lineRule="exact" w:line="400"/>
                    <w:ind w:right="-82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949595"/>
                      <w:spacing w:val="0"/>
                      <w:w w:val="64"/>
                      <w:sz w:val="41"/>
                      <w:szCs w:val="41"/>
                    </w:rPr>
                    <w:t>ex::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41"/>
                      <w:szCs w:val="4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949595"/>
          <w:w w:val="68"/>
          <w:position w:val="5"/>
          <w:sz w:val="21"/>
          <w:szCs w:val="21"/>
        </w:rPr>
        <w:t>....</w:t>
      </w:r>
      <w:r>
        <w:rPr>
          <w:rFonts w:cs="Times New Roman" w:hAnsi="Times New Roman" w:eastAsia="Times New Roman" w:ascii="Times New Roman"/>
          <w:color w:val="949595"/>
          <w:spacing w:val="-42"/>
          <w:w w:val="195"/>
          <w:position w:val="-3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949595"/>
          <w:spacing w:val="-95"/>
          <w:w w:val="130"/>
          <w:position w:val="5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949595"/>
          <w:spacing w:val="-7"/>
          <w:w w:val="195"/>
          <w:position w:val="-3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949595"/>
          <w:spacing w:val="-209"/>
          <w:w w:val="182"/>
          <w:position w:val="5"/>
          <w:sz w:val="21"/>
          <w:szCs w:val="21"/>
        </w:rPr>
        <w:t>&lt;</w:t>
      </w:r>
      <w:r>
        <w:rPr>
          <w:rFonts w:cs="Times New Roman" w:hAnsi="Times New Roman" w:eastAsia="Times New Roman" w:ascii="Times New Roman"/>
          <w:color w:val="949595"/>
          <w:spacing w:val="0"/>
          <w:w w:val="198"/>
          <w:position w:val="-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949595"/>
          <w:spacing w:val="0"/>
          <w:w w:val="224"/>
          <w:position w:val="5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949595"/>
          <w:spacing w:val="0"/>
          <w:w w:val="290"/>
          <w:position w:val="5"/>
          <w:sz w:val="21"/>
          <w:szCs w:val="21"/>
        </w:rPr>
        <w:t>&lt;(</w:t>
      </w:r>
      <w:r>
        <w:rPr>
          <w:rFonts w:cs="Times New Roman" w:hAnsi="Times New Roman" w:eastAsia="Times New Roman" w:ascii="Times New Roman"/>
          <w:color w:val="949595"/>
          <w:spacing w:val="-47"/>
          <w:w w:val="155"/>
          <w:position w:val="5"/>
          <w:sz w:val="21"/>
          <w:szCs w:val="21"/>
        </w:rPr>
        <w:t>&lt;</w:t>
      </w:r>
      <w:r>
        <w:rPr>
          <w:rFonts w:cs="Times New Roman" w:hAnsi="Times New Roman" w:eastAsia="Times New Roman" w:ascii="Times New Roman"/>
          <w:color w:val="949595"/>
          <w:spacing w:val="-38"/>
          <w:w w:val="99"/>
          <w:position w:val="-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949595"/>
          <w:spacing w:val="-53"/>
          <w:w w:val="155"/>
          <w:position w:val="5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949595"/>
          <w:spacing w:val="0"/>
          <w:w w:val="99"/>
          <w:position w:val="-3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949595"/>
          <w:spacing w:val="-137"/>
          <w:w w:val="246"/>
          <w:position w:val="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949595"/>
          <w:spacing w:val="0"/>
          <w:w w:val="204"/>
          <w:position w:val="-3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center"/>
        <w:spacing w:lineRule="exact" w:line="120"/>
        <w:ind w:left="149" w:right="68"/>
      </w:pPr>
      <w:r>
        <w:rPr>
          <w:rFonts w:cs="Arial" w:hAnsi="Arial" w:eastAsia="Arial" w:ascii="Arial"/>
          <w:b/>
          <w:color w:val="949595"/>
          <w:w w:val="79"/>
          <w:position w:val="1"/>
          <w:sz w:val="13"/>
          <w:szCs w:val="13"/>
        </w:rPr>
        <w:t>C::</w:t>
      </w:r>
      <w:r>
        <w:rPr>
          <w:rFonts w:cs="Arial" w:hAnsi="Arial" w:eastAsia="Arial" w:ascii="Arial"/>
          <w:b/>
          <w:color w:val="949595"/>
          <w:w w:val="186"/>
          <w:position w:val="1"/>
          <w:sz w:val="13"/>
          <w:szCs w:val="13"/>
        </w:rPr>
        <w:t>a:</w:t>
      </w:r>
      <w:r>
        <w:rPr>
          <w:rFonts w:cs="Arial" w:hAnsi="Arial" w:eastAsia="Arial" w:ascii="Arial"/>
          <w:b/>
          <w:color w:val="949595"/>
          <w:w w:val="206"/>
          <w:position w:val="1"/>
          <w:sz w:val="13"/>
          <w:szCs w:val="13"/>
        </w:rPr>
        <w:t>w</w:t>
      </w:r>
      <w:r>
        <w:rPr>
          <w:rFonts w:cs="Malgun Gothic" w:hAnsi="Malgun Gothic" w:eastAsia="Malgun Gothic" w:ascii="Malgun Gothic"/>
          <w:color w:val="7F7F7F"/>
          <w:w w:val="166"/>
          <w:position w:val="1"/>
          <w:sz w:val="13"/>
          <w:szCs w:val="13"/>
        </w:rPr>
        <w:t>�</w:t>
      </w:r>
      <w:r>
        <w:rPr>
          <w:rFonts w:cs="Malgun Gothic" w:hAnsi="Malgun Gothic" w:eastAsia="Malgun Gothic" w:ascii="Malgun Gothic"/>
          <w:color w:val="7F7F7F"/>
          <w:w w:val="100"/>
          <w:position w:val="1"/>
          <w:sz w:val="13"/>
          <w:szCs w:val="13"/>
        </w:rPr>
        <w:t>              </w:t>
      </w:r>
      <w:r>
        <w:rPr>
          <w:rFonts w:cs="Malgun Gothic" w:hAnsi="Malgun Gothic" w:eastAsia="Malgun Gothic" w:ascii="Malgun Gothic"/>
          <w:color w:val="7F7F7F"/>
          <w:spacing w:val="-8"/>
          <w:w w:val="100"/>
          <w:position w:val="1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b/>
          <w:color w:val="949595"/>
          <w:spacing w:val="0"/>
          <w:w w:val="100"/>
          <w:position w:val="1"/>
          <w:sz w:val="16"/>
          <w:szCs w:val="16"/>
        </w:rPr>
        <w:t>w</w:t>
      </w:r>
      <w:r>
        <w:rPr>
          <w:rFonts w:cs="Times New Roman" w:hAnsi="Times New Roman" w:eastAsia="Times New Roman" w:ascii="Times New Roman"/>
          <w:b/>
          <w:color w:val="949595"/>
          <w:spacing w:val="0"/>
          <w:w w:val="100"/>
          <w:position w:val="1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b/>
          <w:color w:val="949595"/>
          <w:spacing w:val="23"/>
          <w:w w:val="100"/>
          <w:position w:val="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949595"/>
          <w:spacing w:val="0"/>
          <w:w w:val="125"/>
          <w:position w:val="1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spacing w:lineRule="exact" w:line="140"/>
        <w:ind w:left="157" w:right="76"/>
      </w:pPr>
      <w:r>
        <w:pict>
          <v:shape type="#_x0000_t202" style="position:absolute;margin-left:85.2698pt;margin-top:6.1254pt;width:14.0317pt;height:10.8pt;mso-position-horizontal-relative:page;mso-position-vertical-relative:paragraph;z-index:-1409" filled="f" stroked="f">
            <v:textbox inset="0,0,0,0">
              <w:txbxContent>
                <w:p>
                  <w:pPr>
                    <w:rPr>
                      <w:rFonts w:cs="Malgun Gothic" w:hAnsi="Malgun Gothic" w:eastAsia="Malgun Gothic" w:ascii="Malgun Gothic"/>
                      <w:sz w:val="21"/>
                      <w:szCs w:val="21"/>
                    </w:rPr>
                    <w:jc w:val="left"/>
                    <w:spacing w:lineRule="exact" w:line="200"/>
                    <w:ind w:right="-52"/>
                  </w:pPr>
                  <w:r>
                    <w:rPr>
                      <w:rFonts w:cs="Malgun Gothic" w:hAnsi="Malgun Gothic" w:eastAsia="Malgun Gothic" w:ascii="Malgun Gothic"/>
                      <w:color w:val="949595"/>
                      <w:spacing w:val="0"/>
                      <w:w w:val="133"/>
                      <w:sz w:val="21"/>
                      <w:szCs w:val="21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000000"/>
                      <w:spacing w:val="0"/>
                      <w:w w:val="100"/>
                      <w:sz w:val="21"/>
                      <w:szCs w:val="2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49595"/>
          <w:w w:val="85"/>
          <w:position w:val="-1"/>
          <w:sz w:val="16"/>
          <w:szCs w:val="16"/>
        </w:rPr>
        <w:t>�</w:t>
      </w:r>
      <w:r>
        <w:rPr>
          <w:rFonts w:cs="Arial" w:hAnsi="Arial" w:eastAsia="Arial" w:ascii="Arial"/>
          <w:color w:val="949595"/>
          <w:w w:val="242"/>
          <w:position w:val="-1"/>
          <w:sz w:val="16"/>
          <w:szCs w:val="16"/>
        </w:rPr>
        <w:t>00</w:t>
      </w:r>
      <w:r>
        <w:rPr>
          <w:rFonts w:cs="Arial" w:hAnsi="Arial" w:eastAsia="Arial" w:ascii="Arial"/>
          <w:color w:val="7F7F7F"/>
          <w:w w:val="156"/>
          <w:position w:val="-1"/>
          <w:sz w:val="16"/>
          <w:szCs w:val="16"/>
        </w:rPr>
        <w:t>::,</w:t>
      </w:r>
      <w:r>
        <w:rPr>
          <w:rFonts w:cs="Arial" w:hAnsi="Arial" w:eastAsia="Arial" w:ascii="Arial"/>
          <w:color w:val="7F7F7F"/>
          <w:w w:val="100"/>
          <w:position w:val="-1"/>
          <w:sz w:val="16"/>
          <w:szCs w:val="16"/>
        </w:rPr>
        <w:t>              </w:t>
      </w:r>
      <w:r>
        <w:rPr>
          <w:rFonts w:cs="Arial" w:hAnsi="Arial" w:eastAsia="Arial" w:ascii="Arial"/>
          <w:color w:val="7F7F7F"/>
          <w:spacing w:val="12"/>
          <w:w w:val="100"/>
          <w:position w:val="-1"/>
          <w:sz w:val="16"/>
          <w:szCs w:val="16"/>
        </w:rPr>
        <w:t> </w:t>
      </w:r>
      <w:r>
        <w:rPr>
          <w:rFonts w:cs="Arial" w:hAnsi="Arial" w:eastAsia="Arial" w:ascii="Arial"/>
          <w:color w:val="949595"/>
          <w:spacing w:val="0"/>
          <w:w w:val="147"/>
          <w:position w:val="-1"/>
          <w:sz w:val="16"/>
          <w:szCs w:val="16"/>
        </w:rPr>
        <w:t>Z</w:t>
      </w:r>
      <w:r>
        <w:rPr>
          <w:rFonts w:cs="Arial" w:hAnsi="Arial" w:eastAsia="Arial" w:ascii="Arial"/>
          <w:color w:val="949595"/>
          <w:spacing w:val="0"/>
          <w:w w:val="183"/>
          <w:position w:val="-1"/>
          <w:sz w:val="16"/>
          <w:szCs w:val="16"/>
        </w:rPr>
        <w:t>a: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center"/>
        <w:spacing w:lineRule="exact" w:line="100"/>
        <w:ind w:left="152" w:right="-36"/>
      </w:pPr>
      <w:r>
        <w:pict>
          <v:shape type="#_x0000_t202" style="position:absolute;margin-left:92.1058pt;margin-top:1.82982pt;width:20.1481pt;height:14pt;mso-position-horizontal-relative:page;mso-position-vertical-relative:paragraph;z-index:-140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8"/>
                      <w:szCs w:val="28"/>
                    </w:rPr>
                    <w:jc w:val="left"/>
                    <w:spacing w:lineRule="exact" w:line="280"/>
                    <w:ind w:right="-62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949595"/>
                      <w:w w:val="92"/>
                      <w:sz w:val="28"/>
                      <w:szCs w:val="28"/>
                    </w:rPr>
                    <w:t>u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949595"/>
                      <w:w w:val="158"/>
                      <w:sz w:val="28"/>
                      <w:szCs w:val="28"/>
                    </w:rPr>
                    <w:t>-.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949595"/>
          <w:w w:val="90"/>
          <w:position w:val="-7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b/>
          <w:color w:val="949595"/>
          <w:w w:val="232"/>
          <w:position w:val="-7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b/>
          <w:color w:val="949595"/>
          <w:w w:val="224"/>
          <w:position w:val="-7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b/>
          <w:color w:val="7F7F7F"/>
          <w:w w:val="174"/>
          <w:position w:val="-7"/>
          <w:sz w:val="21"/>
          <w:szCs w:val="21"/>
        </w:rPr>
        <w:t>&lt;</w:t>
      </w:r>
      <w:r>
        <w:rPr>
          <w:rFonts w:cs="Times New Roman" w:hAnsi="Times New Roman" w:eastAsia="Times New Roman" w:ascii="Times New Roman"/>
          <w:b/>
          <w:color w:val="949595"/>
          <w:w w:val="208"/>
          <w:position w:val="-7"/>
          <w:sz w:val="21"/>
          <w:szCs w:val="21"/>
        </w:rPr>
        <w:t>L-.</w:t>
      </w:r>
      <w:r>
        <w:rPr>
          <w:rFonts w:cs="Times New Roman" w:hAnsi="Times New Roman" w:eastAsia="Times New Roman" w:ascii="Times New Roman"/>
          <w:b/>
          <w:color w:val="949595"/>
          <w:w w:val="100"/>
          <w:position w:val="-7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b/>
          <w:color w:val="949595"/>
          <w:spacing w:val="18"/>
          <w:w w:val="100"/>
          <w:position w:val="-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949595"/>
          <w:spacing w:val="0"/>
          <w:w w:val="105"/>
          <w:position w:val="-7"/>
          <w:sz w:val="21"/>
          <w:szCs w:val="21"/>
        </w:rPr>
        <w:t>=&gt;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95"/>
          <w:position w:val="-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20"/>
        <w:sectPr>
          <w:type w:val="continuous"/>
          <w:pgSz w:w="12240" w:h="17080"/>
          <w:pgMar w:top="20" w:bottom="280" w:left="200" w:right="1620"/>
          <w:cols w:num="2" w:equalWidth="off">
            <w:col w:w="2139" w:space="129"/>
            <w:col w:w="8152"/>
          </w:cols>
        </w:sectPr>
      </w:pPr>
      <w:r>
        <w:br w:type="column"/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454241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A2725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A2725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0"/>
          <w:w w:val="107"/>
          <w:sz w:val="23"/>
          <w:szCs w:val="23"/>
        </w:rPr>
        <w:t>rt</w:t>
      </w:r>
      <w:r>
        <w:rPr>
          <w:rFonts w:cs="Arial" w:hAnsi="Arial" w:eastAsia="Arial" w:ascii="Arial"/>
          <w:color w:val="2A2725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A2725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A2725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A2725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A2725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A2725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58"/>
          <w:sz w:val="23"/>
          <w:szCs w:val="23"/>
        </w:rPr>
        <w:t>f</w:t>
      </w:r>
      <w:r>
        <w:rPr>
          <w:rFonts w:cs="Arial" w:hAnsi="Arial" w:eastAsia="Arial" w:ascii="Arial"/>
          <w:color w:val="2A2725"/>
          <w:spacing w:val="0"/>
          <w:w w:val="73"/>
          <w:sz w:val="23"/>
          <w:szCs w:val="23"/>
        </w:rPr>
        <w:t>ir</w:t>
      </w:r>
      <w:r>
        <w:rPr>
          <w:rFonts w:cs="Arial" w:hAnsi="Arial" w:eastAsia="Arial" w:ascii="Arial"/>
          <w:color w:val="2A2725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A2725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7F7F7F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lineRule="exact" w:line="180"/>
        <w:ind w:left="189"/>
      </w:pPr>
      <w:r>
        <w:pict>
          <v:shape type="#_x0000_t202" style="position:absolute;margin-left:99.3016pt;margin-top:1.04413pt;width:17.9894pt;height:24.1pt;mso-position-horizontal-relative:page;mso-position-vertical-relative:paragraph;z-index:-1405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48"/>
                      <w:szCs w:val="48"/>
                    </w:rPr>
                    <w:jc w:val="left"/>
                    <w:spacing w:lineRule="exact" w:line="480"/>
                    <w:ind w:right="-92"/>
                  </w:pPr>
                  <w:r>
                    <w:rPr>
                      <w:rFonts w:cs="Arial" w:hAnsi="Arial" w:eastAsia="Arial" w:ascii="Arial"/>
                      <w:color w:val="ABABAB"/>
                      <w:spacing w:val="0"/>
                      <w:w w:val="100"/>
                      <w:sz w:val="48"/>
                      <w:szCs w:val="48"/>
                    </w:rPr>
                    <w:t>o</w:t>
                  </w:r>
                  <w:r>
                    <w:rPr>
                      <w:rFonts w:cs="Arial" w:hAnsi="Arial" w:eastAsia="Arial" w:ascii="Arial"/>
                      <w:color w:val="ABABAB"/>
                      <w:spacing w:val="0"/>
                      <w:w w:val="100"/>
                      <w:sz w:val="48"/>
                      <w:szCs w:val="48"/>
                    </w:rPr>
                    <w:t>j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48"/>
                      <w:szCs w:val="4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949595"/>
          <w:spacing w:val="0"/>
          <w:w w:val="43"/>
          <w:sz w:val="19"/>
          <w:szCs w:val="19"/>
        </w:rPr>
        <w:t>...._</w:t>
      </w:r>
      <w:r>
        <w:rPr>
          <w:rFonts w:cs="Arial" w:hAnsi="Arial" w:eastAsia="Arial" w:ascii="Arial"/>
          <w:b/>
          <w:color w:val="949595"/>
          <w:spacing w:val="0"/>
          <w:w w:val="43"/>
          <w:sz w:val="19"/>
          <w:szCs w:val="19"/>
        </w:rPr>
        <w:t>  </w:t>
      </w:r>
      <w:r>
        <w:rPr>
          <w:rFonts w:cs="Arial" w:hAnsi="Arial" w:eastAsia="Arial" w:ascii="Arial"/>
          <w:b/>
          <w:color w:val="949595"/>
          <w:spacing w:val="18"/>
          <w:w w:val="43"/>
          <w:sz w:val="19"/>
          <w:szCs w:val="19"/>
        </w:rPr>
        <w:t> </w:t>
      </w:r>
      <w:r>
        <w:rPr>
          <w:rFonts w:cs="Arial" w:hAnsi="Arial" w:eastAsia="Arial" w:ascii="Arial"/>
          <w:b/>
          <w:color w:val="949595"/>
          <w:spacing w:val="0"/>
          <w:w w:val="216"/>
          <w:sz w:val="19"/>
          <w:szCs w:val="19"/>
        </w:rPr>
        <w:t>-</w:t>
      </w:r>
      <w:r>
        <w:rPr>
          <w:rFonts w:cs="Arial" w:hAnsi="Arial" w:eastAsia="Arial" w:ascii="Arial"/>
          <w:b/>
          <w:color w:val="ABABAB"/>
          <w:spacing w:val="0"/>
          <w:w w:val="146"/>
          <w:sz w:val="19"/>
          <w:szCs w:val="19"/>
        </w:rPr>
        <w:t>O</w:t>
      </w:r>
      <w:r>
        <w:rPr>
          <w:rFonts w:cs="Arial" w:hAnsi="Arial" w:eastAsia="Arial" w:ascii="Arial"/>
          <w:b/>
          <w:color w:val="ABABAB"/>
          <w:spacing w:val="0"/>
          <w:w w:val="100"/>
          <w:sz w:val="19"/>
          <w:szCs w:val="19"/>
        </w:rPr>
        <w:t>     </w:t>
      </w:r>
      <w:r>
        <w:rPr>
          <w:rFonts w:cs="Arial" w:hAnsi="Arial" w:eastAsia="Arial" w:ascii="Arial"/>
          <w:b/>
          <w:color w:val="ABABAB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949595"/>
          <w:spacing w:val="0"/>
          <w:w w:val="281"/>
          <w:sz w:val="16"/>
          <w:szCs w:val="16"/>
        </w:rPr>
        <w:t>r-'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spacing w:lineRule="exact" w:line="240"/>
        <w:ind w:left="189"/>
      </w:pPr>
      <w:r>
        <w:pict>
          <v:shape type="#_x0000_t202" style="position:absolute;margin-left:16.5503pt;margin-top:9.72224pt;width:101.101pt;height:23.313pt;mso-position-horizontal-relative:page;mso-position-vertical-relative:paragraph;z-index:-140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46"/>
                      <w:szCs w:val="46"/>
                    </w:rPr>
                    <w:jc w:val="left"/>
                    <w:spacing w:lineRule="exact" w:line="460"/>
                    <w:ind w:right="-90"/>
                  </w:pPr>
                  <w:r>
                    <w:rPr>
                      <w:rFonts w:cs="Times New Roman" w:hAnsi="Times New Roman" w:eastAsia="Times New Roman" w:ascii="Times New Roman"/>
                      <w:b/>
                      <w:color w:val="ABABAB"/>
                      <w:w w:val="14"/>
                      <w:sz w:val="46"/>
                      <w:szCs w:val="46"/>
                    </w:rPr>
                    <w:t>!</w:t>
                  </w:r>
                  <w:r>
                    <w:rPr>
                      <w:rFonts w:cs="Malgun Gothic" w:hAnsi="Malgun Gothic" w:eastAsia="Malgun Gothic" w:ascii="Malgun Gothic"/>
                      <w:color w:val="ABABAB"/>
                      <w:w w:val="39"/>
                      <w:sz w:val="46"/>
                      <w:szCs w:val="46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ABABAB"/>
                      <w:w w:val="46"/>
                      <w:sz w:val="46"/>
                      <w:szCs w:val="46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949595"/>
                      <w:w w:val="93"/>
                      <w:sz w:val="46"/>
                      <w:szCs w:val="46"/>
                    </w:rPr>
                    <w:t>ó</w:t>
                  </w:r>
                  <w:r>
                    <w:rPr>
                      <w:rFonts w:cs="Malgun Gothic" w:hAnsi="Malgun Gothic" w:eastAsia="Malgun Gothic" w:ascii="Malgun Gothic"/>
                      <w:color w:val="ABABAB"/>
                      <w:w w:val="43"/>
                      <w:sz w:val="46"/>
                      <w:szCs w:val="46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ABABAB"/>
                      <w:w w:val="181"/>
                      <w:sz w:val="46"/>
                      <w:szCs w:val="46"/>
                    </w:rPr>
                    <w:t>,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ABABAB"/>
                      <w:w w:val="132"/>
                      <w:sz w:val="46"/>
                      <w:szCs w:val="46"/>
                    </w:rPr>
                    <w:t>n</w:t>
                  </w:r>
                  <w:r>
                    <w:rPr>
                      <w:rFonts w:cs="Malgun Gothic" w:hAnsi="Malgun Gothic" w:eastAsia="Malgun Gothic" w:ascii="Malgun Gothic"/>
                      <w:color w:val="ABABAB"/>
                      <w:w w:val="61"/>
                      <w:sz w:val="46"/>
                      <w:szCs w:val="46"/>
                    </w:rPr>
                    <w:t>�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ABABAB"/>
                      <w:w w:val="136"/>
                      <w:sz w:val="46"/>
                      <w:szCs w:val="46"/>
                    </w:rPr>
                    <w:t>s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C8C8C8"/>
                      <w:w w:val="75"/>
                      <w:sz w:val="46"/>
                      <w:szCs w:val="46"/>
                    </w:rPr>
                    <w:t>¡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46"/>
                      <w:szCs w:val="46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0.3069pt;margin-top:7.46479pt;width:9.3545pt;height:11.8pt;mso-position-horizontal-relative:page;mso-position-vertical-relative:paragraph;z-index:-1403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23"/>
                      <w:szCs w:val="23"/>
                    </w:rPr>
                    <w:jc w:val="left"/>
                    <w:spacing w:lineRule="exact" w:line="220"/>
                    <w:ind w:right="-55"/>
                  </w:pPr>
                  <w:r>
                    <w:rPr>
                      <w:rFonts w:cs="Arial" w:hAnsi="Arial" w:eastAsia="Arial" w:ascii="Arial"/>
                      <w:b/>
                      <w:color w:val="ABABAB"/>
                      <w:spacing w:val="0"/>
                      <w:w w:val="80"/>
                      <w:sz w:val="23"/>
                      <w:szCs w:val="23"/>
                    </w:rPr>
                    <w:t>'Q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23"/>
                      <w:szCs w:val="23"/>
                    </w:rPr>
                  </w:r>
                </w:p>
              </w:txbxContent>
            </v:textbox>
            <w10:wrap type="none"/>
          </v:shape>
        </w:pict>
      </w:r>
      <w:r>
        <w:rPr>
          <w:rFonts w:cs="Malgun Gothic" w:hAnsi="Malgun Gothic" w:eastAsia="Malgun Gothic" w:ascii="Malgun Gothic"/>
          <w:color w:val="949595"/>
          <w:w w:val="51"/>
          <w:position w:val="-2"/>
          <w:sz w:val="28"/>
          <w:szCs w:val="28"/>
        </w:rPr>
        <w:t>�</w:t>
      </w:r>
      <w:r>
        <w:rPr>
          <w:rFonts w:cs="Times New Roman" w:hAnsi="Times New Roman" w:eastAsia="Times New Roman" w:ascii="Times New Roman"/>
          <w:color w:val="949595"/>
          <w:w w:val="89"/>
          <w:position w:val="-2"/>
          <w:sz w:val="28"/>
          <w:szCs w:val="28"/>
        </w:rPr>
        <w:t>:S</w:t>
      </w:r>
      <w:r>
        <w:rPr>
          <w:rFonts w:cs="Times New Roman" w:hAnsi="Times New Roman" w:eastAsia="Times New Roman" w:ascii="Times New Roman"/>
          <w:color w:val="949595"/>
          <w:w w:val="154"/>
          <w:position w:val="-2"/>
          <w:sz w:val="28"/>
          <w:szCs w:val="28"/>
        </w:rPr>
        <w:t>8</w:t>
      </w:r>
      <w:r>
        <w:rPr>
          <w:rFonts w:cs="Malgun Gothic" w:hAnsi="Malgun Gothic" w:eastAsia="Malgun Gothic" w:ascii="Malgun Gothic"/>
          <w:color w:val="949595"/>
          <w:w w:val="74"/>
          <w:position w:val="-2"/>
          <w:sz w:val="28"/>
          <w:szCs w:val="28"/>
        </w:rPr>
        <w:t>�</w:t>
      </w:r>
      <w:r>
        <w:rPr>
          <w:rFonts w:cs="Times New Roman" w:hAnsi="Times New Roman" w:eastAsia="Times New Roman" w:ascii="Times New Roman"/>
          <w:color w:val="ABABAB"/>
          <w:w w:val="151"/>
          <w:position w:val="-2"/>
          <w:sz w:val="28"/>
          <w:szCs w:val="28"/>
        </w:rPr>
        <w:t>V&gt;</w:t>
      </w:r>
      <w:r>
        <w:rPr>
          <w:rFonts w:cs="Times New Roman" w:hAnsi="Times New Roman" w:eastAsia="Times New Roman" w:ascii="Times New Roman"/>
          <w:color w:val="949595"/>
          <w:w w:val="364"/>
          <w:position w:val="9"/>
          <w:sz w:val="15"/>
          <w:szCs w:val="15"/>
        </w:rPr>
        <w:t>2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5"/>
          <w:szCs w:val="15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lineRule="exact" w:line="100"/>
        <w:ind w:left="189"/>
      </w:pPr>
      <w:r>
        <w:rPr>
          <w:rFonts w:cs="Arial" w:hAnsi="Arial" w:eastAsia="Arial" w:ascii="Arial"/>
          <w:b/>
          <w:color w:val="949595"/>
          <w:spacing w:val="0"/>
          <w:w w:val="100"/>
          <w:position w:val="1"/>
          <w:sz w:val="14"/>
          <w:szCs w:val="14"/>
        </w:rPr>
        <w:t>:J</w:t>
      </w:r>
      <w:r>
        <w:rPr>
          <w:rFonts w:cs="Arial" w:hAnsi="Arial" w:eastAsia="Arial" w:ascii="Arial"/>
          <w:b/>
          <w:color w:val="949595"/>
          <w:spacing w:val="0"/>
          <w:w w:val="100"/>
          <w:position w:val="1"/>
          <w:sz w:val="14"/>
          <w:szCs w:val="14"/>
        </w:rPr>
        <w:t> </w:t>
      </w:r>
      <w:r>
        <w:rPr>
          <w:rFonts w:cs="Arial" w:hAnsi="Arial" w:eastAsia="Arial" w:ascii="Arial"/>
          <w:b/>
          <w:color w:val="949595"/>
          <w:spacing w:val="13"/>
          <w:w w:val="100"/>
          <w:position w:val="1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38"/>
          <w:position w:val="1"/>
          <w:sz w:val="12"/>
          <w:szCs w:val="12"/>
        </w:rPr>
        <w:t>e(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38"/>
          <w:position w:val="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4"/>
          <w:w w:val="138"/>
          <w:position w:val="1"/>
          <w:sz w:val="12"/>
          <w:szCs w:val="12"/>
        </w:rPr>
        <w:t> </w:t>
      </w:r>
      <w:r>
        <w:rPr>
          <w:rFonts w:cs="Arial" w:hAnsi="Arial" w:eastAsia="Arial" w:ascii="Arial"/>
          <w:b/>
          <w:color w:val="949595"/>
          <w:spacing w:val="0"/>
          <w:w w:val="138"/>
          <w:position w:val="1"/>
          <w:sz w:val="11"/>
          <w:szCs w:val="11"/>
        </w:rPr>
        <w:t>W</w:t>
      </w:r>
      <w:r>
        <w:rPr>
          <w:rFonts w:cs="Arial" w:hAnsi="Arial" w:eastAsia="Arial" w:ascii="Arial"/>
          <w:b/>
          <w:color w:val="949595"/>
          <w:spacing w:val="23"/>
          <w:w w:val="138"/>
          <w:position w:val="1"/>
          <w:sz w:val="11"/>
          <w:szCs w:val="11"/>
        </w:rPr>
        <w:t> </w:t>
      </w:r>
      <w:r>
        <w:rPr>
          <w:rFonts w:cs="Arial" w:hAnsi="Arial" w:eastAsia="Arial" w:ascii="Arial"/>
          <w:b/>
          <w:color w:val="949595"/>
          <w:spacing w:val="0"/>
          <w:w w:val="138"/>
          <w:position w:val="1"/>
          <w:sz w:val="11"/>
          <w:szCs w:val="11"/>
        </w:rPr>
        <w:t>VI</w:t>
      </w:r>
      <w:r>
        <w:rPr>
          <w:rFonts w:cs="Arial" w:hAnsi="Arial" w:eastAsia="Arial" w:ascii="Arial"/>
          <w:b/>
          <w:color w:val="949595"/>
          <w:spacing w:val="0"/>
          <w:w w:val="138"/>
          <w:position w:val="1"/>
          <w:sz w:val="11"/>
          <w:szCs w:val="11"/>
        </w:rPr>
        <w:t> </w:t>
      </w:r>
      <w:r>
        <w:rPr>
          <w:rFonts w:cs="Arial" w:hAnsi="Arial" w:eastAsia="Arial" w:ascii="Arial"/>
          <w:b/>
          <w:color w:val="949595"/>
          <w:spacing w:val="31"/>
          <w:w w:val="138"/>
          <w:position w:val="1"/>
          <w:sz w:val="11"/>
          <w:szCs w:val="11"/>
        </w:rPr>
        <w:t> </w:t>
      </w:r>
      <w:r>
        <w:rPr>
          <w:rFonts w:cs="Arial" w:hAnsi="Arial" w:eastAsia="Arial" w:ascii="Arial"/>
          <w:b/>
          <w:color w:val="949595"/>
          <w:spacing w:val="0"/>
          <w:w w:val="600"/>
          <w:position w:val="1"/>
          <w:sz w:val="11"/>
          <w:szCs w:val="11"/>
        </w:rPr>
        <w:t>-</w:t>
      </w:r>
      <w:r>
        <w:rPr>
          <w:rFonts w:cs="Arial" w:hAnsi="Arial" w:eastAsia="Arial" w:ascii="Arial"/>
          <w:b/>
          <w:color w:val="949595"/>
          <w:spacing w:val="0"/>
          <w:w w:val="600"/>
          <w:position w:val="1"/>
          <w:sz w:val="11"/>
          <w:szCs w:val="11"/>
        </w:rPr>
        <w:t> </w:t>
      </w:r>
      <w:r>
        <w:rPr>
          <w:rFonts w:cs="Arial" w:hAnsi="Arial" w:eastAsia="Arial" w:ascii="Arial"/>
          <w:b/>
          <w:color w:val="949595"/>
          <w:spacing w:val="30"/>
          <w:w w:val="600"/>
          <w:position w:val="1"/>
          <w:sz w:val="11"/>
          <w:szCs w:val="11"/>
        </w:rPr>
        <w:t> </w:t>
      </w:r>
      <w:r>
        <w:rPr>
          <w:rFonts w:cs="Arial" w:hAnsi="Arial" w:eastAsia="Arial" w:ascii="Arial"/>
          <w:b/>
          <w:color w:val="949595"/>
          <w:spacing w:val="0"/>
          <w:w w:val="57"/>
          <w:position w:val="1"/>
          <w:sz w:val="14"/>
          <w:szCs w:val="14"/>
        </w:rPr>
        <w:t>t'""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lineRule="exact" w:line="160"/>
        <w:ind w:left="196"/>
      </w:pPr>
      <w:r>
        <w:rPr>
          <w:rFonts w:cs="Arial" w:hAnsi="Arial" w:eastAsia="Arial" w:ascii="Arial"/>
          <w:b/>
          <w:color w:val="ABABAB"/>
          <w:spacing w:val="0"/>
          <w:w w:val="138"/>
          <w:position w:val="-3"/>
          <w:sz w:val="11"/>
          <w:szCs w:val="11"/>
        </w:rPr>
        <w:t>Vl</w:t>
      </w:r>
      <w:r>
        <w:rPr>
          <w:rFonts w:cs="Arial" w:hAnsi="Arial" w:eastAsia="Arial" w:ascii="Arial"/>
          <w:b/>
          <w:color w:val="ABABAB"/>
          <w:spacing w:val="30"/>
          <w:w w:val="138"/>
          <w:position w:val="-3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00"/>
          <w:position w:val="-3"/>
          <w:sz w:val="16"/>
          <w:szCs w:val="16"/>
        </w:rPr>
        <w:t>w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2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00"/>
          <w:position w:val="-3"/>
          <w:sz w:val="17"/>
          <w:szCs w:val="17"/>
        </w:rPr>
        <w:t>a:</w:t>
      </w:r>
      <w:r>
        <w:rPr>
          <w:rFonts w:cs="Times New Roman" w:hAnsi="Times New Roman" w:eastAsia="Times New Roman" w:ascii="Times New Roman"/>
          <w:b/>
          <w:color w:val="ABABAB"/>
          <w:spacing w:val="24"/>
          <w:w w:val="100"/>
          <w:position w:val="-3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83"/>
          <w:position w:val="-3"/>
          <w:sz w:val="16"/>
          <w:szCs w:val="16"/>
        </w:rPr>
        <w:t>e:,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83"/>
          <w:position w:val="-3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b/>
          <w:color w:val="ABABAB"/>
          <w:spacing w:val="15"/>
          <w:w w:val="83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80"/>
          <w:position w:val="-3"/>
          <w:sz w:val="16"/>
          <w:szCs w:val="16"/>
        </w:rPr>
        <w:t>'-"'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8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ABABAB"/>
          <w:spacing w:val="0"/>
          <w:w w:val="180"/>
          <w:position w:val="-3"/>
          <w:sz w:val="16"/>
          <w:szCs w:val="16"/>
        </w:rPr>
        <w:t> </w:t>
      </w:r>
      <w:r>
        <w:rPr>
          <w:rFonts w:cs="Arial" w:hAnsi="Arial" w:eastAsia="Arial" w:ascii="Arial"/>
          <w:b/>
          <w:color w:val="ABABAB"/>
          <w:spacing w:val="0"/>
          <w:w w:val="100"/>
          <w:position w:val="-3"/>
          <w:sz w:val="11"/>
          <w:szCs w:val="11"/>
        </w:rPr>
        <w:t>lLI</w:t>
      </w:r>
      <w:r>
        <w:rPr>
          <w:rFonts w:cs="Arial" w:hAnsi="Arial" w:eastAsia="Arial" w:ascii="Arial"/>
          <w:b/>
          <w:color w:val="ABABAB"/>
          <w:spacing w:val="0"/>
          <w:w w:val="100"/>
          <w:position w:val="-3"/>
          <w:sz w:val="11"/>
          <w:szCs w:val="11"/>
        </w:rPr>
        <w:t>     </w:t>
      </w:r>
      <w:r>
        <w:rPr>
          <w:rFonts w:cs="Arial" w:hAnsi="Arial" w:eastAsia="Arial" w:ascii="Arial"/>
          <w:b/>
          <w:color w:val="ABABAB"/>
          <w:spacing w:val="5"/>
          <w:w w:val="100"/>
          <w:position w:val="-3"/>
          <w:sz w:val="11"/>
          <w:szCs w:val="11"/>
        </w:rPr>
        <w:t> </w:t>
      </w:r>
      <w:r>
        <w:rPr>
          <w:rFonts w:cs="Arial" w:hAnsi="Arial" w:eastAsia="Arial" w:ascii="Arial"/>
          <w:b/>
          <w:color w:val="C8C8C8"/>
          <w:spacing w:val="0"/>
          <w:w w:val="70"/>
          <w:position w:val="-3"/>
          <w:sz w:val="11"/>
          <w:szCs w:val="11"/>
        </w:rPr>
        <w:t>,..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220"/>
        <w:ind w:left="196"/>
      </w:pPr>
      <w:r>
        <w:rPr>
          <w:rFonts w:cs="Times New Roman" w:hAnsi="Times New Roman" w:eastAsia="Times New Roman" w:ascii="Times New Roman"/>
          <w:color w:val="ABABAB"/>
          <w:spacing w:val="-130"/>
          <w:w w:val="123"/>
          <w:position w:val="2"/>
          <w:sz w:val="25"/>
          <w:szCs w:val="25"/>
        </w:rPr>
        <w:t>z</w:t>
      </w:r>
      <w:r>
        <w:rPr>
          <w:rFonts w:cs="Arial" w:hAnsi="Arial" w:eastAsia="Arial" w:ascii="Arial"/>
          <w:b/>
          <w:color w:val="949595"/>
          <w:spacing w:val="-7"/>
          <w:w w:val="216"/>
          <w:position w:val="-1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BABAB"/>
          <w:spacing w:val="-209"/>
          <w:w w:val="172"/>
          <w:position w:val="2"/>
          <w:sz w:val="25"/>
          <w:szCs w:val="25"/>
        </w:rPr>
        <w:t>v</w:t>
      </w:r>
      <w:r>
        <w:rPr>
          <w:rFonts w:cs="Arial" w:hAnsi="Arial" w:eastAsia="Arial" w:ascii="Arial"/>
          <w:b/>
          <w:color w:val="ABABAB"/>
          <w:spacing w:val="-7"/>
          <w:w w:val="186"/>
          <w:position w:val="-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ABABAB"/>
          <w:spacing w:val="-97"/>
          <w:w w:val="83"/>
          <w:position w:val="2"/>
          <w:sz w:val="25"/>
          <w:szCs w:val="25"/>
        </w:rPr>
        <w:t>o</w:t>
      </w:r>
      <w:r>
        <w:rPr>
          <w:rFonts w:cs="Arial" w:hAnsi="Arial" w:eastAsia="Arial" w:ascii="Arial"/>
          <w:b/>
          <w:color w:val="ABABAB"/>
          <w:spacing w:val="-45"/>
          <w:w w:val="128"/>
          <w:position w:val="-1"/>
          <w:sz w:val="19"/>
          <w:szCs w:val="19"/>
        </w:rPr>
        <w:t>&gt;</w:t>
      </w:r>
      <w:r>
        <w:rPr>
          <w:rFonts w:cs="Times New Roman" w:hAnsi="Times New Roman" w:eastAsia="Times New Roman" w:ascii="Times New Roman"/>
          <w:color w:val="ABABAB"/>
          <w:spacing w:val="-7"/>
          <w:w w:val="83"/>
          <w:position w:val="2"/>
          <w:sz w:val="25"/>
          <w:szCs w:val="25"/>
        </w:rPr>
        <w:t>.</w:t>
      </w:r>
      <w:r>
        <w:rPr>
          <w:rFonts w:cs="Arial" w:hAnsi="Arial" w:eastAsia="Arial" w:ascii="Arial"/>
          <w:b/>
          <w:color w:val="ABABAB"/>
          <w:spacing w:val="-74"/>
          <w:w w:val="128"/>
          <w:position w:val="-1"/>
          <w:sz w:val="19"/>
          <w:szCs w:val="19"/>
        </w:rPr>
        <w:t>-</w:t>
      </w:r>
      <w:r>
        <w:rPr>
          <w:rFonts w:cs="Times New Roman" w:hAnsi="Times New Roman" w:eastAsia="Times New Roman" w:ascii="Times New Roman"/>
          <w:color w:val="ABABAB"/>
          <w:spacing w:val="0"/>
          <w:w w:val="83"/>
          <w:position w:val="2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ABABAB"/>
          <w:spacing w:val="0"/>
          <w:w w:val="119"/>
          <w:position w:val="2"/>
          <w:sz w:val="25"/>
          <w:szCs w:val="25"/>
        </w:rPr>
        <w:t>a:</w:t>
      </w:r>
      <w:r>
        <w:rPr>
          <w:rFonts w:cs="Times New Roman" w:hAnsi="Times New Roman" w:eastAsia="Times New Roman" w:ascii="Times New Roman"/>
          <w:color w:val="ABABAB"/>
          <w:spacing w:val="0"/>
          <w:w w:val="137"/>
          <w:position w:val="2"/>
          <w:sz w:val="25"/>
          <w:szCs w:val="25"/>
        </w:rPr>
        <w:t>LLJ</w:t>
      </w:r>
      <w:r>
        <w:rPr>
          <w:rFonts w:cs="Times New Roman" w:hAnsi="Times New Roman" w:eastAsia="Times New Roman" w:ascii="Times New Roman"/>
          <w:color w:val="ABABAB"/>
          <w:spacing w:val="-38"/>
          <w:w w:val="171"/>
          <w:position w:val="2"/>
          <w:sz w:val="25"/>
          <w:szCs w:val="25"/>
        </w:rPr>
        <w:t>"</w:t>
      </w:r>
      <w:r>
        <w:rPr>
          <w:rFonts w:cs="Arial" w:hAnsi="Arial" w:eastAsia="Arial" w:ascii="Arial"/>
          <w:b/>
          <w:color w:val="C8C8C8"/>
          <w:spacing w:val="-84"/>
          <w:w w:val="115"/>
          <w:position w:val="-1"/>
          <w:sz w:val="19"/>
          <w:szCs w:val="19"/>
        </w:rPr>
        <w:t>_</w:t>
      </w:r>
      <w:r>
        <w:rPr>
          <w:rFonts w:cs="Times New Roman" w:hAnsi="Times New Roman" w:eastAsia="Times New Roman" w:ascii="Times New Roman"/>
          <w:color w:val="ABABAB"/>
          <w:spacing w:val="0"/>
          <w:w w:val="171"/>
          <w:position w:val="2"/>
          <w:sz w:val="25"/>
          <w:szCs w:val="25"/>
        </w:rPr>
        <w:t>'</w:t>
      </w:r>
      <w:r>
        <w:rPr>
          <w:rFonts w:cs="Times New Roman" w:hAnsi="Times New Roman" w:eastAsia="Times New Roman" w:ascii="Times New Roman"/>
          <w:color w:val="C8C8C8"/>
          <w:spacing w:val="-252"/>
          <w:w w:val="253"/>
          <w:position w:val="2"/>
          <w:sz w:val="25"/>
          <w:szCs w:val="25"/>
        </w:rPr>
        <w:t>"</w:t>
      </w:r>
      <w:r>
        <w:rPr>
          <w:rFonts w:cs="Arial" w:hAnsi="Arial" w:eastAsia="Arial" w:ascii="Arial"/>
          <w:b/>
          <w:color w:val="C8C8C8"/>
          <w:spacing w:val="0"/>
          <w:w w:val="341"/>
          <w:position w:val="-1"/>
          <w:sz w:val="19"/>
          <w:szCs w:val="19"/>
        </w:rPr>
        <w:t>,</w:t>
      </w:r>
      <w:r>
        <w:rPr>
          <w:rFonts w:cs="Arial" w:hAnsi="Arial" w:eastAsia="Arial" w:ascii="Arial"/>
          <w:b/>
          <w:color w:val="C8C8C8"/>
          <w:spacing w:val="0"/>
          <w:w w:val="150"/>
          <w:position w:val="-1"/>
          <w:sz w:val="19"/>
          <w:szCs w:val="19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300"/>
        <w:ind w:left="419" w:right="-66"/>
      </w:pPr>
      <w:r>
        <w:rPr>
          <w:rFonts w:cs="Arial" w:hAnsi="Arial" w:eastAsia="Arial" w:ascii="Arial"/>
          <w:color w:val="ABABAB"/>
          <w:spacing w:val="0"/>
          <w:w w:val="82"/>
          <w:position w:val="9"/>
          <w:sz w:val="20"/>
          <w:szCs w:val="20"/>
        </w:rPr>
        <w:t>...</w:t>
      </w:r>
      <w:r>
        <w:rPr>
          <w:rFonts w:cs="Arial" w:hAnsi="Arial" w:eastAsia="Arial" w:ascii="Arial"/>
          <w:color w:val="ABABAB"/>
          <w:spacing w:val="0"/>
          <w:w w:val="82"/>
          <w:position w:val="9"/>
          <w:sz w:val="20"/>
          <w:szCs w:val="20"/>
        </w:rPr>
        <w:t>     </w:t>
      </w:r>
      <w:r>
        <w:rPr>
          <w:rFonts w:cs="Arial" w:hAnsi="Arial" w:eastAsia="Arial" w:ascii="Arial"/>
          <w:color w:val="ABABAB"/>
          <w:spacing w:val="15"/>
          <w:w w:val="82"/>
          <w:position w:val="9"/>
          <w:sz w:val="20"/>
          <w:szCs w:val="20"/>
        </w:rPr>
        <w:t> </w:t>
      </w:r>
      <w:r>
        <w:rPr>
          <w:rFonts w:cs="Arial" w:hAnsi="Arial" w:eastAsia="Arial" w:ascii="Arial"/>
          <w:color w:val="ABABAB"/>
          <w:spacing w:val="0"/>
          <w:w w:val="187"/>
          <w:position w:val="9"/>
          <w:sz w:val="20"/>
          <w:szCs w:val="20"/>
        </w:rPr>
        <w:t>º</w:t>
      </w:r>
      <w:r>
        <w:rPr>
          <w:rFonts w:cs="Arial" w:hAnsi="Arial" w:eastAsia="Arial" w:ascii="Arial"/>
          <w:color w:val="C8C8C8"/>
          <w:spacing w:val="0"/>
          <w:w w:val="157"/>
          <w:position w:val="9"/>
          <w:sz w:val="20"/>
          <w:szCs w:val="20"/>
        </w:rPr>
        <w:t>("C:</w:t>
      </w:r>
      <w:r>
        <w:rPr>
          <w:rFonts w:cs="Arial" w:hAnsi="Arial" w:eastAsia="Arial" w:ascii="Arial"/>
          <w:color w:val="C8C8C8"/>
          <w:spacing w:val="0"/>
          <w:w w:val="587"/>
          <w:position w:val="9"/>
          <w:sz w:val="20"/>
          <w:szCs w:val="20"/>
        </w:rPr>
        <w:t>'</w:t>
      </w:r>
      <w:r>
        <w:rPr>
          <w:rFonts w:cs="Arial" w:hAnsi="Arial" w:eastAsia="Arial" w:ascii="Arial"/>
          <w:color w:val="C8C8C8"/>
          <w:spacing w:val="0"/>
          <w:w w:val="100"/>
          <w:position w:val="9"/>
          <w:sz w:val="20"/>
          <w:szCs w:val="20"/>
        </w:rPr>
        <w:t> </w:t>
      </w:r>
      <w:r>
        <w:rPr>
          <w:rFonts w:cs="Arial" w:hAnsi="Arial" w:eastAsia="Arial" w:ascii="Arial"/>
          <w:color w:val="C8C8C8"/>
          <w:spacing w:val="-3"/>
          <w:w w:val="100"/>
          <w:position w:val="9"/>
          <w:sz w:val="20"/>
          <w:szCs w:val="20"/>
        </w:rPr>
        <w:t> </w:t>
      </w:r>
      <w:r>
        <w:rPr>
          <w:rFonts w:cs="Arial" w:hAnsi="Arial" w:eastAsia="Arial" w:ascii="Arial"/>
          <w:color w:val="C8C8C8"/>
          <w:spacing w:val="-3"/>
          <w:w w:val="366"/>
          <w:position w:val="9"/>
          <w:sz w:val="20"/>
          <w:szCs w:val="20"/>
        </w:rPr>
      </w:r>
      <w:r>
        <w:rPr>
          <w:rFonts w:cs="Arial" w:hAnsi="Arial" w:eastAsia="Arial" w:ascii="Arial"/>
          <w:color w:val="C8C8C8"/>
          <w:spacing w:val="-291"/>
          <w:w w:val="366"/>
          <w:position w:val="9"/>
          <w:sz w:val="20"/>
          <w:szCs w:val="20"/>
          <w:u w:val="single" w:color="C8C8C8"/>
        </w:rPr>
        <w:t> </w:t>
      </w:r>
      <w:r>
        <w:rPr>
          <w:rFonts w:cs="Arial" w:hAnsi="Arial" w:eastAsia="Arial" w:ascii="Arial"/>
          <w:color w:val="C8C8C8"/>
          <w:spacing w:val="-291"/>
          <w:w w:val="366"/>
          <w:position w:val="9"/>
          <w:sz w:val="20"/>
          <w:szCs w:val="20"/>
          <w:u w:val="single" w:color="C8C8C8"/>
        </w:rPr>
      </w:r>
      <w:r>
        <w:rPr>
          <w:rFonts w:cs="Arial" w:hAnsi="Arial" w:eastAsia="Arial" w:ascii="Arial"/>
          <w:color w:val="C8C8C8"/>
          <w:spacing w:val="-291"/>
          <w:w w:val="366"/>
          <w:position w:val="9"/>
          <w:sz w:val="20"/>
          <w:szCs w:val="20"/>
        </w:rPr>
      </w:r>
      <w:r>
        <w:rPr>
          <w:rFonts w:cs="Arial" w:hAnsi="Arial" w:eastAsia="Arial" w:ascii="Arial"/>
          <w:color w:val="C8C8C8"/>
          <w:spacing w:val="-291"/>
          <w:w w:val="366"/>
          <w:position w:val="9"/>
          <w:sz w:val="20"/>
          <w:szCs w:val="20"/>
        </w:rPr>
      </w:r>
      <w:r>
        <w:rPr>
          <w:rFonts w:cs="Arial" w:hAnsi="Arial" w:eastAsia="Arial" w:ascii="Arial"/>
          <w:color w:val="ABABAB"/>
          <w:spacing w:val="0"/>
          <w:w w:val="116"/>
          <w:position w:val="-2"/>
          <w:sz w:val="19"/>
          <w:szCs w:val="19"/>
        </w:rPr>
        <w:t>_j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ectPr>
          <w:type w:val="continuous"/>
          <w:pgSz w:w="12240" w:h="17080"/>
          <w:pgMar w:top="20" w:bottom="280" w:left="200" w:right="1620"/>
          <w:cols w:num="2" w:equalWidth="off">
            <w:col w:w="2154" w:space="3274"/>
            <w:col w:w="4992"/>
          </w:cols>
        </w:sectPr>
      </w:pPr>
      <w:r>
        <w:rPr>
          <w:rFonts w:cs="Arial" w:hAnsi="Arial" w:eastAsia="Arial" w:ascii="Arial"/>
          <w:color w:val="2A2725"/>
          <w:w w:val="50"/>
          <w:sz w:val="23"/>
          <w:szCs w:val="23"/>
        </w:rPr>
        <w:t>1</w:t>
      </w:r>
      <w:r>
        <w:rPr>
          <w:rFonts w:cs="Arial" w:hAnsi="Arial" w:eastAsia="Arial" w:ascii="Arial"/>
          <w:color w:val="2A2725"/>
          <w:w w:val="129"/>
          <w:sz w:val="23"/>
          <w:szCs w:val="23"/>
        </w:rPr>
        <w:t>5</w:t>
      </w:r>
      <w:r>
        <w:rPr>
          <w:rFonts w:cs="Arial" w:hAnsi="Arial" w:eastAsia="Arial" w:ascii="Arial"/>
          <w:color w:val="2A2725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A2725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A2725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54241"/>
          <w:spacing w:val="0"/>
          <w:w w:val="56"/>
          <w:sz w:val="23"/>
          <w:szCs w:val="23"/>
        </w:rPr>
        <w:t>1</w:t>
      </w:r>
      <w:r>
        <w:rPr>
          <w:rFonts w:cs="Arial" w:hAnsi="Arial" w:eastAsia="Arial" w:ascii="Arial"/>
          <w:color w:val="2A2725"/>
          <w:spacing w:val="0"/>
          <w:w w:val="129"/>
          <w:sz w:val="23"/>
          <w:szCs w:val="23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76"/>
          <w:szCs w:val="76"/>
        </w:rPr>
        <w:jc w:val="right"/>
        <w:spacing w:before="8" w:lineRule="exact" w:line="840"/>
        <w:ind w:right="338"/>
      </w:pPr>
      <w:r>
        <w:rPr>
          <w:rFonts w:cs="Arial" w:hAnsi="Arial" w:eastAsia="Arial" w:ascii="Arial"/>
          <w:color w:val="D27B12"/>
          <w:spacing w:val="0"/>
          <w:w w:val="95"/>
          <w:position w:val="-4"/>
          <w:sz w:val="76"/>
          <w:szCs w:val="76"/>
        </w:rPr>
        <w:t>­­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76"/>
          <w:szCs w:val="76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right"/>
        <w:spacing w:lineRule="exact" w:line="780"/>
      </w:pPr>
      <w:r>
        <w:pict>
          <v:shape type="#_x0000_t202" style="position:absolute;margin-left:396.103pt;margin-top:18.6773pt;width:5.03673pt;height:15.9pt;mso-position-horizontal-relative:page;mso-position-vertical-relative:paragraph;z-index:-1399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1"/>
                      <w:szCs w:val="31"/>
                    </w:rPr>
                    <w:jc w:val="left"/>
                    <w:spacing w:lineRule="exact" w:line="300"/>
                    <w:ind w:right="-68"/>
                  </w:pPr>
                  <w:r>
                    <w:rPr>
                      <w:rFonts w:cs="Times New Roman" w:hAnsi="Times New Roman" w:eastAsia="Times New Roman" w:ascii="Times New Roman"/>
                      <w:color w:val="9B6D11"/>
                      <w:spacing w:val="0"/>
                      <w:w w:val="43"/>
                      <w:sz w:val="31"/>
                      <w:szCs w:val="31"/>
                    </w:rPr>
                    <w:t>...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31"/>
                      <w:szCs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745312"/>
          <w:spacing w:val="-40"/>
          <w:w w:val="104"/>
          <w:position w:val="23"/>
          <w:sz w:val="13"/>
          <w:szCs w:val="13"/>
        </w:rPr>
        <w:t>P</w:t>
      </w:r>
      <w:r>
        <w:rPr>
          <w:rFonts w:cs="Arial" w:hAnsi="Arial" w:eastAsia="Arial" w:ascii="Arial"/>
          <w:color w:val="9B6D11"/>
          <w:spacing w:val="-75"/>
          <w:w w:val="58"/>
          <w:position w:val="0"/>
          <w:sz w:val="59"/>
          <w:szCs w:val="59"/>
        </w:rPr>
        <w:t>·</w:t>
      </w:r>
      <w:r>
        <w:rPr>
          <w:rFonts w:cs="Arial" w:hAnsi="Arial" w:eastAsia="Arial" w:ascii="Arial"/>
          <w:color w:val="745312"/>
          <w:spacing w:val="-31"/>
          <w:w w:val="104"/>
          <w:position w:val="23"/>
          <w:sz w:val="13"/>
          <w:szCs w:val="13"/>
        </w:rPr>
        <w:t>Q</w:t>
      </w:r>
      <w:r>
        <w:rPr>
          <w:rFonts w:cs="Arial" w:hAnsi="Arial" w:eastAsia="Arial" w:ascii="Arial"/>
          <w:color w:val="9B6D11"/>
          <w:spacing w:val="-206"/>
          <w:w w:val="120"/>
          <w:position w:val="0"/>
          <w:sz w:val="59"/>
          <w:szCs w:val="59"/>
        </w:rPr>
        <w:t>­</w:t>
      </w:r>
      <w:r>
        <w:rPr>
          <w:rFonts w:cs="Arial" w:hAnsi="Arial" w:eastAsia="Arial" w:ascii="Arial"/>
          <w:color w:val="745312"/>
          <w:spacing w:val="0"/>
          <w:w w:val="104"/>
          <w:position w:val="23"/>
          <w:sz w:val="13"/>
          <w:szCs w:val="13"/>
        </w:rPr>
        <w:t>O[</w:t>
      </w:r>
      <w:r>
        <w:rPr>
          <w:rFonts w:cs="Arial" w:hAnsi="Arial" w:eastAsia="Arial" w:ascii="Arial"/>
          <w:color w:val="745312"/>
          <w:spacing w:val="-36"/>
          <w:w w:val="104"/>
          <w:position w:val="23"/>
          <w:sz w:val="13"/>
          <w:szCs w:val="13"/>
        </w:rPr>
        <w:t>R</w:t>
      </w:r>
      <w:r>
        <w:rPr>
          <w:rFonts w:cs="Arial" w:hAnsi="Arial" w:eastAsia="Arial" w:ascii="Arial"/>
          <w:color w:val="9B6D11"/>
          <w:spacing w:val="14"/>
          <w:w w:val="43"/>
          <w:position w:val="0"/>
          <w:sz w:val="59"/>
          <w:szCs w:val="59"/>
        </w:rPr>
        <w:t>·</w:t>
      </w:r>
      <w:r>
        <w:rPr>
          <w:rFonts w:cs="Times New Roman" w:hAnsi="Times New Roman" w:eastAsia="Times New Roman" w:ascii="Times New Roman"/>
          <w:color w:val="745312"/>
          <w:spacing w:val="0"/>
          <w:w w:val="73"/>
          <w:position w:val="23"/>
          <w:sz w:val="18"/>
          <w:szCs w:val="18"/>
        </w:rPr>
        <w:t>JU</w:t>
      </w:r>
      <w:r>
        <w:rPr>
          <w:rFonts w:cs="Times New Roman" w:hAnsi="Times New Roman" w:eastAsia="Times New Roman" w:ascii="Times New Roman"/>
          <w:color w:val="745312"/>
          <w:spacing w:val="-91"/>
          <w:w w:val="73"/>
          <w:position w:val="23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9B6D11"/>
          <w:spacing w:val="-2"/>
          <w:w w:val="34"/>
          <w:position w:val="0"/>
          <w:sz w:val="81"/>
          <w:szCs w:val="81"/>
        </w:rPr>
        <w:t>-</w:t>
      </w:r>
      <w:r>
        <w:rPr>
          <w:rFonts w:cs="Times New Roman" w:hAnsi="Times New Roman" w:eastAsia="Times New Roman" w:ascii="Times New Roman"/>
          <w:color w:val="745312"/>
          <w:spacing w:val="-42"/>
          <w:w w:val="73"/>
          <w:position w:val="23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A67E25"/>
          <w:spacing w:val="-210"/>
          <w:w w:val="93"/>
          <w:position w:val="0"/>
          <w:sz w:val="81"/>
          <w:szCs w:val="81"/>
        </w:rPr>
        <w:t>-</w:t>
      </w:r>
      <w:r>
        <w:rPr>
          <w:rFonts w:cs="Times New Roman" w:hAnsi="Times New Roman" w:eastAsia="Times New Roman" w:ascii="Times New Roman"/>
          <w:color w:val="745312"/>
          <w:spacing w:val="0"/>
          <w:w w:val="73"/>
          <w:position w:val="23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745312"/>
          <w:spacing w:val="0"/>
          <w:w w:val="70"/>
          <w:position w:val="23"/>
          <w:sz w:val="18"/>
          <w:szCs w:val="18"/>
        </w:rPr>
        <w:t>IAI.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3"/>
          <w:szCs w:val="33"/>
        </w:rPr>
        <w:jc w:val="left"/>
        <w:sectPr>
          <w:pgMar w:header="0" w:footer="0" w:top="100" w:bottom="280" w:left="240" w:right="1680"/>
          <w:headerReference w:type="default" r:id="rId61"/>
          <w:pgSz w:w="12340" w:h="17160"/>
          <w:cols w:num="2" w:equalWidth="off">
            <w:col w:w="8244" w:space="928"/>
            <w:col w:w="1248"/>
          </w:cols>
        </w:sectPr>
      </w:pPr>
      <w:r>
        <w:rPr>
          <w:rFonts w:cs="Times New Roman" w:hAnsi="Times New Roman" w:eastAsia="Times New Roman" w:ascii="Times New Roman"/>
          <w:color w:val="5D747E"/>
          <w:spacing w:val="0"/>
          <w:w w:val="10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color w:val="5D747E"/>
          <w:spacing w:val="0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5D747E"/>
          <w:spacing w:val="0"/>
          <w:w w:val="10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color w:val="5D747E"/>
          <w:spacing w:val="0"/>
          <w:w w:val="100"/>
          <w:sz w:val="32"/>
          <w:szCs w:val="32"/>
        </w:rPr>
        <w:t>a</w:t>
      </w:r>
      <w:r>
        <w:rPr>
          <w:rFonts w:cs="Times New Roman" w:hAnsi="Times New Roman" w:eastAsia="Times New Roman" w:ascii="Times New Roman"/>
          <w:color w:val="5D747E"/>
          <w:spacing w:val="0"/>
          <w:w w:val="100"/>
          <w:sz w:val="32"/>
          <w:szCs w:val="32"/>
        </w:rPr>
        <w:t>i</w:t>
      </w:r>
      <w:r>
        <w:rPr>
          <w:rFonts w:cs="Times New Roman" w:hAnsi="Times New Roman" w:eastAsia="Times New Roman" w:ascii="Times New Roman"/>
          <w:color w:val="5D747E"/>
          <w:spacing w:val="0"/>
          <w:w w:val="100"/>
          <w:sz w:val="32"/>
          <w:szCs w:val="32"/>
        </w:rPr>
        <w:t>p</w:t>
      </w:r>
      <w:r>
        <w:rPr>
          <w:rFonts w:cs="Times New Roman" w:hAnsi="Times New Roman" w:eastAsia="Times New Roman" w:ascii="Times New Roman"/>
          <w:color w:val="5D747E"/>
          <w:spacing w:val="59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color w:val="5D747E"/>
          <w:spacing w:val="0"/>
          <w:w w:val="56"/>
          <w:sz w:val="33"/>
          <w:szCs w:val="33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3"/>
          <w:szCs w:val="33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before="30"/>
        <w:ind w:left="1437" w:right="5279"/>
      </w:pPr>
      <w:r>
        <w:pict>
          <v:shape type="#_x0000_t75" style="position:absolute;margin-left:283.496pt;margin-top:-68.7245pt;width:47.4892pt;height:44.6462pt;mso-position-horizontal-relative:page;mso-position-vertical-relative:paragraph;z-index:-1402">
            <v:imagedata o:title="" r:id="rId62"/>
          </v:shape>
        </w:pict>
      </w:r>
      <w:r>
        <w:pict>
          <v:shape type="#_x0000_t75" style="position:absolute;margin-left:189.957pt;margin-top:-71.6049pt;width:60.4408pt;height:43.206pt;mso-position-horizontal-relative:page;mso-position-vertical-relative:paragraph;z-index:-1401">
            <v:imagedata o:title="" r:id="rId63"/>
          </v:shape>
        </w:pict>
      </w:r>
      <w:r>
        <w:pict>
          <v:shape type="#_x0000_t75" style="position:absolute;margin-left:86.344pt;margin-top:-70.1647pt;width:67.6362pt;height:40.3256pt;mso-position-horizontal-relative:page;mso-position-vertical-relative:paragraph;z-index:-1400">
            <v:imagedata o:title="" r:id="rId64"/>
          </v:shape>
        </w:pic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X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97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b/>
          <w:color w:val="151212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b/>
          <w:color w:val="151212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b/>
          <w:color w:val="27242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b/>
          <w:color w:val="151212"/>
          <w:spacing w:val="0"/>
          <w:w w:val="103"/>
          <w:sz w:val="23"/>
          <w:szCs w:val="23"/>
        </w:rPr>
        <w:t>N</w:t>
      </w:r>
      <w:r>
        <w:rPr>
          <w:rFonts w:cs="Arial" w:hAnsi="Arial" w:eastAsia="Arial" w:ascii="Arial"/>
          <w:b/>
          <w:color w:val="151212"/>
          <w:spacing w:val="0"/>
          <w:w w:val="108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8"/>
          <w:sz w:val="23"/>
          <w:szCs w:val="23"/>
        </w:rPr>
        <w:t>Ó</w:t>
      </w:r>
      <w:r>
        <w:rPr>
          <w:rFonts w:cs="Arial" w:hAnsi="Arial" w:eastAsia="Arial" w:ascii="Arial"/>
          <w:b/>
          <w:color w:val="272423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3"/>
        <w:ind w:left="1437" w:right="115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10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9"/>
          <w:w w:val="93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4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6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áb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4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nac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1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so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1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5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4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6353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7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3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36"/>
          <w:w w:val="13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yec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363533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8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4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é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8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5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46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ta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7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58" w:right="5279"/>
      </w:pP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ÉC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151212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512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151212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ÉP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512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272423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51212"/>
          <w:spacing w:val="0"/>
          <w:w w:val="89"/>
          <w:sz w:val="23"/>
          <w:szCs w:val="23"/>
        </w:rPr>
        <w:t>E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J</w:t>
      </w:r>
      <w:r>
        <w:rPr>
          <w:rFonts w:cs="Arial" w:hAnsi="Arial" w:eastAsia="Arial" w:ascii="Arial"/>
          <w:b/>
          <w:color w:val="151212"/>
          <w:spacing w:val="0"/>
          <w:w w:val="108"/>
          <w:sz w:val="23"/>
          <w:szCs w:val="23"/>
        </w:rPr>
        <w:t>E</w:t>
      </w:r>
      <w:r>
        <w:rPr>
          <w:rFonts w:cs="Arial" w:hAnsi="Arial" w:eastAsia="Arial" w:ascii="Arial"/>
          <w:b/>
          <w:color w:val="151212"/>
          <w:spacing w:val="0"/>
          <w:w w:val="99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3"/>
          <w:sz w:val="23"/>
          <w:szCs w:val="23"/>
        </w:rPr>
        <w:t>U</w:t>
      </w:r>
      <w:r>
        <w:rPr>
          <w:rFonts w:cs="Arial" w:hAnsi="Arial" w:eastAsia="Arial" w:ascii="Arial"/>
          <w:b/>
          <w:color w:val="151212"/>
          <w:spacing w:val="0"/>
          <w:w w:val="108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8"/>
          <w:sz w:val="23"/>
          <w:szCs w:val="23"/>
        </w:rPr>
        <w:t>Ó</w:t>
      </w:r>
      <w:r>
        <w:rPr>
          <w:rFonts w:cs="Arial" w:hAnsi="Arial" w:eastAsia="Arial" w:ascii="Arial"/>
          <w:b/>
          <w:color w:val="151212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b/>
          <w:color w:val="272423"/>
          <w:spacing w:val="0"/>
          <w:w w:val="11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4"/>
        <w:ind w:left="1465" w:right="108" w:hanging="22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"/>
          <w:w w:val="95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ñ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75757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6353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de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0"/>
        <w:ind w:left="1458" w:right="86" w:firstLine="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0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  </w:t>
      </w:r>
      <w:r>
        <w:rPr>
          <w:rFonts w:cs="Arial" w:hAnsi="Arial" w:eastAsia="Arial" w:ascii="Arial"/>
          <w:color w:val="363533"/>
          <w:spacing w:val="6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575757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4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ú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 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sc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ún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151212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151212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ab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4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35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90"/>
          <w:sz w:val="23"/>
          <w:szCs w:val="23"/>
        </w:rPr>
        <w:t>o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7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686868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14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ac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5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5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z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14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og</w:t>
      </w:r>
      <w:r>
        <w:rPr>
          <w:rFonts w:cs="Arial" w:hAnsi="Arial" w:eastAsia="Arial" w:ascii="Arial"/>
          <w:color w:val="27242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as</w:t>
      </w:r>
      <w:r>
        <w:rPr>
          <w:rFonts w:cs="Arial" w:hAnsi="Arial" w:eastAsia="Arial" w:ascii="Arial"/>
          <w:color w:val="686868"/>
          <w:spacing w:val="0"/>
          <w:w w:val="90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686868"/>
          <w:spacing w:val="0"/>
          <w:w w:val="9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151212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36353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6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7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0"/>
          <w:w w:val="11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36353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x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ct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5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4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78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h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6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686868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0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39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4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obad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46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g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79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ist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79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ind w:left="1487" w:right="4581"/>
      </w:pP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ÉC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b/>
          <w:color w:val="151212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b/>
          <w:color w:val="151212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100"/>
          <w:sz w:val="23"/>
          <w:szCs w:val="23"/>
        </w:rPr>
        <w:t>AVA</w:t>
      </w:r>
      <w:r>
        <w:rPr>
          <w:rFonts w:cs="Arial" w:hAnsi="Arial" w:eastAsia="Arial" w:ascii="Arial"/>
          <w:b/>
          <w:color w:val="363533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b/>
          <w:color w:val="363533"/>
          <w:spacing w:val="46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27242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b/>
          <w:color w:val="151212"/>
          <w:spacing w:val="0"/>
          <w:w w:val="103"/>
          <w:sz w:val="23"/>
          <w:szCs w:val="23"/>
        </w:rPr>
        <w:t>N</w:t>
      </w:r>
      <w:r>
        <w:rPr>
          <w:rFonts w:cs="Arial" w:hAnsi="Arial" w:eastAsia="Arial" w:ascii="Arial"/>
          <w:b/>
          <w:color w:val="27242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272423"/>
          <w:spacing w:val="0"/>
          <w:w w:val="103"/>
          <w:sz w:val="23"/>
          <w:szCs w:val="23"/>
        </w:rPr>
        <w:t>E</w:t>
      </w:r>
      <w:r>
        <w:rPr>
          <w:rFonts w:cs="Arial" w:hAnsi="Arial" w:eastAsia="Arial" w:ascii="Arial"/>
          <w:b/>
          <w:color w:val="151212"/>
          <w:spacing w:val="0"/>
          <w:w w:val="108"/>
          <w:sz w:val="23"/>
          <w:szCs w:val="23"/>
        </w:rPr>
        <w:t>R</w:t>
      </w:r>
      <w:r>
        <w:rPr>
          <w:rFonts w:cs="Arial" w:hAnsi="Arial" w:eastAsia="Arial" w:ascii="Arial"/>
          <w:b/>
          <w:color w:val="151212"/>
          <w:spacing w:val="0"/>
          <w:w w:val="103"/>
          <w:sz w:val="23"/>
          <w:szCs w:val="23"/>
        </w:rPr>
        <w:t>PRE</w:t>
      </w:r>
      <w:r>
        <w:rPr>
          <w:rFonts w:cs="Arial" w:hAnsi="Arial" w:eastAsia="Arial" w:ascii="Arial"/>
          <w:b/>
          <w:color w:val="272423"/>
          <w:spacing w:val="0"/>
          <w:w w:val="107"/>
          <w:sz w:val="23"/>
          <w:szCs w:val="23"/>
        </w:rPr>
        <w:t>T</w:t>
      </w:r>
      <w:r>
        <w:rPr>
          <w:rFonts w:cs="Arial" w:hAnsi="Arial" w:eastAsia="Arial" w:ascii="Arial"/>
          <w:b/>
          <w:color w:val="151212"/>
          <w:spacing w:val="0"/>
          <w:w w:val="103"/>
          <w:sz w:val="23"/>
          <w:szCs w:val="23"/>
        </w:rPr>
        <w:t>A</w:t>
      </w:r>
      <w:r>
        <w:rPr>
          <w:rFonts w:cs="Arial" w:hAnsi="Arial" w:eastAsia="Arial" w:ascii="Arial"/>
          <w:b/>
          <w:color w:val="151212"/>
          <w:spacing w:val="0"/>
          <w:w w:val="95"/>
          <w:sz w:val="23"/>
          <w:szCs w:val="23"/>
        </w:rPr>
        <w:t>C</w:t>
      </w:r>
      <w:r>
        <w:rPr>
          <w:rFonts w:cs="Arial" w:hAnsi="Arial" w:eastAsia="Arial" w:ascii="Arial"/>
          <w:b/>
          <w:color w:val="151212"/>
          <w:spacing w:val="0"/>
          <w:w w:val="112"/>
          <w:sz w:val="23"/>
          <w:szCs w:val="23"/>
        </w:rPr>
        <w:t>I</w:t>
      </w:r>
      <w:r>
        <w:rPr>
          <w:rFonts w:cs="Arial" w:hAnsi="Arial" w:eastAsia="Arial" w:ascii="Arial"/>
          <w:b/>
          <w:color w:val="151212"/>
          <w:spacing w:val="0"/>
          <w:w w:val="108"/>
          <w:sz w:val="23"/>
          <w:szCs w:val="23"/>
        </w:rPr>
        <w:t>Ó</w:t>
      </w:r>
      <w:r>
        <w:rPr>
          <w:rFonts w:cs="Arial" w:hAnsi="Arial" w:eastAsia="Arial" w:ascii="Arial"/>
          <w:b/>
          <w:color w:val="272423"/>
          <w:spacing w:val="0"/>
          <w:w w:val="99"/>
          <w:sz w:val="23"/>
          <w:szCs w:val="23"/>
        </w:rPr>
        <w:t>N</w:t>
      </w:r>
      <w:r>
        <w:rPr>
          <w:rFonts w:cs="Arial" w:hAnsi="Arial" w:eastAsia="Arial" w:ascii="Arial"/>
          <w:b/>
          <w:color w:val="272423"/>
          <w:spacing w:val="0"/>
          <w:w w:val="101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51"/>
        <w:ind w:left="1480" w:right="79"/>
      </w:pPr>
      <w:r>
        <w:rPr>
          <w:rFonts w:cs="Arial" w:hAnsi="Arial" w:eastAsia="Arial" w:ascii="Arial"/>
          <w:color w:val="575757"/>
          <w:w w:val="70"/>
          <w:sz w:val="23"/>
          <w:szCs w:val="23"/>
        </w:rPr>
        <w:t>"</w:t>
      </w:r>
      <w:r>
        <w:rPr>
          <w:rFonts w:cs="Arial" w:hAnsi="Arial" w:eastAsia="Arial" w:ascii="Arial"/>
          <w:color w:val="272423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724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86868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4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6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tr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575757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1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5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ue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7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2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spec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56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575757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22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p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li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á</w:t>
      </w:r>
      <w:r>
        <w:rPr>
          <w:rFonts w:cs="Arial" w:hAnsi="Arial" w:eastAsia="Arial" w:ascii="Arial"/>
          <w:color w:val="272423"/>
          <w:spacing w:val="2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omú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95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686868"/>
          <w:spacing w:val="0"/>
          <w:w w:val="9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auto" w:line="246"/>
        <w:ind w:left="1487" w:right="79" w:firstLine="7"/>
      </w:pP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5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93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3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ve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93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  </w:t>
      </w:r>
      <w:r>
        <w:rPr>
          <w:rFonts w:cs="Arial" w:hAnsi="Arial" w:eastAsia="Arial" w:ascii="Arial"/>
          <w:color w:val="575757"/>
          <w:spacing w:val="22"/>
          <w:w w:val="79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0"/>
          <w:w w:val="79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07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5"/>
          <w:w w:val="98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686868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5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98"/>
          <w:sz w:val="23"/>
          <w:szCs w:val="23"/>
        </w:rPr>
        <w:t>j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2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ic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ó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1"/>
          <w:sz w:val="23"/>
          <w:szCs w:val="23"/>
        </w:rPr>
        <w:t>  </w:t>
      </w:r>
      <w:r>
        <w:rPr>
          <w:rFonts w:cs="Arial" w:hAnsi="Arial" w:eastAsia="Arial" w:ascii="Arial"/>
          <w:color w:val="363533"/>
          <w:spacing w:val="7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y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36353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4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1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7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b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na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64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4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 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7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er</w:t>
      </w:r>
      <w:r>
        <w:rPr>
          <w:rFonts w:cs="Arial" w:hAnsi="Arial" w:eastAsia="Arial" w:ascii="Arial"/>
          <w:color w:val="272423"/>
          <w:spacing w:val="0"/>
          <w:w w:val="95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l</w:t>
      </w:r>
      <w:r>
        <w:rPr>
          <w:rFonts w:cs="Arial" w:hAnsi="Arial" w:eastAsia="Arial" w:ascii="Arial"/>
          <w:color w:val="686868"/>
          <w:spacing w:val="0"/>
          <w:w w:val="101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0"/>
          <w:w w:val="10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3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2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5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zó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1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84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5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1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98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3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-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f</w:t>
      </w:r>
      <w:r>
        <w:rPr>
          <w:rFonts w:cs="Arial" w:hAnsi="Arial" w:eastAsia="Arial" w:ascii="Arial"/>
          <w:color w:val="363533"/>
          <w:spacing w:val="0"/>
          <w:w w:val="84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24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9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31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95"/>
          <w:sz w:val="23"/>
          <w:szCs w:val="23"/>
        </w:rPr>
        <w:t>o</w:t>
      </w:r>
      <w:r>
        <w:rPr>
          <w:rFonts w:cs="Arial" w:hAnsi="Arial" w:eastAsia="Arial" w:ascii="Arial"/>
          <w:color w:val="686868"/>
          <w:spacing w:val="0"/>
          <w:w w:val="79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1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4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tr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21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sa</w:t>
      </w:r>
      <w:r>
        <w:rPr>
          <w:rFonts w:cs="Arial" w:hAnsi="Arial" w:eastAsia="Arial" w:ascii="Arial"/>
          <w:color w:val="78797B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3"/>
          <w:szCs w:val="23"/>
        </w:rPr>
        <w:jc w:val="both"/>
        <w:spacing w:lineRule="exact" w:line="240"/>
        <w:ind w:left="1501" w:right="76"/>
      </w:pPr>
      <w:r>
        <w:rPr>
          <w:rFonts w:cs="Arial" w:hAnsi="Arial" w:eastAsia="Arial" w:ascii="Arial"/>
          <w:color w:val="272423"/>
          <w:w w:val="9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272423"/>
          <w:w w:val="101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533"/>
          <w:w w:val="146"/>
          <w:position w:val="-1"/>
          <w:sz w:val="23"/>
          <w:szCs w:val="23"/>
        </w:rPr>
        <w:t>í</w:t>
      </w:r>
      <w:r>
        <w:rPr>
          <w:rFonts w:cs="Arial" w:hAnsi="Arial" w:eastAsia="Arial" w:ascii="Arial"/>
          <w:color w:val="272423"/>
          <w:w w:val="73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w w:val="112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q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f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3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2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38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v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en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4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y</w:t>
      </w:r>
      <w:r>
        <w:rPr>
          <w:rFonts w:cs="Arial" w:hAnsi="Arial" w:eastAsia="Arial" w:ascii="Arial"/>
          <w:color w:val="272423"/>
          <w:spacing w:val="2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en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as</w:t>
      </w:r>
      <w:r>
        <w:rPr>
          <w:rFonts w:cs="Arial" w:hAnsi="Arial" w:eastAsia="Arial" w:ascii="Arial"/>
          <w:color w:val="272423"/>
          <w:spacing w:val="5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575757"/>
          <w:spacing w:val="0"/>
          <w:w w:val="70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272423"/>
          <w:spacing w:val="0"/>
          <w:w w:val="110"/>
          <w:position w:val="-1"/>
          <w:sz w:val="23"/>
          <w:szCs w:val="23"/>
        </w:rPr>
        <w:t>LA</w:t>
      </w:r>
      <w:r>
        <w:rPr>
          <w:rFonts w:cs="Arial" w:hAnsi="Arial" w:eastAsia="Arial" w:ascii="Arial"/>
          <w:color w:val="272423"/>
          <w:spacing w:val="0"/>
          <w:w w:val="93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-1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575757"/>
          <w:spacing w:val="0"/>
          <w:w w:val="100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575757"/>
          <w:spacing w:val="32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2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on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en</w:t>
      </w:r>
      <w:r>
        <w:rPr>
          <w:rFonts w:cs="Arial" w:hAnsi="Arial" w:eastAsia="Arial" w:ascii="Arial"/>
          <w:color w:val="363533"/>
          <w:spacing w:val="0"/>
          <w:w w:val="100"/>
          <w:position w:val="-1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5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1"/>
          <w:sz w:val="23"/>
          <w:szCs w:val="23"/>
        </w:rPr>
        <w:t>y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300"/>
        <w:ind w:left="113"/>
      </w:pPr>
      <w:r>
        <w:rPr>
          <w:rFonts w:cs="Times New Roman" w:hAnsi="Times New Roman" w:eastAsia="Times New Roman" w:ascii="Times New Roman"/>
          <w:color w:val="919191"/>
          <w:w w:val="61"/>
          <w:sz w:val="31"/>
          <w:szCs w:val="31"/>
        </w:rPr>
        <w:t>..,</w:t>
      </w:r>
      <w:r>
        <w:rPr>
          <w:rFonts w:cs="Times New Roman" w:hAnsi="Times New Roman" w:eastAsia="Times New Roman" w:ascii="Times New Roman"/>
          <w:color w:val="919191"/>
          <w:w w:val="74"/>
          <w:sz w:val="31"/>
          <w:szCs w:val="31"/>
        </w:rPr>
        <w:t>'Q</w:t>
      </w:r>
      <w:r>
        <w:rPr>
          <w:rFonts w:cs="Times New Roman" w:hAnsi="Times New Roman" w:eastAsia="Times New Roman" w:ascii="Times New Roman"/>
          <w:color w:val="919191"/>
          <w:w w:val="118"/>
          <w:sz w:val="31"/>
          <w:szCs w:val="31"/>
        </w:rPr>
        <w:t>"'</w:t>
      </w:r>
      <w:r>
        <w:rPr>
          <w:rFonts w:cs="Times New Roman" w:hAnsi="Times New Roman" w:eastAsia="Times New Roman" w:ascii="Times New Roman"/>
          <w:color w:val="919191"/>
          <w:spacing w:val="-6"/>
          <w:w w:val="100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919191"/>
          <w:spacing w:val="0"/>
          <w:w w:val="46"/>
          <w:sz w:val="31"/>
          <w:szCs w:val="31"/>
        </w:rPr>
        <w:t>�</w:t>
      </w:r>
      <w:r>
        <w:rPr>
          <w:rFonts w:cs="Malgun Gothic" w:hAnsi="Malgun Gothic" w:eastAsia="Malgun Gothic" w:ascii="Malgun Gothic"/>
          <w:color w:val="919191"/>
          <w:spacing w:val="0"/>
          <w:w w:val="46"/>
          <w:sz w:val="31"/>
          <w:szCs w:val="31"/>
        </w:rPr>
        <w:t> </w:t>
      </w:r>
      <w:r>
        <w:rPr>
          <w:rFonts w:cs="Malgun Gothic" w:hAnsi="Malgun Gothic" w:eastAsia="Malgun Gothic" w:ascii="Malgun Gothic"/>
          <w:color w:val="919191"/>
          <w:spacing w:val="9"/>
          <w:w w:val="46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132"/>
          <w:sz w:val="28"/>
          <w:szCs w:val="28"/>
        </w:rPr>
        <w:t>(.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50"/>
          <w:sz w:val="28"/>
          <w:szCs w:val="28"/>
        </w:rPr>
        <w:t>C...</w:t>
      </w:r>
      <w:r>
        <w:rPr>
          <w:rFonts w:cs="Times New Roman" w:hAnsi="Times New Roman" w:eastAsia="Times New Roman" w:ascii="Times New Roman"/>
          <w:b/>
          <w:color w:val="919191"/>
          <w:spacing w:val="-5"/>
          <w:w w:val="100"/>
          <w:sz w:val="28"/>
          <w:szCs w:val="28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lp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.</w:t>
      </w:r>
      <w:r>
        <w:rPr>
          <w:rFonts w:cs="Arial" w:hAnsi="Arial" w:eastAsia="Arial" w:ascii="Arial"/>
          <w:color w:val="686868"/>
          <w:spacing w:val="3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6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1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fi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3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363533"/>
          <w:spacing w:val="18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36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56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1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0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c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3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an</w:t>
      </w:r>
      <w:r>
        <w:rPr>
          <w:rFonts w:cs="Arial" w:hAnsi="Arial" w:eastAsia="Arial" w:ascii="Arial"/>
          <w:color w:val="272423"/>
          <w:spacing w:val="22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to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í</w:t>
      </w:r>
      <w:r>
        <w:rPr>
          <w:rFonts w:cs="Arial" w:hAnsi="Arial" w:eastAsia="Arial" w:ascii="Arial"/>
          <w:color w:val="686868"/>
          <w:spacing w:val="0"/>
          <w:w w:val="100"/>
          <w:sz w:val="23"/>
          <w:szCs w:val="23"/>
        </w:rPr>
        <w:t>,</w:t>
      </w:r>
      <w:r>
        <w:rPr>
          <w:rFonts w:cs="Arial" w:hAnsi="Arial" w:eastAsia="Arial" w:ascii="Arial"/>
          <w:color w:val="686868"/>
          <w:spacing w:val="39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24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25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0"/>
          <w:w w:val="100"/>
          <w:sz w:val="23"/>
          <w:szCs w:val="23"/>
        </w:rPr>
        <w:t>a</w:t>
      </w:r>
      <w:r>
        <w:rPr>
          <w:rFonts w:cs="Arial" w:hAnsi="Arial" w:eastAsia="Arial" w:ascii="Arial"/>
          <w:color w:val="363533"/>
          <w:spacing w:val="0"/>
          <w:w w:val="100"/>
          <w:sz w:val="23"/>
          <w:szCs w:val="23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20"/>
        <w:ind w:left="113"/>
      </w:pPr>
      <w:r>
        <w:rPr>
          <w:rFonts w:cs="Malgun Gothic" w:hAnsi="Malgun Gothic" w:eastAsia="Malgun Gothic" w:ascii="Malgun Gothic"/>
          <w:color w:val="919191"/>
          <w:w w:val="57"/>
          <w:position w:val="-2"/>
          <w:sz w:val="25"/>
          <w:szCs w:val="25"/>
        </w:rPr>
        <w:t>�</w:t>
      </w:r>
      <w:r>
        <w:rPr>
          <w:rFonts w:cs="Malgun Gothic" w:hAnsi="Malgun Gothic" w:eastAsia="Malgun Gothic" w:ascii="Malgun Gothic"/>
          <w:color w:val="919191"/>
          <w:w w:val="86"/>
          <w:position w:val="-2"/>
          <w:sz w:val="25"/>
          <w:szCs w:val="25"/>
        </w:rPr>
        <w:t>��</w:t>
      </w:r>
      <w:r>
        <w:rPr>
          <w:rFonts w:cs="Times New Roman" w:hAnsi="Times New Roman" w:eastAsia="Times New Roman" w:ascii="Times New Roman"/>
          <w:color w:val="78797B"/>
          <w:w w:val="161"/>
          <w:position w:val="-2"/>
          <w:sz w:val="25"/>
          <w:szCs w:val="25"/>
        </w:rPr>
        <w:t>o</w:t>
      </w:r>
      <w:r>
        <w:rPr>
          <w:rFonts w:cs="Times New Roman" w:hAnsi="Times New Roman" w:eastAsia="Times New Roman" w:ascii="Times New Roman"/>
          <w:color w:val="78797B"/>
          <w:w w:val="100"/>
          <w:position w:val="-2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78797B"/>
          <w:spacing w:val="-10"/>
          <w:w w:val="100"/>
          <w:position w:val="-2"/>
          <w:sz w:val="25"/>
          <w:szCs w:val="25"/>
        </w:rPr>
        <w:t> </w:t>
      </w:r>
      <w:r>
        <w:rPr>
          <w:rFonts w:cs="Arial" w:hAnsi="Arial" w:eastAsia="Arial" w:ascii="Arial"/>
          <w:color w:val="919191"/>
          <w:spacing w:val="0"/>
          <w:w w:val="181"/>
          <w:position w:val="-2"/>
          <w:sz w:val="26"/>
          <w:szCs w:val="26"/>
        </w:rPr>
        <w:t>&lt;(</w:t>
      </w:r>
      <w:r>
        <w:rPr>
          <w:rFonts w:cs="Arial" w:hAnsi="Arial" w:eastAsia="Arial" w:ascii="Arial"/>
          <w:color w:val="919191"/>
          <w:spacing w:val="-65"/>
          <w:w w:val="181"/>
          <w:position w:val="-2"/>
          <w:sz w:val="26"/>
          <w:szCs w:val="26"/>
        </w:rPr>
        <w:t> </w:t>
      </w:r>
      <w:r>
        <w:rPr>
          <w:rFonts w:cs="Malgun Gothic" w:hAnsi="Malgun Gothic" w:eastAsia="Malgun Gothic" w:ascii="Malgun Gothic"/>
          <w:color w:val="363533"/>
          <w:spacing w:val="0"/>
          <w:w w:val="100"/>
          <w:position w:val="-2"/>
          <w:sz w:val="23"/>
          <w:szCs w:val="23"/>
        </w:rPr>
        <w:t>�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5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P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í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,</w:t>
      </w:r>
      <w:r>
        <w:rPr>
          <w:rFonts w:cs="Arial" w:hAnsi="Arial" w:eastAsia="Arial" w:ascii="Arial"/>
          <w:color w:val="363533"/>
          <w:spacing w:val="16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1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í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11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n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35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272423"/>
          <w:spacing w:val="17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es</w:t>
      </w:r>
      <w:r>
        <w:rPr>
          <w:rFonts w:cs="Arial" w:hAnsi="Arial" w:eastAsia="Arial" w:ascii="Arial"/>
          <w:color w:val="272423"/>
          <w:spacing w:val="16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0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u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b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363533"/>
          <w:spacing w:val="28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272423"/>
          <w:spacing w:val="18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d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s</w:t>
      </w:r>
      <w:r>
        <w:rPr>
          <w:rFonts w:cs="Arial" w:hAnsi="Arial" w:eastAsia="Arial" w:ascii="Arial"/>
          <w:color w:val="272423"/>
          <w:spacing w:val="25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m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i</w:t>
      </w:r>
      <w:r>
        <w:rPr>
          <w:rFonts w:cs="Arial" w:hAnsi="Arial" w:eastAsia="Arial" w:ascii="Arial"/>
          <w:color w:val="363533"/>
          <w:spacing w:val="0"/>
          <w:w w:val="100"/>
          <w:position w:val="-2"/>
          <w:sz w:val="23"/>
          <w:szCs w:val="23"/>
        </w:rPr>
        <w:t>l</w:t>
      </w:r>
      <w:r>
        <w:rPr>
          <w:rFonts w:cs="Arial" w:hAnsi="Arial" w:eastAsia="Arial" w:ascii="Arial"/>
          <w:color w:val="363533"/>
          <w:spacing w:val="9"/>
          <w:w w:val="100"/>
          <w:position w:val="-2"/>
          <w:sz w:val="23"/>
          <w:szCs w:val="23"/>
        </w:rPr>
        <w:t> </w:t>
      </w:r>
      <w:r>
        <w:rPr>
          <w:rFonts w:cs="Arial" w:hAnsi="Arial" w:eastAsia="Arial" w:ascii="Arial"/>
          <w:color w:val="272423"/>
          <w:spacing w:val="0"/>
          <w:w w:val="93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95"/>
          <w:position w:val="-2"/>
          <w:sz w:val="23"/>
          <w:szCs w:val="23"/>
        </w:rPr>
        <w:t>a</w:t>
      </w:r>
      <w:r>
        <w:rPr>
          <w:rFonts w:cs="Arial" w:hAnsi="Arial" w:eastAsia="Arial" w:ascii="Arial"/>
          <w:color w:val="272423"/>
          <w:spacing w:val="0"/>
          <w:w w:val="124"/>
          <w:position w:val="-2"/>
          <w:sz w:val="23"/>
          <w:szCs w:val="23"/>
        </w:rPr>
        <w:t>t</w:t>
      </w:r>
      <w:r>
        <w:rPr>
          <w:rFonts w:cs="Arial" w:hAnsi="Arial" w:eastAsia="Arial" w:ascii="Arial"/>
          <w:color w:val="272423"/>
          <w:spacing w:val="0"/>
          <w:w w:val="101"/>
          <w:position w:val="-2"/>
          <w:sz w:val="23"/>
          <w:szCs w:val="23"/>
        </w:rPr>
        <w:t>o</w:t>
      </w:r>
      <w:r>
        <w:rPr>
          <w:rFonts w:cs="Arial" w:hAnsi="Arial" w:eastAsia="Arial" w:ascii="Arial"/>
          <w:color w:val="272423"/>
          <w:spacing w:val="0"/>
          <w:w w:val="112"/>
          <w:position w:val="-2"/>
          <w:sz w:val="23"/>
          <w:szCs w:val="23"/>
        </w:rPr>
        <w:t>r</w:t>
      </w:r>
      <w:r>
        <w:rPr>
          <w:rFonts w:cs="Arial" w:hAnsi="Arial" w:eastAsia="Arial" w:ascii="Arial"/>
          <w:color w:val="272423"/>
          <w:spacing w:val="0"/>
          <w:w w:val="100"/>
          <w:position w:val="-2"/>
          <w:sz w:val="23"/>
          <w:szCs w:val="23"/>
        </w:rPr>
        <w:t>c</w:t>
      </w:r>
      <w:r>
        <w:rPr>
          <w:rFonts w:cs="Arial" w:hAnsi="Arial" w:eastAsia="Arial" w:ascii="Arial"/>
          <w:color w:val="272423"/>
          <w:spacing w:val="0"/>
          <w:w w:val="101"/>
          <w:position w:val="-2"/>
          <w:sz w:val="23"/>
          <w:szCs w:val="23"/>
        </w:rPr>
        <w:t>e</w:t>
      </w:r>
      <w:r>
        <w:rPr>
          <w:rFonts w:cs="Arial" w:hAnsi="Arial" w:eastAsia="Arial" w:ascii="Arial"/>
          <w:color w:val="575757"/>
          <w:spacing w:val="0"/>
          <w:w w:val="79"/>
          <w:position w:val="-2"/>
          <w:sz w:val="23"/>
          <w:szCs w:val="23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120"/>
        <w:ind w:left="113"/>
      </w:pPr>
      <w:r>
        <w:rPr>
          <w:rFonts w:cs="Arial" w:hAnsi="Arial" w:eastAsia="Arial" w:ascii="Arial"/>
          <w:color w:val="919191"/>
          <w:w w:val="136"/>
          <w:position w:val="-2"/>
          <w:sz w:val="19"/>
          <w:szCs w:val="19"/>
        </w:rPr>
        <w:t>«</w:t>
      </w:r>
      <w:r>
        <w:rPr>
          <w:rFonts w:cs="Arial" w:hAnsi="Arial" w:eastAsia="Arial" w:ascii="Arial"/>
          <w:color w:val="919191"/>
          <w:w w:val="94"/>
          <w:position w:val="-2"/>
          <w:sz w:val="19"/>
          <w:szCs w:val="19"/>
        </w:rPr>
        <w:t>::¡;</w:t>
      </w:r>
      <w:r>
        <w:rPr>
          <w:rFonts w:cs="Arial" w:hAnsi="Arial" w:eastAsia="Arial" w:ascii="Arial"/>
          <w:color w:val="919191"/>
          <w:w w:val="204"/>
          <w:position w:val="-2"/>
          <w:sz w:val="19"/>
          <w:szCs w:val="19"/>
        </w:rPr>
        <w:t>o</w:t>
      </w:r>
      <w:r>
        <w:rPr>
          <w:rFonts w:cs="Malgun Gothic" w:hAnsi="Malgun Gothic" w:eastAsia="Malgun Gothic" w:ascii="Malgun Gothic"/>
          <w:color w:val="78797B"/>
          <w:w w:val="113"/>
          <w:position w:val="-2"/>
          <w:sz w:val="19"/>
          <w:szCs w:val="19"/>
        </w:rPr>
        <w:t>�</w:t>
      </w:r>
      <w:r>
        <w:rPr>
          <w:rFonts w:cs="Malgun Gothic" w:hAnsi="Malgun Gothic" w:eastAsia="Malgun Gothic" w:ascii="Malgun Gothic"/>
          <w:color w:val="78797B"/>
          <w:w w:val="100"/>
          <w:position w:val="-2"/>
          <w:sz w:val="19"/>
          <w:szCs w:val="19"/>
        </w:rPr>
        <w:t>         </w:t>
      </w:r>
      <w:r>
        <w:rPr>
          <w:rFonts w:cs="Malgun Gothic" w:hAnsi="Malgun Gothic" w:eastAsia="Malgun Gothic" w:ascii="Malgun Gothic"/>
          <w:color w:val="78797B"/>
          <w:spacing w:val="9"/>
          <w:w w:val="100"/>
          <w:position w:val="-2"/>
          <w:sz w:val="19"/>
          <w:szCs w:val="19"/>
        </w:rPr>
        <w:t> </w:t>
      </w:r>
      <w:r>
        <w:rPr>
          <w:rFonts w:cs="Arial" w:hAnsi="Arial" w:eastAsia="Arial" w:ascii="Arial"/>
          <w:color w:val="78797B"/>
          <w:spacing w:val="0"/>
          <w:w w:val="132"/>
          <w:position w:val="-2"/>
          <w:sz w:val="12"/>
          <w:szCs w:val="12"/>
        </w:rPr>
        <w:t>a:</w:t>
      </w:r>
      <w:r>
        <w:rPr>
          <w:rFonts w:cs="Arial" w:hAnsi="Arial" w:eastAsia="Arial" w:ascii="Arial"/>
          <w:color w:val="78797B"/>
          <w:spacing w:val="0"/>
          <w:w w:val="132"/>
          <w:position w:val="-2"/>
          <w:sz w:val="12"/>
          <w:szCs w:val="12"/>
        </w:rPr>
        <w:t>     </w:t>
      </w:r>
      <w:r>
        <w:rPr>
          <w:rFonts w:cs="Arial" w:hAnsi="Arial" w:eastAsia="Arial" w:ascii="Arial"/>
          <w:color w:val="78797B"/>
          <w:spacing w:val="43"/>
          <w:w w:val="132"/>
          <w:position w:val="-2"/>
          <w:sz w:val="12"/>
          <w:szCs w:val="12"/>
        </w:rPr>
        <w:t> </w:t>
      </w:r>
      <w:r>
        <w:rPr>
          <w:rFonts w:cs="Arial" w:hAnsi="Arial" w:eastAsia="Arial" w:ascii="Arial"/>
          <w:color w:val="919191"/>
          <w:spacing w:val="0"/>
          <w:w w:val="132"/>
          <w:position w:val="-2"/>
          <w:sz w:val="20"/>
          <w:szCs w:val="20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lineRule="exact" w:line="60"/>
        <w:ind w:left="113"/>
        <w:sectPr>
          <w:type w:val="continuous"/>
          <w:pgSz w:w="12340" w:h="17160"/>
          <w:pgMar w:top="20" w:bottom="280" w:left="240" w:right="1680"/>
        </w:sectPr>
      </w:pPr>
      <w:r>
        <w:rPr>
          <w:rFonts w:cs="Malgun Gothic" w:hAnsi="Malgun Gothic" w:eastAsia="Malgun Gothic" w:ascii="Malgun Gothic"/>
          <w:color w:val="919191"/>
          <w:w w:val="84"/>
          <w:position w:val="-5"/>
          <w:sz w:val="17"/>
          <w:szCs w:val="17"/>
        </w:rPr>
        <w:t>�</w:t>
      </w:r>
      <w:r>
        <w:rPr>
          <w:rFonts w:cs="Times New Roman" w:hAnsi="Times New Roman" w:eastAsia="Times New Roman" w:ascii="Times New Roman"/>
          <w:b/>
          <w:color w:val="919191"/>
          <w:w w:val="99"/>
          <w:position w:val="-5"/>
          <w:sz w:val="17"/>
          <w:szCs w:val="17"/>
        </w:rPr>
        <w:t>ac:</w:t>
      </w:r>
      <w:r>
        <w:rPr>
          <w:rFonts w:cs="Times New Roman" w:hAnsi="Times New Roman" w:eastAsia="Times New Roman" w:ascii="Times New Roman"/>
          <w:b/>
          <w:color w:val="919191"/>
          <w:w w:val="170"/>
          <w:position w:val="-5"/>
          <w:sz w:val="17"/>
          <w:szCs w:val="17"/>
        </w:rPr>
        <w:t>w</w:t>
      </w:r>
      <w:r>
        <w:rPr>
          <w:rFonts w:cs="Times New Roman" w:hAnsi="Times New Roman" w:eastAsia="Times New Roman" w:ascii="Times New Roman"/>
          <w:b/>
          <w:color w:val="919191"/>
          <w:w w:val="100"/>
          <w:position w:val="-5"/>
          <w:sz w:val="17"/>
          <w:szCs w:val="17"/>
        </w:rPr>
        <w:t>                     </w:t>
      </w:r>
      <w:r>
        <w:rPr>
          <w:rFonts w:cs="Times New Roman" w:hAnsi="Times New Roman" w:eastAsia="Times New Roman" w:ascii="Times New Roman"/>
          <w:b/>
          <w:color w:val="78797B"/>
          <w:spacing w:val="0"/>
          <w:w w:val="135"/>
          <w:position w:val="-5"/>
          <w:sz w:val="14"/>
          <w:szCs w:val="14"/>
        </w:rPr>
        <w:t>w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41"/>
          <w:szCs w:val="41"/>
        </w:rPr>
        <w:jc w:val="left"/>
        <w:spacing w:lineRule="exact" w:line="460"/>
        <w:ind w:left="113" w:right="-93"/>
      </w:pPr>
      <w:r>
        <w:rPr>
          <w:rFonts w:cs="Malgun Gothic" w:hAnsi="Malgun Gothic" w:eastAsia="Malgun Gothic" w:ascii="Malgun Gothic"/>
          <w:color w:val="919191"/>
          <w:w w:val="35"/>
          <w:position w:val="-4"/>
          <w:sz w:val="41"/>
          <w:szCs w:val="41"/>
        </w:rPr>
        <w:t>�</w:t>
      </w:r>
      <w:r>
        <w:rPr>
          <w:rFonts w:cs="Times New Roman" w:hAnsi="Times New Roman" w:eastAsia="Times New Roman" w:ascii="Times New Roman"/>
          <w:color w:val="919191"/>
          <w:spacing w:val="-144"/>
          <w:w w:val="172"/>
          <w:position w:val="16"/>
          <w:sz w:val="25"/>
          <w:szCs w:val="25"/>
        </w:rPr>
        <w:t>o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79"/>
          <w:position w:val="-4"/>
          <w:sz w:val="41"/>
          <w:szCs w:val="41"/>
        </w:rPr>
        <w:t>z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1"/>
          <w:szCs w:val="41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lineRule="exact" w:line="200"/>
      </w:pPr>
      <w:r>
        <w:br w:type="column"/>
      </w:r>
      <w:r>
        <w:rPr>
          <w:rFonts w:cs="Times New Roman" w:hAnsi="Times New Roman" w:eastAsia="Times New Roman" w:ascii="Times New Roman"/>
          <w:color w:val="78797B"/>
          <w:w w:val="166"/>
          <w:position w:val="-3"/>
          <w:sz w:val="25"/>
          <w:szCs w:val="25"/>
        </w:rPr>
        <w:t>5</w:t>
      </w:r>
      <w:r>
        <w:rPr>
          <w:rFonts w:cs="Times New Roman" w:hAnsi="Times New Roman" w:eastAsia="Times New Roman" w:ascii="Times New Roman"/>
          <w:color w:val="78797B"/>
          <w:w w:val="169"/>
          <w:position w:val="-3"/>
          <w:sz w:val="25"/>
          <w:szCs w:val="25"/>
        </w:rPr>
        <w:t>c:::</w:t>
      </w:r>
      <w:r>
        <w:rPr>
          <w:rFonts w:cs="Times New Roman" w:hAnsi="Times New Roman" w:eastAsia="Times New Roman" w:ascii="Times New Roman"/>
          <w:color w:val="78797B"/>
          <w:w w:val="246"/>
          <w:position w:val="-3"/>
          <w:sz w:val="25"/>
          <w:szCs w:val="25"/>
        </w:rPr>
        <w:t>z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5"/>
          <w:szCs w:val="25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40"/>
        <w:ind w:left="65"/>
        <w:sectPr>
          <w:type w:val="continuous"/>
          <w:pgSz w:w="12340" w:h="17160"/>
          <w:pgMar w:top="20" w:bottom="280" w:left="240" w:right="1680"/>
          <w:cols w:num="2" w:equalWidth="off">
            <w:col w:w="473" w:space="215"/>
            <w:col w:w="9732"/>
          </w:cols>
        </w:sectPr>
      </w:pPr>
      <w:r>
        <w:rPr>
          <w:rFonts w:cs="Arial" w:hAnsi="Arial" w:eastAsia="Arial" w:ascii="Arial"/>
          <w:b/>
          <w:color w:val="78797B"/>
          <w:spacing w:val="0"/>
          <w:w w:val="129"/>
          <w:position w:val="1"/>
          <w:sz w:val="19"/>
          <w:szCs w:val="19"/>
        </w:rPr>
        <w:t>&lt;</w:t>
      </w:r>
      <w:r>
        <w:rPr>
          <w:rFonts w:cs="Arial" w:hAnsi="Arial" w:eastAsia="Arial" w:ascii="Arial"/>
          <w:b/>
          <w:color w:val="78797B"/>
          <w:spacing w:val="0"/>
          <w:w w:val="129"/>
          <w:position w:val="1"/>
          <w:sz w:val="19"/>
          <w:szCs w:val="19"/>
        </w:rPr>
        <w:t>        </w:t>
      </w:r>
      <w:r>
        <w:rPr>
          <w:rFonts w:cs="Arial" w:hAnsi="Arial" w:eastAsia="Arial" w:ascii="Arial"/>
          <w:b/>
          <w:color w:val="78797B"/>
          <w:spacing w:val="65"/>
          <w:w w:val="129"/>
          <w:position w:val="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b/>
          <w:color w:val="78797B"/>
          <w:spacing w:val="0"/>
          <w:w w:val="100"/>
          <w:position w:val="1"/>
          <w:sz w:val="28"/>
          <w:szCs w:val="28"/>
        </w:rPr>
        <w:t>t,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rFonts w:cs="Arial" w:hAnsi="Arial" w:eastAsia="Arial" w:ascii="Arial"/>
          <w:sz w:val="17"/>
          <w:szCs w:val="17"/>
        </w:rPr>
        <w:jc w:val="left"/>
        <w:spacing w:lineRule="exact" w:line="140"/>
        <w:ind w:left="120"/>
      </w:pPr>
      <w:r>
        <w:rPr>
          <w:rFonts w:cs="Arial" w:hAnsi="Arial" w:eastAsia="Arial" w:ascii="Arial"/>
          <w:color w:val="919191"/>
          <w:w w:val="108"/>
          <w:position w:val="-3"/>
          <w:sz w:val="17"/>
          <w:szCs w:val="17"/>
        </w:rPr>
        <w:t>O</w:t>
      </w:r>
      <w:r>
        <w:rPr>
          <w:rFonts w:cs="Malgun Gothic" w:hAnsi="Malgun Gothic" w:eastAsia="Malgun Gothic" w:ascii="Malgun Gothic"/>
          <w:color w:val="919191"/>
          <w:w w:val="126"/>
          <w:position w:val="-3"/>
          <w:sz w:val="17"/>
          <w:szCs w:val="17"/>
        </w:rPr>
        <w:t>�</w:t>
      </w:r>
      <w:r>
        <w:rPr>
          <w:rFonts w:cs="Arial" w:hAnsi="Arial" w:eastAsia="Arial" w:ascii="Arial"/>
          <w:color w:val="78797B"/>
          <w:w w:val="130"/>
          <w:position w:val="-3"/>
          <w:sz w:val="17"/>
          <w:szCs w:val="17"/>
        </w:rPr>
        <w:t>¡:¡</w:t>
      </w:r>
      <w:r>
        <w:rPr>
          <w:rFonts w:cs="Arial" w:hAnsi="Arial" w:eastAsia="Arial" w:ascii="Arial"/>
          <w:color w:val="78797B"/>
          <w:w w:val="163"/>
          <w:position w:val="-3"/>
          <w:sz w:val="17"/>
          <w:szCs w:val="17"/>
        </w:rPr>
        <w:t>O</w:t>
      </w:r>
      <w:r>
        <w:rPr>
          <w:rFonts w:cs="Malgun Gothic" w:hAnsi="Malgun Gothic" w:eastAsia="Malgun Gothic" w:ascii="Malgun Gothic"/>
          <w:color w:val="78797B"/>
          <w:w w:val="317"/>
          <w:position w:val="-3"/>
          <w:sz w:val="17"/>
          <w:szCs w:val="17"/>
        </w:rPr>
        <w:t>�</w:t>
      </w:r>
      <w:r>
        <w:rPr>
          <w:rFonts w:cs="Arial" w:hAnsi="Arial" w:eastAsia="Arial" w:ascii="Arial"/>
          <w:color w:val="686868"/>
          <w:w w:val="321"/>
          <w:position w:val="-3"/>
          <w:sz w:val="17"/>
          <w:szCs w:val="17"/>
        </w:rPr>
        <w:t>z</w:t>
      </w:r>
      <w:r>
        <w:rPr>
          <w:rFonts w:cs="Arial" w:hAnsi="Arial" w:eastAsia="Arial" w:ascii="Arial"/>
          <w:color w:val="919191"/>
          <w:w w:val="512"/>
          <w:position w:val="-3"/>
          <w:sz w:val="17"/>
          <w:szCs w:val="17"/>
        </w:rPr>
        <w:t>'</w:t>
      </w:r>
      <w:r>
        <w:rPr>
          <w:rFonts w:cs="Arial" w:hAnsi="Arial" w:eastAsia="Arial" w:ascii="Arial"/>
          <w:color w:val="000000"/>
          <w:w w:val="100"/>
          <w:position w:val="0"/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120"/>
        <w:ind w:left="113"/>
      </w:pPr>
      <w:r>
        <w:pict>
          <v:shape type="#_x0000_t202" style="position:absolute;margin-left:84.1854pt;margin-top:1.39214pt;width:14.0309pt;height:9.2pt;mso-position-horizontal-relative:page;mso-position-vertical-relative:paragraph;z-index:-139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18"/>
                      <w:szCs w:val="18"/>
                    </w:rPr>
                    <w:jc w:val="left"/>
                    <w:spacing w:lineRule="exact" w:line="180"/>
                    <w:ind w:right="-48"/>
                  </w:pPr>
                  <w:r>
                    <w:rPr>
                      <w:rFonts w:cs="Times New Roman" w:hAnsi="Times New Roman" w:eastAsia="Times New Roman" w:ascii="Times New Roman"/>
                      <w:color w:val="78797B"/>
                      <w:spacing w:val="0"/>
                      <w:w w:val="311"/>
                      <w:sz w:val="18"/>
                      <w:szCs w:val="18"/>
                    </w:rPr>
                    <w:t>0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919191"/>
          <w:w w:val="131"/>
          <w:sz w:val="18"/>
          <w:szCs w:val="18"/>
        </w:rPr>
        <w:t>t-</w:t>
      </w:r>
      <w:r>
        <w:rPr>
          <w:rFonts w:cs="Times New Roman" w:hAnsi="Times New Roman" w:eastAsia="Times New Roman" w:ascii="Times New Roman"/>
          <w:color w:val="78797B"/>
          <w:w w:val="138"/>
          <w:sz w:val="18"/>
          <w:szCs w:val="18"/>
        </w:rPr>
        <w:t>-&gt;</w:t>
      </w:r>
      <w:r>
        <w:rPr>
          <w:rFonts w:cs="Times New Roman" w:hAnsi="Times New Roman" w:eastAsia="Times New Roman" w:ascii="Times New Roman"/>
          <w:color w:val="78797B"/>
          <w:w w:val="231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78797B"/>
          <w:w w:val="239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78797B"/>
          <w:w w:val="284"/>
          <w:sz w:val="18"/>
          <w:szCs w:val="18"/>
        </w:rPr>
        <w:t>V)</w:t>
      </w:r>
      <w:r>
        <w:rPr>
          <w:rFonts w:cs="Times New Roman" w:hAnsi="Times New Roman" w:eastAsia="Times New Roman" w:ascii="Times New Roman"/>
          <w:color w:val="78797B"/>
          <w:w w:val="100"/>
          <w:sz w:val="18"/>
          <w:szCs w:val="18"/>
        </w:rPr>
        <w:t>     </w:t>
      </w:r>
      <w:r>
        <w:rPr>
          <w:rFonts w:cs="Times New Roman" w:hAnsi="Times New Roman" w:eastAsia="Times New Roman" w:ascii="Times New Roman"/>
          <w:color w:val="78797B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919191"/>
          <w:spacing w:val="0"/>
          <w:w w:val="189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exact" w:line="140"/>
        <w:ind w:left="113"/>
      </w:pPr>
      <w:r>
        <w:rPr>
          <w:rFonts w:cs="Arial" w:hAnsi="Arial" w:eastAsia="Arial" w:ascii="Arial"/>
          <w:b/>
          <w:color w:val="919191"/>
          <w:w w:val="71"/>
          <w:position w:val="-1"/>
          <w:sz w:val="18"/>
          <w:szCs w:val="18"/>
        </w:rPr>
        <w:t>=&gt;</w:t>
      </w:r>
      <w:r>
        <w:rPr>
          <w:rFonts w:cs="Arial" w:hAnsi="Arial" w:eastAsia="Arial" w:ascii="Arial"/>
          <w:b/>
          <w:color w:val="919191"/>
          <w:w w:val="98"/>
          <w:position w:val="-1"/>
          <w:sz w:val="18"/>
          <w:szCs w:val="18"/>
        </w:rPr>
        <w:t>cr.</w:t>
      </w:r>
      <w:r>
        <w:rPr>
          <w:rFonts w:cs="Arial" w:hAnsi="Arial" w:eastAsia="Arial" w:ascii="Arial"/>
          <w:b/>
          <w:color w:val="919191"/>
          <w:w w:val="90"/>
          <w:position w:val="-1"/>
          <w:sz w:val="18"/>
          <w:szCs w:val="18"/>
        </w:rPr>
        <w:t>UJ</w:t>
      </w:r>
      <w:r>
        <w:rPr>
          <w:rFonts w:cs="Arial" w:hAnsi="Arial" w:eastAsia="Arial" w:ascii="Arial"/>
          <w:b/>
          <w:color w:val="78797B"/>
          <w:w w:val="101"/>
          <w:position w:val="-1"/>
          <w:sz w:val="18"/>
          <w:szCs w:val="18"/>
        </w:rPr>
        <w:t>V'I</w:t>
      </w:r>
      <w:r>
        <w:rPr>
          <w:rFonts w:cs="Arial" w:hAnsi="Arial" w:eastAsia="Arial" w:ascii="Arial"/>
          <w:b/>
          <w:color w:val="78797B"/>
          <w:w w:val="100"/>
          <w:position w:val="-1"/>
          <w:sz w:val="18"/>
          <w:szCs w:val="18"/>
        </w:rPr>
        <w:t> </w:t>
      </w:r>
      <w:r>
        <w:rPr>
          <w:rFonts w:cs="Arial" w:hAnsi="Arial" w:eastAsia="Arial" w:ascii="Arial"/>
          <w:b/>
          <w:color w:val="78797B"/>
          <w:spacing w:val="8"/>
          <w:w w:val="100"/>
          <w:position w:val="-1"/>
          <w:sz w:val="18"/>
          <w:szCs w:val="18"/>
        </w:rPr>
        <w:t> </w:t>
      </w:r>
      <w:r>
        <w:rPr>
          <w:rFonts w:cs="Arial" w:hAnsi="Arial" w:eastAsia="Arial" w:ascii="Arial"/>
          <w:b/>
          <w:color w:val="78797B"/>
          <w:spacing w:val="0"/>
          <w:w w:val="600"/>
          <w:position w:val="-1"/>
          <w:sz w:val="18"/>
          <w:szCs w:val="18"/>
        </w:rPr>
        <w:t>-</w:t>
      </w:r>
      <w:r>
        <w:rPr>
          <w:rFonts w:cs="Arial" w:hAnsi="Arial" w:eastAsia="Arial" w:ascii="Arial"/>
          <w:b/>
          <w:color w:val="78797B"/>
          <w:spacing w:val="-163"/>
          <w:w w:val="600"/>
          <w:position w:val="-1"/>
          <w:sz w:val="18"/>
          <w:szCs w:val="18"/>
        </w:rPr>
        <w:t> </w:t>
      </w:r>
      <w:r>
        <w:rPr>
          <w:rFonts w:cs="Arial" w:hAnsi="Arial" w:eastAsia="Arial" w:ascii="Arial"/>
          <w:b/>
          <w:color w:val="78797B"/>
          <w:spacing w:val="0"/>
          <w:w w:val="228"/>
          <w:position w:val="-1"/>
          <w:sz w:val="18"/>
          <w:szCs w:val="18"/>
        </w:rPr>
        <w:t>-</w:t>
      </w:r>
      <w:r>
        <w:rPr>
          <w:rFonts w:cs="Arial" w:hAnsi="Arial" w:eastAsia="Arial" w:ascii="Arial"/>
          <w:b/>
          <w:color w:val="78797B"/>
          <w:spacing w:val="1"/>
          <w:w w:val="228"/>
          <w:position w:val="-1"/>
          <w:sz w:val="18"/>
          <w:szCs w:val="18"/>
        </w:rPr>
        <w:t> </w:t>
      </w:r>
      <w:r>
        <w:rPr>
          <w:rFonts w:cs="Arial" w:hAnsi="Arial" w:eastAsia="Arial" w:ascii="Arial"/>
          <w:b/>
          <w:color w:val="919191"/>
          <w:spacing w:val="0"/>
          <w:w w:val="57"/>
          <w:position w:val="-1"/>
          <w:sz w:val="18"/>
          <w:szCs w:val="18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160"/>
        <w:ind w:left="120"/>
        <w:sectPr>
          <w:type w:val="continuous"/>
          <w:pgSz w:w="12340" w:h="17160"/>
          <w:pgMar w:top="20" w:bottom="280" w:left="240" w:right="1680"/>
        </w:sectPr>
      </w:pPr>
      <w:r>
        <w:pict>
          <v:shape type="#_x0000_t202" style="position:absolute;margin-left:17.9883pt;margin-top:1.36588pt;width:89.2222pt;height:11.7pt;mso-position-horizontal-relative:page;mso-position-vertical-relative:paragraph;z-index:-1397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8"/>
                      <w:szCs w:val="18"/>
                    </w:rPr>
                    <w:jc w:val="left"/>
                    <w:spacing w:lineRule="exact" w:line="220"/>
                    <w:ind w:right="-55"/>
                  </w:pPr>
                  <w:r>
                    <w:rPr>
                      <w:rFonts w:cs="Arial" w:hAnsi="Arial" w:eastAsia="Arial" w:ascii="Arial"/>
                      <w:b/>
                      <w:color w:val="919191"/>
                      <w:spacing w:val="0"/>
                      <w:w w:val="165"/>
                      <w:sz w:val="12"/>
                      <w:szCs w:val="12"/>
                    </w:rPr>
                    <w:t>t-</w:t>
                  </w:r>
                  <w:r>
                    <w:rPr>
                      <w:rFonts w:cs="Arial" w:hAnsi="Arial" w:eastAsia="Arial" w:ascii="Arial"/>
                      <w:b/>
                      <w:color w:val="919191"/>
                      <w:spacing w:val="0"/>
                      <w:w w:val="165"/>
                      <w:sz w:val="12"/>
                      <w:szCs w:val="12"/>
                    </w:rPr>
                    <w:t>u')</w:t>
                  </w:r>
                  <w:r>
                    <w:rPr>
                      <w:rFonts w:cs="Arial" w:hAnsi="Arial" w:eastAsia="Arial" w:ascii="Arial"/>
                      <w:b/>
                      <w:color w:val="919191"/>
                      <w:spacing w:val="0"/>
                      <w:w w:val="165"/>
                      <w:sz w:val="12"/>
                      <w:szCs w:val="12"/>
                    </w:rPr>
                    <w:t>    </w:t>
                  </w:r>
                  <w:r>
                    <w:rPr>
                      <w:rFonts w:cs="Arial" w:hAnsi="Arial" w:eastAsia="Arial" w:ascii="Arial"/>
                      <w:b/>
                      <w:color w:val="919191"/>
                      <w:spacing w:val="7"/>
                      <w:w w:val="165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78797B"/>
                      <w:spacing w:val="0"/>
                      <w:w w:val="76"/>
                      <w:sz w:val="23"/>
                      <w:szCs w:val="23"/>
                    </w:rPr>
                    <w:t>-c</w:t>
                  </w:r>
                  <w:r>
                    <w:rPr>
                      <w:rFonts w:cs="Times New Roman" w:hAnsi="Times New Roman" w:eastAsia="Times New Roman" w:ascii="Times New Roman"/>
                      <w:color w:val="78797B"/>
                      <w:spacing w:val="0"/>
                      <w:w w:val="76"/>
                      <w:sz w:val="23"/>
                      <w:szCs w:val="23"/>
                    </w:rPr>
                    <w:t>              </w:t>
                  </w:r>
                  <w:r>
                    <w:rPr>
                      <w:rFonts w:cs="Times New Roman" w:hAnsi="Times New Roman" w:eastAsia="Times New Roman" w:ascii="Times New Roman"/>
                      <w:color w:val="78797B"/>
                      <w:spacing w:val="21"/>
                      <w:w w:val="76"/>
                      <w:sz w:val="23"/>
                      <w:szCs w:val="23"/>
                    </w:rPr>
                    <w:t> </w:t>
                  </w:r>
                  <w:r>
                    <w:rPr>
                      <w:rFonts w:cs="Arial" w:hAnsi="Arial" w:eastAsia="Arial" w:ascii="Arial"/>
                      <w:b/>
                      <w:color w:val="919191"/>
                      <w:spacing w:val="0"/>
                      <w:w w:val="131"/>
                      <w:sz w:val="18"/>
                      <w:szCs w:val="18"/>
                    </w:rPr>
                    <w:t>u</w:t>
                  </w:r>
                  <w:r>
                    <w:rPr>
                      <w:rFonts w:cs="Arial" w:hAnsi="Arial" w:eastAsia="Arial" w:ascii="Arial"/>
                      <w:b/>
                      <w:color w:val="78797B"/>
                      <w:spacing w:val="0"/>
                      <w:w w:val="300"/>
                      <w:sz w:val="18"/>
                      <w:szCs w:val="18"/>
                    </w:rPr>
                    <w:t>-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919191"/>
          <w:w w:val="86"/>
          <w:position w:val="-1"/>
          <w:sz w:val="20"/>
          <w:szCs w:val="20"/>
        </w:rPr>
        <w:t>!::</w:t>
      </w:r>
      <w:r>
        <w:rPr>
          <w:rFonts w:cs="Arial" w:hAnsi="Arial" w:eastAsia="Arial" w:ascii="Arial"/>
          <w:color w:val="919191"/>
          <w:w w:val="194"/>
          <w:position w:val="-1"/>
          <w:sz w:val="20"/>
          <w:szCs w:val="20"/>
        </w:rPr>
        <w:t>o</w:t>
      </w:r>
      <w:r>
        <w:rPr>
          <w:rFonts w:cs="Arial" w:hAnsi="Arial" w:eastAsia="Arial" w:ascii="Arial"/>
          <w:color w:val="919191"/>
          <w:w w:val="117"/>
          <w:position w:val="-1"/>
          <w:sz w:val="20"/>
          <w:szCs w:val="20"/>
        </w:rPr>
        <w:t>&gt;­</w:t>
      </w:r>
      <w:r>
        <w:rPr>
          <w:rFonts w:cs="Arial" w:hAnsi="Arial" w:eastAsia="Arial" w:ascii="Arial"/>
          <w:color w:val="919191"/>
          <w:w w:val="208"/>
          <w:position w:val="-1"/>
          <w:sz w:val="20"/>
          <w:szCs w:val="20"/>
        </w:rPr>
        <w:t>z</w:t>
      </w:r>
      <w:r>
        <w:rPr>
          <w:rFonts w:cs="Arial" w:hAnsi="Arial" w:eastAsia="Arial" w:ascii="Arial"/>
          <w:color w:val="919191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919191"/>
          <w:spacing w:val="-3"/>
          <w:w w:val="100"/>
          <w:position w:val="-1"/>
          <w:sz w:val="20"/>
          <w:szCs w:val="20"/>
        </w:rPr>
        <w:t> </w:t>
      </w:r>
      <w:r>
        <w:rPr>
          <w:rFonts w:cs="Malgun Gothic" w:hAnsi="Malgun Gothic" w:eastAsia="Malgun Gothic" w:ascii="Malgun Gothic"/>
          <w:color w:val="78797B"/>
          <w:spacing w:val="0"/>
          <w:w w:val="219"/>
          <w:position w:val="-1"/>
          <w:sz w:val="20"/>
          <w:szCs w:val="20"/>
        </w:rPr>
        <w:t>�</w:t>
      </w:r>
      <w:r>
        <w:rPr>
          <w:rFonts w:cs="Arial" w:hAnsi="Arial" w:eastAsia="Arial" w:ascii="Arial"/>
          <w:color w:val="78797B"/>
          <w:spacing w:val="0"/>
          <w:w w:val="245"/>
          <w:position w:val="-1"/>
          <w:sz w:val="20"/>
          <w:szCs w:val="20"/>
        </w:rPr>
        <w:t>u</w:t>
      </w:r>
      <w:r>
        <w:rPr>
          <w:rFonts w:cs="Arial" w:hAnsi="Arial" w:eastAsia="Arial" w:ascii="Arial"/>
          <w:color w:val="919191"/>
          <w:spacing w:val="0"/>
          <w:w w:val="298"/>
          <w:position w:val="-1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before="61" w:lineRule="exact" w:line="80"/>
        <w:ind w:left="127" w:right="-39"/>
      </w:pPr>
      <w:r>
        <w:rPr>
          <w:rFonts w:cs="Arial" w:hAnsi="Arial" w:eastAsia="Arial" w:ascii="Arial"/>
          <w:color w:val="919191"/>
          <w:w w:val="180"/>
          <w:position w:val="-4"/>
          <w:sz w:val="12"/>
          <w:szCs w:val="12"/>
        </w:rPr>
        <w:t>lll</w:t>
      </w:r>
      <w:r>
        <w:rPr>
          <w:rFonts w:cs="Arial" w:hAnsi="Arial" w:eastAsia="Arial" w:ascii="Arial"/>
          <w:color w:val="919191"/>
          <w:w w:val="215"/>
          <w:position w:val="-4"/>
          <w:sz w:val="12"/>
          <w:szCs w:val="12"/>
        </w:rPr>
        <w:t>u,</w:t>
      </w:r>
      <w:r>
        <w:rPr>
          <w:rFonts w:cs="Arial" w:hAnsi="Arial" w:eastAsia="Arial" w:ascii="Arial"/>
          <w:color w:val="919191"/>
          <w:w w:val="208"/>
          <w:position w:val="-4"/>
          <w:sz w:val="12"/>
          <w:szCs w:val="12"/>
        </w:rPr>
        <w:t>a:</w:t>
      </w:r>
      <w:r>
        <w:rPr>
          <w:rFonts w:cs="Arial" w:hAnsi="Arial" w:eastAsia="Arial" w:ascii="Arial"/>
          <w:color w:val="919191"/>
          <w:w w:val="216"/>
          <w:position w:val="-4"/>
          <w:sz w:val="12"/>
          <w:szCs w:val="12"/>
        </w:rPr>
        <w:t>l!)</w:t>
      </w:r>
      <w:r>
        <w:rPr>
          <w:rFonts w:cs="Arial" w:hAnsi="Arial" w:eastAsia="Arial" w:ascii="Arial"/>
          <w:color w:val="000000"/>
          <w:w w:val="100"/>
          <w:position w:val="0"/>
          <w:sz w:val="12"/>
          <w:szCs w:val="12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63" w:lineRule="exact" w:line="80"/>
        <w:ind w:right="-56"/>
      </w:pPr>
      <w:r>
        <w:br w:type="column"/>
      </w:r>
      <w:r>
        <w:rPr>
          <w:rFonts w:cs="Arial" w:hAnsi="Arial" w:eastAsia="Arial" w:ascii="Arial"/>
          <w:b/>
          <w:color w:val="919191"/>
          <w:spacing w:val="0"/>
          <w:w w:val="122"/>
          <w:position w:val="-16"/>
          <w:sz w:val="24"/>
          <w:szCs w:val="24"/>
        </w:rPr>
        <w:t>u.J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lineRule="exact" w:line="140"/>
        <w:sectPr>
          <w:type w:val="continuous"/>
          <w:pgSz w:w="12340" w:h="17160"/>
          <w:pgMar w:top="20" w:bottom="280" w:left="240" w:right="1680"/>
          <w:cols w:num="3" w:equalWidth="off">
            <w:col w:w="912" w:space="115"/>
            <w:col w:w="425" w:space="136"/>
            <w:col w:w="8832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919191"/>
          <w:w w:val="99"/>
          <w:position w:val="-5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color w:val="919191"/>
          <w:w w:val="181"/>
          <w:position w:val="-5"/>
          <w:sz w:val="20"/>
          <w:szCs w:val="20"/>
        </w:rPr>
        <w:t>;;</w:t>
      </w:r>
      <w:r>
        <w:rPr>
          <w:rFonts w:cs="Times New Roman" w:hAnsi="Times New Roman" w:eastAsia="Times New Roman" w:ascii="Times New Roman"/>
          <w:color w:val="919191"/>
          <w:w w:val="100"/>
          <w:position w:val="-5"/>
          <w:sz w:val="20"/>
          <w:szCs w:val="20"/>
        </w:rPr>
        <w:t>                                                                     </w:t>
      </w:r>
      <w:r>
        <w:rPr>
          <w:rFonts w:cs="Times New Roman" w:hAnsi="Times New Roman" w:eastAsia="Times New Roman" w:ascii="Times New Roman"/>
          <w:color w:val="919191"/>
          <w:spacing w:val="4"/>
          <w:w w:val="100"/>
          <w:position w:val="-5"/>
          <w:sz w:val="20"/>
          <w:szCs w:val="20"/>
        </w:rPr>
        <w:t> </w:t>
      </w:r>
      <w:r>
        <w:rPr>
          <w:rFonts w:cs="Arial" w:hAnsi="Arial" w:eastAsia="Arial" w:ascii="Arial"/>
          <w:color w:val="272423"/>
          <w:spacing w:val="0"/>
          <w:w w:val="55"/>
          <w:position w:val="-5"/>
          <w:sz w:val="21"/>
          <w:szCs w:val="21"/>
        </w:rPr>
        <w:t>1</w:t>
      </w:r>
      <w:r>
        <w:rPr>
          <w:rFonts w:cs="Arial" w:hAnsi="Arial" w:eastAsia="Arial" w:ascii="Arial"/>
          <w:color w:val="272423"/>
          <w:spacing w:val="0"/>
          <w:w w:val="141"/>
          <w:position w:val="-5"/>
          <w:sz w:val="21"/>
          <w:szCs w:val="21"/>
        </w:rPr>
        <w:t>6</w:t>
      </w:r>
      <w:r>
        <w:rPr>
          <w:rFonts w:cs="Arial" w:hAnsi="Arial" w:eastAsia="Arial" w:ascii="Arial"/>
          <w:color w:val="272423"/>
          <w:spacing w:val="0"/>
          <w:w w:val="156"/>
          <w:position w:val="-5"/>
          <w:sz w:val="21"/>
          <w:szCs w:val="21"/>
        </w:rPr>
        <w:t>D</w:t>
      </w:r>
      <w:r>
        <w:rPr>
          <w:rFonts w:cs="Arial" w:hAnsi="Arial" w:eastAsia="Arial" w:ascii="Arial"/>
          <w:color w:val="363533"/>
          <w:spacing w:val="0"/>
          <w:w w:val="113"/>
          <w:position w:val="-5"/>
          <w:sz w:val="21"/>
          <w:szCs w:val="21"/>
        </w:rPr>
        <w:t>E</w:t>
      </w:r>
      <w:r>
        <w:rPr>
          <w:rFonts w:cs="Arial" w:hAnsi="Arial" w:eastAsia="Arial" w:ascii="Arial"/>
          <w:color w:val="363533"/>
          <w:spacing w:val="0"/>
          <w:w w:val="147"/>
          <w:position w:val="-5"/>
          <w:sz w:val="21"/>
          <w:szCs w:val="21"/>
        </w:rPr>
        <w:t>1</w:t>
      </w:r>
      <w:r>
        <w:rPr>
          <w:rFonts w:cs="Arial" w:hAnsi="Arial" w:eastAsia="Arial" w:ascii="Arial"/>
          <w:color w:val="272423"/>
          <w:spacing w:val="0"/>
          <w:w w:val="141"/>
          <w:position w:val="-5"/>
          <w:sz w:val="21"/>
          <w:szCs w:val="21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35"/>
          <w:szCs w:val="35"/>
        </w:rPr>
        <w:jc w:val="left"/>
        <w:spacing w:lineRule="exact" w:line="0"/>
        <w:ind w:left="134"/>
        <w:sectPr>
          <w:type w:val="continuous"/>
          <w:pgSz w:w="12340" w:h="17160"/>
          <w:pgMar w:top="20" w:bottom="280" w:left="240" w:right="1680"/>
        </w:sectPr>
      </w:pPr>
      <w:r>
        <w:rPr>
          <w:rFonts w:cs="Arial" w:hAnsi="Arial" w:eastAsia="Arial" w:ascii="Arial"/>
          <w:color w:val="919191"/>
          <w:w w:val="195"/>
          <w:position w:val="-27"/>
          <w:sz w:val="21"/>
          <w:szCs w:val="21"/>
        </w:rPr>
        <w:t>­</w:t>
      </w:r>
      <w:r>
        <w:rPr>
          <w:rFonts w:cs="Arial" w:hAnsi="Arial" w:eastAsia="Arial" w:ascii="Arial"/>
          <w:color w:val="919191"/>
          <w:w w:val="184"/>
          <w:position w:val="-27"/>
          <w:sz w:val="21"/>
          <w:szCs w:val="21"/>
        </w:rPr>
        <w:t>u</w:t>
      </w:r>
      <w:r>
        <w:rPr>
          <w:rFonts w:cs="Arial" w:hAnsi="Arial" w:eastAsia="Arial" w:ascii="Arial"/>
          <w:color w:val="919191"/>
          <w:w w:val="112"/>
          <w:position w:val="-27"/>
          <w:sz w:val="21"/>
          <w:szCs w:val="21"/>
        </w:rPr>
        <w:t>&gt;­</w:t>
      </w:r>
      <w:r>
        <w:rPr>
          <w:rFonts w:cs="Arial" w:hAnsi="Arial" w:eastAsia="Arial" w:ascii="Arial"/>
          <w:color w:val="78797B"/>
          <w:w w:val="184"/>
          <w:position w:val="-27"/>
          <w:sz w:val="21"/>
          <w:szCs w:val="21"/>
        </w:rPr>
        <w:t>o</w:t>
      </w:r>
      <w:r>
        <w:rPr>
          <w:rFonts w:cs="Arial" w:hAnsi="Arial" w:eastAsia="Arial" w:ascii="Arial"/>
          <w:color w:val="78797B"/>
          <w:w w:val="100"/>
          <w:position w:val="-27"/>
          <w:sz w:val="21"/>
          <w:szCs w:val="21"/>
        </w:rPr>
        <w:t>           </w:t>
      </w:r>
      <w:r>
        <w:rPr>
          <w:rFonts w:cs="Arial" w:hAnsi="Arial" w:eastAsia="Arial" w:ascii="Arial"/>
          <w:color w:val="78797B"/>
          <w:spacing w:val="-29"/>
          <w:w w:val="100"/>
          <w:position w:val="-2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919191"/>
          <w:spacing w:val="0"/>
          <w:w w:val="105"/>
          <w:position w:val="-27"/>
          <w:sz w:val="35"/>
          <w:szCs w:val="35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5"/>
          <w:szCs w:val="35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140"/>
        <w:ind w:left="343"/>
      </w:pPr>
      <w:r>
        <w:rPr>
          <w:rFonts w:cs="Times New Roman" w:hAnsi="Times New Roman" w:eastAsia="Times New Roman" w:ascii="Times New Roman"/>
          <w:b/>
          <w:color w:val="919191"/>
          <w:spacing w:val="0"/>
          <w:w w:val="100"/>
          <w:position w:val="-1"/>
          <w:sz w:val="11"/>
          <w:szCs w:val="11"/>
        </w:rPr>
        <w:t>CJ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100"/>
          <w:position w:val="-1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color w:val="919191"/>
          <w:spacing w:val="26"/>
          <w:w w:val="100"/>
          <w:position w:val="-1"/>
          <w:sz w:val="11"/>
          <w:szCs w:val="11"/>
        </w:rPr>
        <w:t> </w:t>
      </w:r>
      <w:r>
        <w:rPr>
          <w:rFonts w:cs="Malgun Gothic" w:hAnsi="Malgun Gothic" w:eastAsia="Malgun Gothic" w:ascii="Malgun Gothic"/>
          <w:color w:val="919191"/>
          <w:spacing w:val="0"/>
          <w:w w:val="130"/>
          <w:position w:val="-1"/>
          <w:sz w:val="11"/>
          <w:szCs w:val="11"/>
        </w:rPr>
        <w:t>�</w:t>
      </w:r>
      <w:r>
        <w:rPr>
          <w:rFonts w:cs="Malgun Gothic" w:hAnsi="Malgun Gothic" w:eastAsia="Malgun Gothic" w:ascii="Malgun Gothic"/>
          <w:color w:val="919191"/>
          <w:spacing w:val="22"/>
          <w:w w:val="130"/>
          <w:position w:val="-1"/>
          <w:sz w:val="11"/>
          <w:szCs w:val="11"/>
        </w:rPr>
        <w:t> </w:t>
      </w:r>
      <w:r>
        <w:rPr>
          <w:rFonts w:cs="Times New Roman" w:hAnsi="Times New Roman" w:eastAsia="Times New Roman" w:ascii="Times New Roman"/>
          <w:b/>
          <w:i/>
          <w:color w:val="78797B"/>
          <w:spacing w:val="0"/>
          <w:w w:val="100"/>
          <w:position w:val="-1"/>
          <w:sz w:val="13"/>
          <w:szCs w:val="13"/>
        </w:rPr>
        <w:t>et: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left"/>
        <w:spacing w:lineRule="exact" w:line="360"/>
        <w:ind w:left="350" w:right="-76"/>
      </w:pPr>
      <w:r>
        <w:rPr>
          <w:rFonts w:cs="Times New Roman" w:hAnsi="Times New Roman" w:eastAsia="Times New Roman" w:ascii="Times New Roman"/>
          <w:b/>
          <w:color w:val="919191"/>
          <w:spacing w:val="0"/>
          <w:w w:val="49"/>
          <w:position w:val="1"/>
          <w:sz w:val="37"/>
          <w:szCs w:val="37"/>
        </w:rPr>
        <w:t>...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49"/>
          <w:position w:val="1"/>
          <w:sz w:val="37"/>
          <w:szCs w:val="37"/>
        </w:rPr>
        <w:t>          </w:t>
      </w:r>
      <w:r>
        <w:rPr>
          <w:rFonts w:cs="Times New Roman" w:hAnsi="Times New Roman" w:eastAsia="Times New Roman" w:ascii="Times New Roman"/>
          <w:b/>
          <w:color w:val="919191"/>
          <w:spacing w:val="41"/>
          <w:w w:val="49"/>
          <w:position w:val="1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b/>
          <w:color w:val="919191"/>
          <w:spacing w:val="0"/>
          <w:w w:val="72"/>
          <w:position w:val="1"/>
          <w:sz w:val="37"/>
          <w:szCs w:val="37"/>
        </w:rPr>
        <w:t>ex::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7"/>
          <w:szCs w:val="37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spacing w:lineRule="exact" w:line="140"/>
      </w:pPr>
      <w:r>
        <w:br w:type="column"/>
      </w:r>
      <w:r>
        <w:rPr>
          <w:rFonts w:cs="Arial" w:hAnsi="Arial" w:eastAsia="Arial" w:ascii="Arial"/>
          <w:b/>
          <w:color w:val="919191"/>
          <w:spacing w:val="0"/>
          <w:w w:val="74"/>
          <w:sz w:val="15"/>
          <w:szCs w:val="15"/>
        </w:rPr>
        <w:t>a::</w:t>
      </w:r>
      <w:r>
        <w:rPr>
          <w:rFonts w:cs="Arial" w:hAnsi="Arial" w:eastAsia="Arial" w:ascii="Arial"/>
          <w:b/>
          <w:color w:val="919191"/>
          <w:spacing w:val="0"/>
          <w:w w:val="74"/>
          <w:sz w:val="15"/>
          <w:szCs w:val="15"/>
        </w:rPr>
        <w:t>  </w:t>
      </w:r>
      <w:r>
        <w:rPr>
          <w:rFonts w:cs="Arial" w:hAnsi="Arial" w:eastAsia="Arial" w:ascii="Arial"/>
          <w:b/>
          <w:color w:val="919191"/>
          <w:spacing w:val="30"/>
          <w:w w:val="74"/>
          <w:sz w:val="15"/>
          <w:szCs w:val="15"/>
        </w:rPr>
        <w:t> </w:t>
      </w:r>
      <w:r>
        <w:rPr>
          <w:rFonts w:cs="Arial" w:hAnsi="Arial" w:eastAsia="Arial" w:ascii="Arial"/>
          <w:color w:val="919191"/>
          <w:spacing w:val="0"/>
          <w:w w:val="104"/>
          <w:sz w:val="11"/>
          <w:szCs w:val="11"/>
        </w:rPr>
        <w:t>&lt;(.</w:t>
      </w:r>
      <w:r>
        <w:rPr>
          <w:rFonts w:cs="Arial" w:hAnsi="Arial" w:eastAsia="Arial" w:ascii="Arial"/>
          <w:color w:val="000000"/>
          <w:spacing w:val="0"/>
          <w:w w:val="100"/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49" w:lineRule="exact" w:line="140"/>
        <w:ind w:left="468"/>
      </w:pPr>
      <w:r>
        <w:rPr>
          <w:rFonts w:cs="Times New Roman" w:hAnsi="Times New Roman" w:eastAsia="Times New Roman" w:ascii="Times New Roman"/>
          <w:color w:val="BEBEBE"/>
          <w:spacing w:val="0"/>
          <w:w w:val="44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left"/>
        <w:spacing w:lineRule="exact" w:line="100"/>
        <w:ind w:left="482"/>
        <w:sectPr>
          <w:type w:val="continuous"/>
          <w:pgSz w:w="12340" w:h="17160"/>
          <w:pgMar w:top="20" w:bottom="280" w:left="240" w:right="1680"/>
          <w:cols w:num="2" w:equalWidth="off">
            <w:col w:w="1459" w:space="129"/>
            <w:col w:w="8832"/>
          </w:cols>
        </w:sectPr>
      </w:pPr>
      <w:r>
        <w:rPr>
          <w:rFonts w:cs="Times New Roman" w:hAnsi="Times New Roman" w:eastAsia="Times New Roman" w:ascii="Times New Roman"/>
          <w:color w:val="BEBEBE"/>
          <w:spacing w:val="0"/>
          <w:w w:val="30"/>
          <w:position w:val="1"/>
          <w:sz w:val="14"/>
          <w:szCs w:val="14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Arial" w:hAnsi="Arial" w:eastAsia="Arial" w:ascii="Arial"/>
          <w:sz w:val="77"/>
          <w:szCs w:val="77"/>
        </w:rPr>
        <w:jc w:val="right"/>
        <w:spacing w:lineRule="exact" w:line="660"/>
        <w:ind w:right="360"/>
      </w:pPr>
      <w:r>
        <w:pict>
          <v:shape type="#_x0000_t75" style="position:absolute;margin-left:365.523pt;margin-top:45.8473pt;width:59.0017pt;height:25.9236pt;mso-position-horizontal-relative:page;mso-position-vertical-relative:paragraph;z-index:-1391">
            <v:imagedata o:title="" r:id="rId66"/>
          </v:shape>
        </w:pict>
      </w:r>
      <w:r>
        <w:rPr>
          <w:rFonts w:cs="Arial" w:hAnsi="Arial" w:eastAsia="Arial" w:ascii="Arial"/>
          <w:color w:val="D47C15"/>
          <w:spacing w:val="0"/>
          <w:w w:val="190"/>
          <w:position w:val="-18"/>
          <w:sz w:val="77"/>
          <w:szCs w:val="77"/>
        </w:rPr>
        <w:t>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77"/>
          <w:szCs w:val="77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520"/>
        <w:ind w:left="1547"/>
      </w:pPr>
      <w:r>
        <w:pict>
          <v:shape type="#_x0000_t75" style="width:66.1971pt;height:38.8854pt">
            <v:imagedata o:title="" r:id="rId67"/>
          </v:shape>
        </w:pict>
      </w:r>
      <w:r>
        <w:rPr>
          <w:rFonts w:cs="Times New Roman" w:hAnsi="Times New Roman" w:eastAsia="Times New Roman" w:ascii="Times New Roman"/>
          <w:position w:val="-5"/>
          <w:sz w:val="20"/>
          <w:szCs w:val="20"/>
        </w:rPr>
        <w:t>                </w:t>
      </w:r>
      <w:r>
        <w:rPr>
          <w:rFonts w:cs="Times New Roman" w:hAnsi="Times New Roman" w:eastAsia="Times New Roman" w:ascii="Times New Roman"/>
          <w:i/>
          <w:color w:val="B9826C"/>
          <w:spacing w:val="0"/>
          <w:w w:val="100"/>
          <w:position w:val="-5"/>
          <w:sz w:val="17"/>
          <w:szCs w:val="17"/>
        </w:rPr>
        <w:t>San</w:t>
      </w:r>
      <w:r>
        <w:rPr>
          <w:rFonts w:cs="Times New Roman" w:hAnsi="Times New Roman" w:eastAsia="Times New Roman" w:ascii="Times New Roman"/>
          <w:i/>
          <w:color w:val="B9826C"/>
          <w:spacing w:val="11"/>
          <w:w w:val="100"/>
          <w:position w:val="-5"/>
          <w:sz w:val="17"/>
          <w:szCs w:val="17"/>
        </w:rPr>
        <w:t> </w:t>
      </w:r>
      <w:r>
        <w:rPr>
          <w:rFonts w:cs="Arial" w:hAnsi="Arial" w:eastAsia="Arial" w:ascii="Arial"/>
          <w:i/>
          <w:color w:val="B9826C"/>
          <w:spacing w:val="0"/>
          <w:w w:val="88"/>
          <w:position w:val="-5"/>
          <w:sz w:val="18"/>
          <w:szCs w:val="18"/>
        </w:rPr>
        <w:t>Lui</w:t>
      </w:r>
      <w:r>
        <w:rPr>
          <w:rFonts w:cs="Arial" w:hAnsi="Arial" w:eastAsia="Arial" w:ascii="Arial"/>
          <w:i/>
          <w:color w:val="B9826C"/>
          <w:spacing w:val="0"/>
          <w:w w:val="88"/>
          <w:position w:val="-5"/>
          <w:sz w:val="18"/>
          <w:szCs w:val="18"/>
        </w:rPr>
        <w:t>s</w:t>
      </w:r>
      <w:r>
        <w:rPr>
          <w:rFonts w:cs="Arial" w:hAnsi="Arial" w:eastAsia="Arial" w:ascii="Arial"/>
          <w:i/>
          <w:color w:val="B9826C"/>
          <w:spacing w:val="8"/>
          <w:w w:val="88"/>
          <w:position w:val="-5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B9826C"/>
          <w:spacing w:val="0"/>
          <w:w w:val="100"/>
          <w:position w:val="-5"/>
          <w:sz w:val="20"/>
          <w:szCs w:val="20"/>
        </w:rPr>
        <w:t>Poros</w:t>
      </w:r>
      <w:r>
        <w:rPr>
          <w:rFonts w:cs="Times New Roman" w:hAnsi="Times New Roman" w:eastAsia="Times New Roman" w:ascii="Times New Roman"/>
          <w:i/>
          <w:color w:val="B9826C"/>
          <w:spacing w:val="0"/>
          <w:w w:val="100"/>
          <w:position w:val="-5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1"/>
          <w:szCs w:val="11"/>
        </w:rPr>
        <w:jc w:val="center"/>
        <w:spacing w:lineRule="exact" w:line="80"/>
        <w:ind w:left="3611" w:right="3503"/>
      </w:pPr>
      <w:r>
        <w:pict>
          <v:shape type="#_x0000_t75" style="position:absolute;margin-left:283.496pt;margin-top:-33.8495pt;width:47.4892pt;height:43.206pt;mso-position-horizontal-relative:page;mso-position-vertical-relative:paragraph;z-index:-1390">
            <v:imagedata o:title="" r:id="rId68"/>
          </v:shape>
        </w:pict>
      </w:r>
      <w:r>
        <w:rPr>
          <w:rFonts w:cs="Arial" w:hAnsi="Arial" w:eastAsia="Arial" w:ascii="Arial"/>
          <w:color w:val="73A1AB"/>
          <w:spacing w:val="0"/>
          <w:w w:val="100"/>
          <w:position w:val="1"/>
          <w:sz w:val="12"/>
          <w:szCs w:val="12"/>
        </w:rPr>
        <w:t>u,</w:t>
      </w:r>
      <w:r>
        <w:rPr>
          <w:rFonts w:cs="Arial" w:hAnsi="Arial" w:eastAsia="Arial" w:ascii="Arial"/>
          <w:color w:val="73A1AB"/>
          <w:spacing w:val="18"/>
          <w:w w:val="100"/>
          <w:position w:val="1"/>
          <w:sz w:val="12"/>
          <w:szCs w:val="12"/>
        </w:rPr>
        <w:t> </w:t>
      </w:r>
      <w:r>
        <w:rPr>
          <w:rFonts w:cs="Arial" w:hAnsi="Arial" w:eastAsia="Arial" w:ascii="Arial"/>
          <w:i/>
          <w:color w:val="73A1AB"/>
          <w:spacing w:val="0"/>
          <w:w w:val="83"/>
          <w:position w:val="1"/>
          <w:sz w:val="12"/>
          <w:szCs w:val="12"/>
        </w:rPr>
        <w:t>CioDfwno</w:t>
      </w:r>
      <w:r>
        <w:rPr>
          <w:rFonts w:cs="Arial" w:hAnsi="Arial" w:eastAsia="Arial" w:ascii="Arial"/>
          <w:i/>
          <w:color w:val="73A1AB"/>
          <w:spacing w:val="-6"/>
          <w:w w:val="83"/>
          <w:position w:val="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73A1AB"/>
          <w:spacing w:val="0"/>
          <w:w w:val="100"/>
          <w:position w:val="1"/>
          <w:sz w:val="13"/>
          <w:szCs w:val="13"/>
        </w:rPr>
        <w:t>para</w:t>
      </w:r>
      <w:r>
        <w:rPr>
          <w:rFonts w:cs="Times New Roman" w:hAnsi="Times New Roman" w:eastAsia="Times New Roman" w:ascii="Times New Roman"/>
          <w:color w:val="73A1AB"/>
          <w:spacing w:val="9"/>
          <w:w w:val="100"/>
          <w:position w:val="1"/>
          <w:sz w:val="13"/>
          <w:szCs w:val="13"/>
        </w:rPr>
        <w:t> </w:t>
      </w:r>
      <w:r>
        <w:rPr>
          <w:rFonts w:cs="Arial" w:hAnsi="Arial" w:eastAsia="Arial" w:ascii="Arial"/>
          <w:i/>
          <w:color w:val="73A1AB"/>
          <w:spacing w:val="0"/>
          <w:w w:val="107"/>
          <w:position w:val="1"/>
          <w:sz w:val="11"/>
          <w:szCs w:val="11"/>
        </w:rPr>
        <w:t>T</w:t>
      </w:r>
      <w:r>
        <w:rPr>
          <w:rFonts w:cs="Arial" w:hAnsi="Arial" w:eastAsia="Arial" w:ascii="Arial"/>
          <w:i/>
          <w:color w:val="73A1AB"/>
          <w:spacing w:val="0"/>
          <w:w w:val="90"/>
          <w:position w:val="1"/>
          <w:sz w:val="11"/>
          <w:szCs w:val="11"/>
        </w:rPr>
        <w:t>odm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1"/>
          <w:szCs w:val="11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9"/>
          <w:szCs w:val="29"/>
        </w:rPr>
        <w:jc w:val="left"/>
        <w:sectPr>
          <w:pgMar w:header="0" w:footer="0" w:top="120" w:bottom="280" w:left="180" w:right="1740"/>
          <w:headerReference w:type="default" r:id="rId65"/>
          <w:pgSz w:w="12340" w:h="17160"/>
          <w:cols w:num="2" w:equalWidth="off">
            <w:col w:w="8311" w:space="899"/>
            <w:col w:w="1210"/>
          </w:cols>
        </w:sectPr>
      </w:pPr>
      <w:r>
        <w:rPr>
          <w:rFonts w:cs="Times New Roman" w:hAnsi="Times New Roman" w:eastAsia="Times New Roman" w:ascii="Times New Roman"/>
          <w:color w:val="627482"/>
          <w:spacing w:val="0"/>
          <w:w w:val="10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color w:val="627482"/>
          <w:spacing w:val="0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color w:val="627482"/>
          <w:spacing w:val="0"/>
          <w:w w:val="10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color w:val="627482"/>
          <w:spacing w:val="0"/>
          <w:w w:val="100"/>
          <w:sz w:val="32"/>
          <w:szCs w:val="32"/>
        </w:rPr>
        <w:t>a</w:t>
      </w:r>
      <w:r>
        <w:rPr>
          <w:rFonts w:cs="Times New Roman" w:hAnsi="Times New Roman" w:eastAsia="Times New Roman" w:ascii="Times New Roman"/>
          <w:color w:val="627482"/>
          <w:spacing w:val="0"/>
          <w:w w:val="100"/>
          <w:sz w:val="32"/>
          <w:szCs w:val="32"/>
        </w:rPr>
        <w:t>i</w:t>
      </w:r>
      <w:r>
        <w:rPr>
          <w:rFonts w:cs="Times New Roman" w:hAnsi="Times New Roman" w:eastAsia="Times New Roman" w:ascii="Times New Roman"/>
          <w:color w:val="627482"/>
          <w:spacing w:val="0"/>
          <w:w w:val="100"/>
          <w:sz w:val="32"/>
          <w:szCs w:val="32"/>
        </w:rPr>
        <w:t>p</w:t>
      </w:r>
      <w:r>
        <w:rPr>
          <w:rFonts w:cs="Times New Roman" w:hAnsi="Times New Roman" w:eastAsia="Times New Roman" w:ascii="Times New Roman"/>
          <w:color w:val="627482"/>
          <w:spacing w:val="74"/>
          <w:w w:val="100"/>
          <w:sz w:val="32"/>
          <w:szCs w:val="32"/>
        </w:rPr>
        <w:t> </w:t>
      </w:r>
      <w:r>
        <w:rPr>
          <w:rFonts w:cs="Arial" w:hAnsi="Arial" w:eastAsia="Arial" w:ascii="Arial"/>
          <w:color w:val="627482"/>
          <w:spacing w:val="0"/>
          <w:w w:val="134"/>
          <w:sz w:val="29"/>
          <w:szCs w:val="29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9"/>
          <w:szCs w:val="2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40" w:lineRule="auto" w:line="261"/>
        <w:ind w:left="4267" w:right="2760" w:firstLine="1525"/>
      </w:pPr>
      <w:r>
        <w:pict>
          <v:shape type="#_x0000_t75" style="position:absolute;margin-left:215.86pt;margin-top:-88.103pt;width:89.2222pt;height:99.3739pt;mso-position-horizontal-relative:page;mso-position-vertical-relative:paragraph;z-index:-1392">
            <v:imagedata o:title="" r:id="rId69"/>
          </v:shape>
        </w:pict>
      </w:r>
      <w:r>
        <w:rPr>
          <w:rFonts w:cs="Arial" w:hAnsi="Arial" w:eastAsia="Arial" w:ascii="Arial"/>
          <w:color w:val="52505F"/>
          <w:w w:val="284"/>
          <w:sz w:val="19"/>
          <w:szCs w:val="19"/>
        </w:rPr>
        <w:t>{</w:t>
      </w:r>
      <w:r>
        <w:rPr>
          <w:rFonts w:cs="Arial" w:hAnsi="Arial" w:eastAsia="Arial" w:ascii="Arial"/>
          <w:color w:val="1F1A1A"/>
          <w:w w:val="52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1F1A1A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95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95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29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6"/>
          <w:sz w:val="19"/>
          <w:szCs w:val="19"/>
        </w:rPr>
        <w:t>M</w:t>
      </w:r>
      <w:r>
        <w:rPr>
          <w:rFonts w:cs="Arial" w:hAnsi="Arial" w:eastAsia="Arial" w:ascii="Arial"/>
          <w:color w:val="1F1A1A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9"/>
          <w:sz w:val="19"/>
          <w:szCs w:val="19"/>
        </w:rPr>
        <w:t>RA</w:t>
      </w:r>
      <w:r>
        <w:rPr>
          <w:rFonts w:cs="Arial" w:hAnsi="Arial" w:eastAsia="Arial" w:ascii="Arial"/>
          <w:color w:val="1F1A1A"/>
          <w:spacing w:val="0"/>
          <w:w w:val="109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     </w:t>
      </w:r>
      <w:r>
        <w:rPr>
          <w:rFonts w:cs="Arial" w:hAnsi="Arial" w:eastAsia="Arial" w:ascii="Arial"/>
          <w:color w:val="1F1A1A"/>
          <w:spacing w:val="5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22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3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22"/>
          <w:sz w:val="19"/>
          <w:szCs w:val="19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200"/>
        <w:ind w:left="3951" w:right="2593"/>
      </w:pPr>
      <w:r>
        <w:rPr>
          <w:rFonts w:cs="Arial" w:hAnsi="Arial" w:eastAsia="Arial" w:ascii="Arial"/>
          <w:color w:val="1F1A1A"/>
          <w:w w:val="54"/>
          <w:sz w:val="19"/>
          <w:szCs w:val="19"/>
        </w:rPr>
        <w:t>I</w:t>
      </w:r>
      <w:r>
        <w:rPr>
          <w:rFonts w:cs="Arial" w:hAnsi="Arial" w:eastAsia="Arial" w:ascii="Arial"/>
          <w:color w:val="1F1A1A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1F1A1A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1F1A1A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1F1A1A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-2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8"/>
          <w:sz w:val="19"/>
          <w:szCs w:val="19"/>
        </w:rPr>
        <w:t>F</w:t>
      </w:r>
      <w:r>
        <w:rPr>
          <w:rFonts w:cs="Arial" w:hAnsi="Arial" w:eastAsia="Arial" w:ascii="Arial"/>
          <w:color w:val="1F1A1A"/>
          <w:spacing w:val="0"/>
          <w:w w:val="88"/>
          <w:sz w:val="19"/>
          <w:szCs w:val="19"/>
        </w:rPr>
        <w:t>E</w:t>
      </w:r>
      <w:r>
        <w:rPr>
          <w:rFonts w:cs="Arial" w:hAnsi="Arial" w:eastAsia="Arial" w:ascii="Arial"/>
          <w:color w:val="403E3E"/>
          <w:spacing w:val="0"/>
          <w:w w:val="88"/>
          <w:sz w:val="19"/>
          <w:szCs w:val="19"/>
        </w:rPr>
        <w:t>P,</w:t>
      </w:r>
      <w:r>
        <w:rPr>
          <w:rFonts w:cs="Arial" w:hAnsi="Arial" w:eastAsia="Arial" w:ascii="Arial"/>
          <w:color w:val="403E3E"/>
          <w:spacing w:val="0"/>
          <w:w w:val="88"/>
          <w:sz w:val="19"/>
          <w:szCs w:val="19"/>
        </w:rPr>
        <w:t>        </w:t>
      </w:r>
      <w:r>
        <w:rPr>
          <w:rFonts w:cs="Arial" w:hAnsi="Arial" w:eastAsia="Arial" w:ascii="Arial"/>
          <w:color w:val="403E3E"/>
          <w:spacing w:val="31"/>
          <w:w w:val="88"/>
          <w:sz w:val="19"/>
          <w:szCs w:val="19"/>
        </w:rPr>
        <w:t> </w:t>
      </w:r>
      <w:r>
        <w:rPr>
          <w:rFonts w:cs="Arial" w:hAnsi="Arial" w:eastAsia="Arial" w:ascii="Arial"/>
          <w:color w:val="2E2B2B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2E2B2B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95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95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22"/>
          <w:w w:val="95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CC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2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5"/>
          <w:sz w:val="19"/>
          <w:szCs w:val="19"/>
        </w:rPr>
        <w:t>LA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before="4" w:lineRule="exact" w:line="200"/>
        <w:ind w:left="3815" w:right="2456"/>
      </w:pPr>
      <w:r>
        <w:rPr>
          <w:rFonts w:cs="Arial" w:hAnsi="Arial" w:eastAsia="Arial" w:ascii="Arial"/>
          <w:color w:val="1F1A1A"/>
          <w:w w:val="54"/>
          <w:position w:val="-1"/>
          <w:sz w:val="19"/>
          <w:szCs w:val="19"/>
        </w:rPr>
        <w:t>I</w:t>
      </w:r>
      <w:r>
        <w:rPr>
          <w:rFonts w:cs="Arial" w:hAnsi="Arial" w:eastAsia="Arial" w:ascii="Arial"/>
          <w:color w:val="1F1A1A"/>
          <w:w w:val="104"/>
          <w:position w:val="-1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05"/>
          <w:position w:val="-1"/>
          <w:sz w:val="19"/>
          <w:szCs w:val="19"/>
        </w:rPr>
        <w:t>F</w:t>
      </w:r>
      <w:r>
        <w:rPr>
          <w:rFonts w:cs="Arial" w:hAnsi="Arial" w:eastAsia="Arial" w:ascii="Arial"/>
          <w:color w:val="1F1A1A"/>
          <w:w w:val="107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1F1A1A"/>
          <w:w w:val="110"/>
          <w:position w:val="-1"/>
          <w:sz w:val="19"/>
          <w:szCs w:val="19"/>
        </w:rPr>
        <w:t>R</w:t>
      </w:r>
      <w:r>
        <w:rPr>
          <w:rFonts w:cs="Arial" w:hAnsi="Arial" w:eastAsia="Arial" w:ascii="Arial"/>
          <w:color w:val="1F1A1A"/>
          <w:w w:val="100"/>
          <w:position w:val="-1"/>
          <w:sz w:val="19"/>
          <w:szCs w:val="19"/>
        </w:rPr>
        <w:t>M</w:t>
      </w:r>
      <w:r>
        <w:rPr>
          <w:rFonts w:cs="Arial" w:hAnsi="Arial" w:eastAsia="Arial" w:ascii="Arial"/>
          <w:color w:val="1F1A1A"/>
          <w:w w:val="119"/>
          <w:position w:val="-1"/>
          <w:sz w:val="19"/>
          <w:szCs w:val="19"/>
        </w:rPr>
        <w:t>A</w:t>
      </w:r>
      <w:r>
        <w:rPr>
          <w:rFonts w:cs="Arial" w:hAnsi="Arial" w:eastAsia="Arial" w:ascii="Arial"/>
          <w:color w:val="1F1A1A"/>
          <w:w w:val="99"/>
          <w:position w:val="-1"/>
          <w:sz w:val="19"/>
          <w:szCs w:val="19"/>
        </w:rPr>
        <w:t>C</w:t>
      </w:r>
      <w:r>
        <w:rPr>
          <w:rFonts w:cs="Arial" w:hAnsi="Arial" w:eastAsia="Arial" w:ascii="Arial"/>
          <w:color w:val="1F1A1A"/>
          <w:w w:val="109"/>
          <w:position w:val="-1"/>
          <w:sz w:val="19"/>
          <w:szCs w:val="19"/>
        </w:rPr>
        <w:t>I</w:t>
      </w:r>
      <w:r>
        <w:rPr>
          <w:rFonts w:cs="Arial" w:hAnsi="Arial" w:eastAsia="Arial" w:ascii="Arial"/>
          <w:color w:val="1F1A1A"/>
          <w:w w:val="107"/>
          <w:position w:val="-1"/>
          <w:sz w:val="19"/>
          <w:szCs w:val="19"/>
        </w:rPr>
        <w:t>Ó</w:t>
      </w:r>
      <w:r>
        <w:rPr>
          <w:rFonts w:cs="Arial" w:hAnsi="Arial" w:eastAsia="Arial" w:ascii="Arial"/>
          <w:color w:val="1F1A1A"/>
          <w:w w:val="99"/>
          <w:position w:val="-1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00"/>
          <w:position w:val="-1"/>
          <w:sz w:val="19"/>
          <w:szCs w:val="19"/>
        </w:rPr>
        <w:t>    </w:t>
      </w:r>
      <w:r>
        <w:rPr>
          <w:rFonts w:cs="Arial" w:hAnsi="Arial" w:eastAsia="Arial" w:ascii="Arial"/>
          <w:color w:val="1F1A1A"/>
          <w:spacing w:val="10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P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40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C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C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Ó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4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22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3"/>
          <w:position w:val="-1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19"/>
          <w:position w:val="-1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5"/>
          <w:position w:val="-1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2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8"/>
          <w:position w:val="-1"/>
          <w:sz w:val="19"/>
          <w:szCs w:val="19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2340" w:h="17160"/>
          <w:pgMar w:top="20" w:bottom="280" w:left="180" w:right="1740"/>
        </w:sectPr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right"/>
        <w:spacing w:before="35"/>
      </w:pPr>
      <w:r>
        <w:pict>
          <v:shape type="#_x0000_t75" style="position:absolute;margin-left:113.686pt;margin-top:-15.5471pt;width:276.301pt;height:120.977pt;mso-position-horizontal-relative:page;mso-position-vertical-relative:paragraph;z-index:-1393">
            <v:imagedata o:title="" r:id="rId70"/>
          </v:shape>
        </w:pict>
      </w:r>
      <w:r>
        <w:rPr>
          <w:rFonts w:cs="Arial" w:hAnsi="Arial" w:eastAsia="Arial" w:ascii="Arial"/>
          <w:color w:val="1F1A1A"/>
          <w:spacing w:val="0"/>
          <w:w w:val="100"/>
          <w:sz w:val="23"/>
          <w:szCs w:val="23"/>
        </w:rPr>
        <w:t>P</w:t>
      </w:r>
      <w:r>
        <w:rPr>
          <w:rFonts w:cs="Arial" w:hAnsi="Arial" w:eastAsia="Arial" w:ascii="Arial"/>
          <w:color w:val="1F1A1A"/>
          <w:spacing w:val="0"/>
          <w:w w:val="100"/>
          <w:sz w:val="23"/>
          <w:szCs w:val="23"/>
        </w:rPr>
        <w:t>O</w:t>
      </w:r>
      <w:r>
        <w:rPr>
          <w:rFonts w:cs="Arial" w:hAnsi="Arial" w:eastAsia="Arial" w:ascii="Arial"/>
          <w:color w:val="1F1A1A"/>
          <w:spacing w:val="0"/>
          <w:w w:val="100"/>
          <w:sz w:val="23"/>
          <w:szCs w:val="23"/>
        </w:rPr>
        <w:t>R</w:t>
      </w:r>
      <w:r>
        <w:rPr>
          <w:rFonts w:cs="Arial" w:hAnsi="Arial" w:eastAsia="Arial" w:ascii="Arial"/>
          <w:color w:val="1F1A1A"/>
          <w:spacing w:val="27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403E3E"/>
          <w:spacing w:val="0"/>
          <w:w w:val="100"/>
          <w:sz w:val="23"/>
          <w:szCs w:val="23"/>
        </w:rPr>
        <w:t>"</w:t>
      </w:r>
      <w:r>
        <w:rPr>
          <w:rFonts w:cs="Arial" w:hAnsi="Arial" w:eastAsia="Arial" w:ascii="Arial"/>
          <w:color w:val="1F1A1A"/>
          <w:spacing w:val="0"/>
          <w:w w:val="100"/>
          <w:sz w:val="23"/>
          <w:szCs w:val="23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23"/>
          <w:szCs w:val="23"/>
        </w:rPr>
        <w:t>L</w:t>
      </w:r>
      <w:r>
        <w:rPr>
          <w:rFonts w:cs="Arial" w:hAnsi="Arial" w:eastAsia="Arial" w:ascii="Arial"/>
          <w:color w:val="1F1A1A"/>
          <w:spacing w:val="63"/>
          <w:w w:val="100"/>
          <w:sz w:val="23"/>
          <w:szCs w:val="23"/>
        </w:rPr>
        <w:t> </w:t>
      </w:r>
      <w:r>
        <w:rPr>
          <w:rFonts w:cs="Arial" w:hAnsi="Arial" w:eastAsia="Arial" w:ascii="Arial"/>
          <w:color w:val="1F1A1A"/>
          <w:spacing w:val="0"/>
          <w:w w:val="89"/>
          <w:sz w:val="23"/>
          <w:szCs w:val="23"/>
        </w:rPr>
        <w:t>P</w:t>
      </w:r>
      <w:r>
        <w:rPr>
          <w:rFonts w:cs="Arial" w:hAnsi="Arial" w:eastAsia="Arial" w:ascii="Arial"/>
          <w:color w:val="1F1A1A"/>
          <w:spacing w:val="0"/>
          <w:w w:val="104"/>
          <w:sz w:val="23"/>
          <w:szCs w:val="23"/>
        </w:rPr>
        <w:t>O</w:t>
      </w:r>
      <w:r>
        <w:rPr>
          <w:rFonts w:cs="Arial" w:hAnsi="Arial" w:eastAsia="Arial" w:ascii="Arial"/>
          <w:color w:val="1F1A1A"/>
          <w:spacing w:val="0"/>
          <w:w w:val="103"/>
          <w:sz w:val="23"/>
          <w:szCs w:val="23"/>
        </w:rPr>
        <w:t>DE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lineRule="exact" w:line="200"/>
        <w:ind w:left="180"/>
      </w:pP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180"/>
        <w:ind w:left="-35" w:right="2838"/>
      </w:pPr>
      <w:r>
        <w:pict>
          <v:shape type="#_x0000_t202" style="position:absolute;margin-left:339.62pt;margin-top:-37.4967pt;width:104.332pt;height:44.6pt;mso-position-horizontal-relative:page;mso-position-vertical-relative:paragraph;z-index:-1389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89"/>
                      <w:szCs w:val="89"/>
                    </w:rPr>
                    <w:jc w:val="left"/>
                    <w:spacing w:lineRule="exact" w:line="880"/>
                    <w:ind w:right="-154"/>
                  </w:pPr>
                  <w:r>
                    <w:rPr>
                      <w:rFonts w:cs="Arial" w:hAnsi="Arial" w:eastAsia="Arial" w:ascii="Arial"/>
                      <w:color w:val="1F1A1A"/>
                      <w:w w:val="73"/>
                      <w:position w:val="-1"/>
                      <w:sz w:val="89"/>
                      <w:szCs w:val="89"/>
                    </w:rPr>
                    <w:t>"</w:t>
                  </w:r>
                  <w:r>
                    <w:rPr>
                      <w:rFonts w:cs="Arial" w:hAnsi="Arial" w:eastAsia="Arial" w:ascii="Arial"/>
                      <w:color w:val="1F1A1A"/>
                      <w:w w:val="23"/>
                      <w:position w:val="-1"/>
                      <w:sz w:val="89"/>
                      <w:szCs w:val="89"/>
                    </w:rPr>
                    <w:t>R</w:t>
                  </w:r>
                  <w:r>
                    <w:rPr>
                      <w:rFonts w:cs="Arial" w:hAnsi="Arial" w:eastAsia="Arial" w:ascii="Arial"/>
                      <w:color w:val="1F1A1A"/>
                      <w:w w:val="21"/>
                      <w:position w:val="-1"/>
                      <w:sz w:val="89"/>
                      <w:szCs w:val="89"/>
                    </w:rPr>
                    <w:t>H</w:t>
                  </w:r>
                  <w:r>
                    <w:rPr>
                      <w:rFonts w:cs="Arial" w:hAnsi="Arial" w:eastAsia="Arial" w:ascii="Arial"/>
                      <w:color w:val="1F1A1A"/>
                      <w:w w:val="24"/>
                      <w:position w:val="-1"/>
                      <w:sz w:val="89"/>
                      <w:szCs w:val="89"/>
                    </w:rPr>
                    <w:t>Á</w:t>
                  </w:r>
                  <w:r>
                    <w:rPr>
                      <w:rFonts w:cs="Arial" w:hAnsi="Arial" w:eastAsia="Arial" w:ascii="Arial"/>
                      <w:color w:val="1F1A1A"/>
                      <w:w w:val="22"/>
                      <w:position w:val="-1"/>
                      <w:sz w:val="89"/>
                      <w:szCs w:val="89"/>
                    </w:rPr>
                    <w:t>N</w:t>
                  </w:r>
                  <w:r>
                    <w:rPr>
                      <w:rFonts w:cs="Arial" w:hAnsi="Arial" w:eastAsia="Arial" w:ascii="Arial"/>
                      <w:color w:val="1F1A1A"/>
                      <w:w w:val="20"/>
                      <w:position w:val="-1"/>
                      <w:sz w:val="89"/>
                      <w:szCs w:val="89"/>
                    </w:rPr>
                    <w:t>O</w:t>
                  </w:r>
                  <w:r>
                    <w:rPr>
                      <w:rFonts w:cs="Arial" w:hAnsi="Arial" w:eastAsia="Arial" w:ascii="Arial"/>
                      <w:color w:val="636198"/>
                      <w:w w:val="209"/>
                      <w:position w:val="-1"/>
                      <w:sz w:val="89"/>
                      <w:szCs w:val="89"/>
                    </w:rPr>
                    <w:t>¿</w:t>
                  </w:r>
                  <w:r>
                    <w:rPr>
                      <w:rFonts w:cs="Arial" w:hAnsi="Arial" w:eastAsia="Arial" w:ascii="Arial"/>
                      <w:color w:val="000000"/>
                      <w:w w:val="100"/>
                      <w:position w:val="0"/>
                      <w:sz w:val="89"/>
                      <w:szCs w:val="8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1F1A1A"/>
          <w:w w:val="90"/>
          <w:sz w:val="19"/>
          <w:szCs w:val="19"/>
        </w:rPr>
        <w:t>S</w:t>
      </w:r>
      <w:r>
        <w:rPr>
          <w:rFonts w:cs="Arial" w:hAnsi="Arial" w:eastAsia="Arial" w:ascii="Arial"/>
          <w:color w:val="2E2B2B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95"/>
          <w:sz w:val="19"/>
          <w:szCs w:val="19"/>
        </w:rPr>
        <w:t>I</w:t>
      </w:r>
      <w:r>
        <w:rPr>
          <w:rFonts w:cs="Arial" w:hAnsi="Arial" w:eastAsia="Arial" w:ascii="Arial"/>
          <w:color w:val="1F1A1A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99"/>
          <w:sz w:val="19"/>
          <w:szCs w:val="19"/>
        </w:rPr>
        <w:t>U</w:t>
      </w:r>
      <w:r>
        <w:rPr>
          <w:rFonts w:cs="Arial" w:hAnsi="Arial" w:eastAsia="Arial" w:ascii="Arial"/>
          <w:color w:val="1F1A1A"/>
          <w:w w:val="104"/>
          <w:sz w:val="19"/>
          <w:szCs w:val="19"/>
        </w:rPr>
        <w:t>C</w:t>
      </w:r>
      <w:r>
        <w:rPr>
          <w:rFonts w:cs="Arial" w:hAnsi="Arial" w:eastAsia="Arial" w:ascii="Arial"/>
          <w:color w:val="1F1A1A"/>
          <w:w w:val="109"/>
          <w:sz w:val="19"/>
          <w:szCs w:val="19"/>
        </w:rPr>
        <w:t>I</w:t>
      </w:r>
      <w:r>
        <w:rPr>
          <w:rFonts w:cs="Arial" w:hAnsi="Arial" w:eastAsia="Arial" w:ascii="Arial"/>
          <w:color w:val="1F1A1A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19"/>
          <w:sz w:val="19"/>
          <w:szCs w:val="19"/>
        </w:rPr>
        <w:t>A</w:t>
      </w:r>
      <w:r>
        <w:rPr>
          <w:rFonts w:cs="Arial" w:hAnsi="Arial" w:eastAsia="Arial" w:ascii="Arial"/>
          <w:color w:val="1F1A1A"/>
          <w:w w:val="122"/>
          <w:sz w:val="19"/>
          <w:szCs w:val="19"/>
        </w:rPr>
        <w:t>L</w:t>
      </w:r>
      <w:r>
        <w:rPr>
          <w:rFonts w:cs="Arial" w:hAnsi="Arial" w:eastAsia="Arial" w:ascii="Arial"/>
          <w:color w:val="00000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2" w:lineRule="exact" w:line="200"/>
        <w:ind w:left="137"/>
        <w:sectPr>
          <w:type w:val="continuous"/>
          <w:pgSz w:w="12340" w:h="17160"/>
          <w:pgMar w:top="20" w:bottom="280" w:left="180" w:right="1740"/>
          <w:cols w:num="2" w:equalWidth="off">
            <w:col w:w="5901" w:space="316"/>
            <w:col w:w="4203"/>
          </w:cols>
        </w:sectPr>
      </w:pP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U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42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2"/>
          <w:position w:val="-1"/>
          <w:sz w:val="19"/>
          <w:szCs w:val="19"/>
        </w:rPr>
        <w:t>P</w:t>
      </w:r>
      <w:r>
        <w:rPr>
          <w:rFonts w:cs="Arial" w:hAnsi="Arial" w:eastAsia="Arial" w:ascii="Arial"/>
          <w:color w:val="1F1A1A"/>
          <w:spacing w:val="0"/>
          <w:w w:val="102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2"/>
          <w:position w:val="-1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2"/>
          <w:position w:val="-1"/>
          <w:sz w:val="19"/>
          <w:szCs w:val="19"/>
        </w:rPr>
        <w:t>OS</w:t>
      </w:r>
      <w:r>
        <w:rPr>
          <w:rFonts w:cs="Arial" w:hAnsi="Arial" w:eastAsia="Arial" w:ascii="Arial"/>
          <w:color w:val="2E2B2B"/>
          <w:spacing w:val="0"/>
          <w:w w:val="102"/>
          <w:position w:val="-1"/>
          <w:sz w:val="19"/>
          <w:szCs w:val="19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Malgun Gothic" w:hAnsi="Malgun Gothic" w:eastAsia="Malgun Gothic" w:ascii="Malgun Gothic"/>
          <w:sz w:val="19"/>
          <w:szCs w:val="19"/>
        </w:rPr>
        <w:jc w:val="left"/>
        <w:spacing w:lineRule="exact" w:line="260"/>
        <w:ind w:left="1604"/>
      </w:pPr>
      <w:r>
        <w:pict>
          <v:shape type="#_x0000_t75" style="position:absolute;margin-left:66.1971pt;margin-top:-1.5826pt;width:225.934pt;height:63.3689pt;mso-position-horizontal-relative:page;mso-position-vertical-relative:paragraph;z-index:-1394">
            <v:imagedata o:title="" r:id="rId71"/>
          </v:shape>
        </w:pict>
      </w:r>
      <w:r>
        <w:rPr>
          <w:rFonts w:cs="Malgun Gothic" w:hAnsi="Malgun Gothic" w:eastAsia="Malgun Gothic" w:ascii="Malgun Gothic"/>
          <w:color w:val="7977AA"/>
          <w:w w:val="143"/>
          <w:position w:val="-1"/>
          <w:sz w:val="19"/>
          <w:szCs w:val="19"/>
        </w:rPr>
        <w:t>��</w:t>
      </w:r>
      <w:r>
        <w:rPr>
          <w:rFonts w:cs="Malgun Gothic" w:hAnsi="Malgun Gothic" w:eastAsia="Malgun Gothic" w:ascii="Malgun Gothic"/>
          <w:color w:val="636198"/>
          <w:w w:val="143"/>
          <w:position w:val="-1"/>
          <w:sz w:val="19"/>
          <w:szCs w:val="19"/>
        </w:rPr>
        <w:t>��</w:t>
      </w:r>
      <w:r>
        <w:rPr>
          <w:rFonts w:cs="Malgun Gothic" w:hAnsi="Malgun Gothic" w:eastAsia="Malgun Gothic" w:ascii="Malgun Gothic"/>
          <w:color w:val="7977AA"/>
          <w:w w:val="143"/>
          <w:position w:val="-1"/>
          <w:sz w:val="19"/>
          <w:szCs w:val="19"/>
        </w:rPr>
        <w:t>�</w:t>
      </w:r>
      <w:r>
        <w:rPr>
          <w:rFonts w:cs="Arial" w:hAnsi="Arial" w:eastAsia="Arial" w:ascii="Arial"/>
          <w:color w:val="636198"/>
          <w:w w:val="173"/>
          <w:position w:val="-1"/>
          <w:sz w:val="19"/>
          <w:szCs w:val="19"/>
        </w:rPr>
        <w:t>:;:</w:t>
      </w:r>
      <w:r>
        <w:rPr>
          <w:rFonts w:cs="Malgun Gothic" w:hAnsi="Malgun Gothic" w:eastAsia="Malgun Gothic" w:ascii="Malgun Gothic"/>
          <w:color w:val="636198"/>
          <w:w w:val="143"/>
          <w:position w:val="-1"/>
          <w:sz w:val="19"/>
          <w:szCs w:val="19"/>
        </w:rPr>
        <w:t>���</w:t>
      </w:r>
      <w:r>
        <w:rPr>
          <w:rFonts w:cs="Arial" w:hAnsi="Arial" w:eastAsia="Arial" w:ascii="Arial"/>
          <w:color w:val="636198"/>
          <w:w w:val="87"/>
          <w:position w:val="-1"/>
          <w:sz w:val="19"/>
          <w:szCs w:val="19"/>
        </w:rPr>
        <w:t>z=_</w:t>
      </w:r>
      <w:r>
        <w:rPr>
          <w:rFonts w:cs="Arial" w:hAnsi="Arial" w:eastAsia="Arial" w:ascii="Arial"/>
          <w:color w:val="8685A3"/>
          <w:w w:val="152"/>
          <w:position w:val="-1"/>
          <w:sz w:val="19"/>
          <w:szCs w:val="19"/>
        </w:rPr>
        <w:t>­­;</w:t>
      </w:r>
      <w:r>
        <w:rPr>
          <w:rFonts w:cs="Arial" w:hAnsi="Arial" w:eastAsia="Arial" w:ascii="Arial"/>
          <w:color w:val="7977AA"/>
          <w:w w:val="152"/>
          <w:position w:val="-1"/>
          <w:sz w:val="19"/>
          <w:szCs w:val="19"/>
        </w:rPr>
        <w:t>f­­</w:t>
      </w:r>
      <w:r>
        <w:rPr>
          <w:rFonts w:cs="Malgun Gothic" w:hAnsi="Malgun Gothic" w:eastAsia="Malgun Gothic" w:ascii="Malgun Gothic"/>
          <w:color w:val="636198"/>
          <w:w w:val="143"/>
          <w:position w:val="-1"/>
          <w:sz w:val="19"/>
          <w:szCs w:val="19"/>
        </w:rPr>
        <w:t>����</w:t>
      </w:r>
      <w:r>
        <w:rPr>
          <w:rFonts w:cs="Arial" w:hAnsi="Arial" w:eastAsia="Arial" w:ascii="Arial"/>
          <w:color w:val="636198"/>
          <w:w w:val="216"/>
          <w:position w:val="-1"/>
          <w:sz w:val="19"/>
          <w:szCs w:val="19"/>
        </w:rPr>
        <w:t>­</w:t>
      </w:r>
      <w:r>
        <w:rPr>
          <w:rFonts w:cs="Arial" w:hAnsi="Arial" w:eastAsia="Arial" w:ascii="Arial"/>
          <w:color w:val="77736E"/>
          <w:w w:val="54"/>
          <w:position w:val="-1"/>
          <w:sz w:val="19"/>
          <w:szCs w:val="19"/>
        </w:rPr>
        <w:t>,</w:t>
      </w:r>
      <w:r>
        <w:rPr>
          <w:rFonts w:cs="Malgun Gothic" w:hAnsi="Malgun Gothic" w:eastAsia="Malgun Gothic" w:ascii="Malgun Gothic"/>
          <w:color w:val="636198"/>
          <w:w w:val="128"/>
          <w:position w:val="-1"/>
          <w:sz w:val="19"/>
          <w:szCs w:val="19"/>
        </w:rPr>
        <w:t>�</w:t>
      </w:r>
      <w:r>
        <w:rPr>
          <w:rFonts w:cs="Malgun Gothic" w:hAnsi="Malgun Gothic" w:eastAsia="Malgun Gothic" w:ascii="Malgun Gothic"/>
          <w:color w:val="636198"/>
          <w:w w:val="143"/>
          <w:position w:val="-1"/>
          <w:sz w:val="19"/>
          <w:szCs w:val="19"/>
        </w:rPr>
        <w:t>��</w:t>
      </w:r>
      <w:r>
        <w:rPr>
          <w:rFonts w:cs="Arial" w:hAnsi="Arial" w:eastAsia="Arial" w:ascii="Arial"/>
          <w:color w:val="627482"/>
          <w:w w:val="123"/>
          <w:position w:val="-1"/>
          <w:sz w:val="19"/>
          <w:szCs w:val="19"/>
        </w:rPr>
        <w:t>==</w:t>
      </w:r>
      <w:r>
        <w:rPr>
          <w:rFonts w:cs="Arial" w:hAnsi="Arial" w:eastAsia="Arial" w:ascii="Arial"/>
          <w:color w:val="8685A3"/>
          <w:spacing w:val="-108"/>
          <w:w w:val="287"/>
          <w:position w:val="-1"/>
          <w:sz w:val="19"/>
          <w:szCs w:val="19"/>
        </w:rPr>
        <w:t>;</w:t>
      </w:r>
      <w:r>
        <w:rPr>
          <w:rFonts w:cs="Arial" w:hAnsi="Arial" w:eastAsia="Arial" w:ascii="Arial"/>
          <w:color w:val="1F1A1A"/>
          <w:spacing w:val="0"/>
          <w:w w:val="108"/>
          <w:position w:val="-1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59"/>
          <w:position w:val="-1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15"/>
          <w:position w:val="-1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8"/>
          <w:position w:val="-1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6"/>
          <w:position w:val="-1"/>
          <w:sz w:val="19"/>
          <w:szCs w:val="19"/>
        </w:rPr>
        <w:t>J</w:t>
      </w:r>
      <w:r>
        <w:rPr>
          <w:rFonts w:cs="Arial" w:hAnsi="Arial" w:eastAsia="Arial" w:ascii="Arial"/>
          <w:color w:val="1F1A1A"/>
          <w:spacing w:val="0"/>
          <w:w w:val="119"/>
          <w:position w:val="-1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99"/>
          <w:position w:val="-1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10"/>
          <w:position w:val="-1"/>
          <w:sz w:val="19"/>
          <w:szCs w:val="19"/>
        </w:rPr>
        <w:t>DR</w:t>
      </w:r>
      <w:r>
        <w:rPr>
          <w:rFonts w:cs="Arial" w:hAnsi="Arial" w:eastAsia="Arial" w:ascii="Arial"/>
          <w:color w:val="1F1A1A"/>
          <w:spacing w:val="0"/>
          <w:w w:val="102"/>
          <w:position w:val="-1"/>
          <w:sz w:val="19"/>
          <w:szCs w:val="19"/>
        </w:rPr>
        <w:t>O</w:t>
      </w:r>
      <w:r>
        <w:rPr>
          <w:rFonts w:cs="Malgun Gothic" w:hAnsi="Malgun Gothic" w:eastAsia="Malgun Gothic" w:ascii="Malgun Gothic"/>
          <w:color w:val="52505F"/>
          <w:spacing w:val="0"/>
          <w:w w:val="600"/>
          <w:position w:val="-1"/>
          <w:sz w:val="19"/>
          <w:szCs w:val="19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right"/>
        <w:ind w:right="1843"/>
      </w:pPr>
      <w:r>
        <w:rPr>
          <w:rFonts w:cs="Arial" w:hAnsi="Arial" w:eastAsia="Arial" w:ascii="Arial"/>
          <w:color w:val="1F1A1A"/>
          <w:w w:val="86"/>
          <w:sz w:val="19"/>
          <w:szCs w:val="19"/>
        </w:rPr>
        <w:t>M</w:t>
      </w:r>
      <w:r>
        <w:rPr>
          <w:rFonts w:cs="Arial" w:hAnsi="Arial" w:eastAsia="Arial" w:ascii="Arial"/>
          <w:color w:val="1F1A1A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10"/>
          <w:sz w:val="19"/>
          <w:szCs w:val="19"/>
        </w:rPr>
        <w:t>C</w:t>
      </w:r>
      <w:r>
        <w:rPr>
          <w:rFonts w:cs="Arial" w:hAnsi="Arial" w:eastAsia="Arial" w:ascii="Arial"/>
          <w:color w:val="1F1A1A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1F1A1A"/>
          <w:w w:val="104"/>
          <w:sz w:val="19"/>
          <w:szCs w:val="19"/>
        </w:rPr>
        <w:t>D</w:t>
      </w:r>
      <w:r>
        <w:rPr>
          <w:rFonts w:cs="Arial" w:hAnsi="Arial" w:eastAsia="Arial" w:ascii="Arial"/>
          <w:color w:val="1F1A1A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00000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before="12" w:lineRule="auto" w:line="253"/>
        <w:ind w:left="6071" w:right="345"/>
      </w:pPr>
      <w:r>
        <w:rPr>
          <w:rFonts w:cs="Arial" w:hAnsi="Arial" w:eastAsia="Arial" w:ascii="Arial"/>
          <w:color w:val="2E2B2B"/>
          <w:w w:val="83"/>
          <w:sz w:val="19"/>
          <w:szCs w:val="19"/>
        </w:rPr>
        <w:t>C</w:t>
      </w:r>
      <w:r>
        <w:rPr>
          <w:rFonts w:cs="Arial" w:hAnsi="Arial" w:eastAsia="Arial" w:ascii="Arial"/>
          <w:color w:val="1F1A1A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w w:val="104"/>
          <w:sz w:val="19"/>
          <w:szCs w:val="19"/>
        </w:rPr>
        <w:t>N</w:t>
      </w:r>
      <w:r>
        <w:rPr>
          <w:rFonts w:cs="Arial" w:hAnsi="Arial" w:eastAsia="Arial" w:ascii="Arial"/>
          <w:color w:val="1F1A1A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1F1A1A"/>
          <w:w w:val="104"/>
          <w:sz w:val="19"/>
          <w:szCs w:val="19"/>
        </w:rPr>
        <w:t>R</w:t>
      </w:r>
      <w:r>
        <w:rPr>
          <w:rFonts w:cs="Arial" w:hAnsi="Arial" w:eastAsia="Arial" w:ascii="Arial"/>
          <w:color w:val="1F1A1A"/>
          <w:w w:val="113"/>
          <w:sz w:val="19"/>
          <w:szCs w:val="19"/>
        </w:rPr>
        <w:t>A</w:t>
      </w:r>
      <w:r>
        <w:rPr>
          <w:rFonts w:cs="Arial" w:hAnsi="Arial" w:eastAsia="Arial" w:ascii="Arial"/>
          <w:color w:val="1F1A1A"/>
          <w:w w:val="122"/>
          <w:sz w:val="19"/>
          <w:szCs w:val="19"/>
        </w:rPr>
        <w:t>L</w:t>
      </w:r>
      <w:r>
        <w:rPr>
          <w:rFonts w:cs="Arial" w:hAnsi="Arial" w:eastAsia="Arial" w:ascii="Arial"/>
          <w:color w:val="1F1A1A"/>
          <w:w w:val="97"/>
          <w:sz w:val="19"/>
          <w:szCs w:val="19"/>
        </w:rPr>
        <w:t>O</w:t>
      </w:r>
      <w:r>
        <w:rPr>
          <w:rFonts w:cs="Arial" w:hAnsi="Arial" w:eastAsia="Arial" w:ascii="Arial"/>
          <w:color w:val="1F1A1A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1F1A1A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1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3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49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4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1F1A1A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2E2B2B"/>
          <w:spacing w:val="0"/>
          <w:w w:val="109"/>
          <w:sz w:val="19"/>
          <w:szCs w:val="19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center"/>
        <w:spacing w:lineRule="exact" w:line="260"/>
        <w:ind w:left="4028" w:right="5101"/>
      </w:pPr>
      <w:r>
        <w:rPr>
          <w:rFonts w:cs="Arial" w:hAnsi="Arial" w:eastAsia="Arial" w:ascii="Arial"/>
          <w:color w:val="1F1A1A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color w:val="1F1A1A"/>
          <w:spacing w:val="19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2E2B2B"/>
          <w:spacing w:val="0"/>
          <w:w w:val="100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23"/>
          <w:szCs w:val="23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23"/>
          <w:szCs w:val="23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1F1A1A"/>
          <w:spacing w:val="6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color w:val="1F1A1A"/>
          <w:spacing w:val="0"/>
          <w:w w:val="89"/>
          <w:position w:val="-1"/>
          <w:sz w:val="23"/>
          <w:szCs w:val="23"/>
        </w:rPr>
        <w:t>P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  <w:sectPr>
          <w:type w:val="continuous"/>
          <w:pgSz w:w="12340" w:h="17160"/>
          <w:pgMar w:top="20" w:bottom="280" w:left="180" w:right="1740"/>
        </w:sectPr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40" w:lineRule="auto" w:line="245"/>
        <w:ind w:left="2950" w:right="-33" w:firstLine="1317"/>
      </w:pPr>
      <w:r>
        <w:pict>
          <v:shape type="#_x0000_t75" style="position:absolute;margin-left:14.3907pt;margin-top:650.971pt;width:105.052pt;height:132.499pt;mso-position-horizontal-relative:page;mso-position-vertical-relative:page;z-index:-1395">
            <v:imagedata o:title="" r:id="rId72"/>
          </v:shape>
        </w:pic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403E3E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color w:val="403E3E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color w:val="2E2B2B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31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right"/>
        <w:spacing w:before="7"/>
        <w:ind w:right="180"/>
      </w:pPr>
      <w:r>
        <w:rPr>
          <w:rFonts w:cs="Arial" w:hAnsi="Arial" w:eastAsia="Arial" w:ascii="Arial"/>
          <w:color w:val="1F1A1A"/>
          <w:spacing w:val="0"/>
          <w:w w:val="90"/>
          <w:sz w:val="19"/>
          <w:szCs w:val="19"/>
        </w:rPr>
        <w:t>H</w:t>
      </w:r>
      <w:r>
        <w:rPr>
          <w:rFonts w:cs="Arial" w:hAnsi="Arial" w:eastAsia="Arial" w:ascii="Arial"/>
          <w:color w:val="403E3E"/>
          <w:spacing w:val="0"/>
          <w:w w:val="90"/>
          <w:sz w:val="19"/>
          <w:szCs w:val="19"/>
        </w:rPr>
        <w:t>.</w:t>
      </w:r>
      <w:r>
        <w:rPr>
          <w:rFonts w:cs="Arial" w:hAnsi="Arial" w:eastAsia="Arial" w:ascii="Arial"/>
          <w:color w:val="403E3E"/>
          <w:spacing w:val="32"/>
          <w:w w:val="9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9"/>
          <w:sz w:val="19"/>
          <w:szCs w:val="19"/>
        </w:rPr>
        <w:t>C</w:t>
      </w:r>
      <w:r>
        <w:rPr>
          <w:rFonts w:cs="Arial" w:hAnsi="Arial" w:eastAsia="Arial" w:ascii="Arial"/>
          <w:color w:val="1F1A1A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0"/>
          <w:w w:val="107"/>
          <w:sz w:val="19"/>
          <w:szCs w:val="19"/>
        </w:rPr>
        <w:t>G</w:t>
      </w:r>
      <w:r>
        <w:rPr>
          <w:rFonts w:cs="Arial" w:hAnsi="Arial" w:eastAsia="Arial" w:ascii="Arial"/>
          <w:color w:val="1F1A1A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1F1A1A"/>
          <w:spacing w:val="0"/>
          <w:w w:val="102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40"/>
      </w:pPr>
      <w:r>
        <w:br w:type="column"/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53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97"/>
          <w:sz w:val="19"/>
          <w:szCs w:val="19"/>
        </w:rPr>
        <w:t>EZ</w:t>
      </w:r>
      <w:r>
        <w:rPr>
          <w:rFonts w:cs="Arial" w:hAnsi="Arial" w:eastAsia="Arial" w:ascii="Arial"/>
          <w:color w:val="1F1A1A"/>
          <w:spacing w:val="0"/>
          <w:w w:val="136"/>
          <w:sz w:val="19"/>
          <w:szCs w:val="19"/>
        </w:rPr>
        <w:t>LA</w:t>
      </w:r>
      <w:r>
        <w:rPr>
          <w:rFonts w:cs="Arial" w:hAnsi="Arial" w:eastAsia="Arial" w:ascii="Arial"/>
          <w:color w:val="1F1A1A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19" w:lineRule="auto" w:line="245"/>
        <w:ind w:left="201" w:right="1487" w:firstLine="94"/>
        <w:sectPr>
          <w:type w:val="continuous"/>
          <w:pgSz w:w="12340" w:h="17160"/>
          <w:pgMar w:top="20" w:bottom="280" w:left="180" w:right="1740"/>
          <w:cols w:num="2" w:equalWidth="off">
            <w:col w:w="5059" w:space="1374"/>
            <w:col w:w="3987"/>
          </w:cols>
        </w:sectPr>
      </w:pPr>
      <w:r>
        <w:pict>
          <v:shape type="#_x0000_t75" style="position:absolute;margin-left:175.566pt;margin-top:-77.9914pt;width:259.032pt;height:224.671pt;mso-position-horizontal-relative:page;mso-position-vertical-relative:paragraph;z-index:-1396">
            <v:imagedata o:title="" r:id="rId73"/>
          </v:shape>
        </w:pic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X</w:t>
      </w:r>
      <w:r>
        <w:rPr>
          <w:rFonts w:cs="Arial" w:hAnsi="Arial" w:eastAsia="Arial" w:ascii="Arial"/>
          <w:color w:val="1F1A1A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G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LA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U</w:t>
      </w:r>
      <w:r>
        <w:rPr>
          <w:rFonts w:cs="Arial" w:hAnsi="Arial" w:eastAsia="Arial" w:ascii="Arial"/>
          <w:color w:val="1F1A1A"/>
          <w:spacing w:val="0"/>
          <w:w w:val="106"/>
          <w:sz w:val="19"/>
          <w:szCs w:val="19"/>
        </w:rPr>
        <w:t>RA</w:t>
      </w:r>
      <w:r>
        <w:rPr>
          <w:rFonts w:cs="Arial" w:hAnsi="Arial" w:eastAsia="Arial" w:ascii="Arial"/>
          <w:color w:val="1F1A1A"/>
          <w:spacing w:val="26"/>
          <w:w w:val="106"/>
          <w:sz w:val="19"/>
          <w:szCs w:val="19"/>
        </w:rPr>
        <w:t> </w:t>
      </w:r>
      <w:r>
        <w:rPr>
          <w:rFonts w:cs="Arial" w:hAnsi="Arial" w:eastAsia="Arial" w:ascii="Arial"/>
          <w:color w:val="2E2B2B"/>
          <w:spacing w:val="0"/>
          <w:w w:val="89"/>
          <w:sz w:val="19"/>
          <w:szCs w:val="19"/>
        </w:rPr>
        <w:t>D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1F1A1A"/>
          <w:spacing w:val="0"/>
          <w:w w:val="122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22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color w:val="1F1A1A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color w:val="1F1A1A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color w:val="1F1A1A"/>
          <w:spacing w:val="35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1F1A1A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color w:val="1F1A1A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color w:val="1F1A1A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color w:val="1F1A1A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color w:val="2E2B2B"/>
          <w:spacing w:val="0"/>
          <w:w w:val="109"/>
          <w:sz w:val="19"/>
          <w:szCs w:val="19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before="36"/>
        <w:ind w:left="5432" w:right="3959"/>
        <w:sectPr>
          <w:type w:val="continuous"/>
          <w:pgSz w:w="12340" w:h="17160"/>
          <w:pgMar w:top="20" w:bottom="280" w:left="180" w:right="1740"/>
        </w:sectPr>
      </w:pPr>
      <w:r>
        <w:rPr>
          <w:rFonts w:cs="Arial" w:hAnsi="Arial" w:eastAsia="Arial" w:ascii="Arial"/>
          <w:color w:val="2E2B2B"/>
          <w:w w:val="55"/>
          <w:sz w:val="21"/>
          <w:szCs w:val="21"/>
        </w:rPr>
        <w:t>1</w:t>
      </w:r>
      <w:r>
        <w:rPr>
          <w:rFonts w:cs="Arial" w:hAnsi="Arial" w:eastAsia="Arial" w:ascii="Arial"/>
          <w:color w:val="403E3E"/>
          <w:w w:val="135"/>
          <w:sz w:val="21"/>
          <w:szCs w:val="21"/>
        </w:rPr>
        <w:t>7</w:t>
      </w:r>
      <w:r>
        <w:rPr>
          <w:rFonts w:cs="Arial" w:hAnsi="Arial" w:eastAsia="Arial" w:ascii="Arial"/>
          <w:color w:val="403E3E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03E3E"/>
          <w:spacing w:val="-23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E2B2B"/>
          <w:spacing w:val="0"/>
          <w:w w:val="100"/>
          <w:sz w:val="21"/>
          <w:szCs w:val="21"/>
        </w:rPr>
        <w:t>D</w:t>
      </w:r>
      <w:r>
        <w:rPr>
          <w:rFonts w:cs="Arial" w:hAnsi="Arial" w:eastAsia="Arial" w:ascii="Arial"/>
          <w:color w:val="2E2B2B"/>
          <w:spacing w:val="0"/>
          <w:w w:val="100"/>
          <w:sz w:val="21"/>
          <w:szCs w:val="21"/>
        </w:rPr>
        <w:t>E</w:t>
      </w:r>
      <w:r>
        <w:rPr>
          <w:rFonts w:cs="Arial" w:hAnsi="Arial" w:eastAsia="Arial" w:ascii="Arial"/>
          <w:color w:val="2E2B2B"/>
          <w:spacing w:val="0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E2B2B"/>
          <w:spacing w:val="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403E3E"/>
          <w:spacing w:val="0"/>
          <w:w w:val="55"/>
          <w:sz w:val="21"/>
          <w:szCs w:val="21"/>
        </w:rPr>
        <w:t>1</w:t>
      </w:r>
      <w:r>
        <w:rPr>
          <w:rFonts w:cs="Arial" w:hAnsi="Arial" w:eastAsia="Arial" w:ascii="Arial"/>
          <w:color w:val="2E2B2B"/>
          <w:spacing w:val="0"/>
          <w:w w:val="135"/>
          <w:sz w:val="21"/>
          <w:szCs w:val="21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spacing w:lineRule="exact" w:line="720"/>
        <w:ind w:left="131" w:right="-137"/>
      </w:pPr>
      <w:r>
        <w:pict>
          <v:shape type="#_x0000_t75" style="width:67.724pt;height:38.8891pt">
            <v:imagedata o:title="" r:id="rId75"/>
          </v:shape>
        </w:pict>
      </w:r>
      <w:r>
        <w:rPr>
          <w:rFonts w:cs="Times New Roman" w:hAnsi="Times New Roman" w:eastAsia="Times New Roman" w:ascii="Times New Roman"/>
          <w:position w:val="-10"/>
          <w:sz w:val="20"/>
          <w:szCs w:val="20"/>
        </w:rPr>
        <w:t>               </w:t>
      </w:r>
      <w:r>
        <w:rPr>
          <w:rFonts w:cs="Arial" w:hAnsi="Arial" w:eastAsia="Arial" w:ascii="Arial"/>
          <w:i/>
          <w:color w:val="B9806D"/>
          <w:spacing w:val="0"/>
          <w:w w:val="84"/>
          <w:position w:val="-10"/>
          <w:sz w:val="18"/>
          <w:szCs w:val="18"/>
        </w:rPr>
        <w:t>Sa</w:t>
      </w:r>
      <w:r>
        <w:rPr>
          <w:rFonts w:cs="Arial" w:hAnsi="Arial" w:eastAsia="Arial" w:ascii="Arial"/>
          <w:i/>
          <w:color w:val="B9806D"/>
          <w:spacing w:val="0"/>
          <w:w w:val="84"/>
          <w:position w:val="-10"/>
          <w:sz w:val="18"/>
          <w:szCs w:val="18"/>
        </w:rPr>
        <w:t>n</w:t>
      </w:r>
      <w:r>
        <w:rPr>
          <w:rFonts w:cs="Arial" w:hAnsi="Arial" w:eastAsia="Arial" w:ascii="Arial"/>
          <w:i/>
          <w:color w:val="B9806D"/>
          <w:spacing w:val="-2"/>
          <w:w w:val="84"/>
          <w:position w:val="-10"/>
          <w:sz w:val="18"/>
          <w:szCs w:val="18"/>
        </w:rPr>
        <w:t> </w:t>
      </w:r>
      <w:r>
        <w:rPr>
          <w:rFonts w:cs="Arial" w:hAnsi="Arial" w:eastAsia="Arial" w:ascii="Arial"/>
          <w:i/>
          <w:color w:val="B9806D"/>
          <w:spacing w:val="0"/>
          <w:w w:val="84"/>
          <w:position w:val="-10"/>
          <w:sz w:val="18"/>
          <w:szCs w:val="18"/>
        </w:rPr>
        <w:t>Lui</w:t>
      </w:r>
      <w:r>
        <w:rPr>
          <w:rFonts w:cs="Arial" w:hAnsi="Arial" w:eastAsia="Arial" w:ascii="Arial"/>
          <w:i/>
          <w:color w:val="B9806D"/>
          <w:spacing w:val="0"/>
          <w:w w:val="84"/>
          <w:position w:val="-10"/>
          <w:sz w:val="18"/>
          <w:szCs w:val="18"/>
        </w:rPr>
        <w:t>s</w:t>
      </w:r>
      <w:r>
        <w:rPr>
          <w:rFonts w:cs="Arial" w:hAnsi="Arial" w:eastAsia="Arial" w:ascii="Arial"/>
          <w:i/>
          <w:color w:val="B9806D"/>
          <w:spacing w:val="27"/>
          <w:w w:val="84"/>
          <w:position w:val="-10"/>
          <w:sz w:val="18"/>
          <w:szCs w:val="18"/>
        </w:rPr>
        <w:t> </w:t>
      </w:r>
      <w:r>
        <w:rPr>
          <w:rFonts w:cs="Arial" w:hAnsi="Arial" w:eastAsia="Arial" w:ascii="Arial"/>
          <w:b/>
          <w:color w:val="B9806D"/>
          <w:spacing w:val="0"/>
          <w:w w:val="100"/>
          <w:position w:val="-10"/>
          <w:sz w:val="18"/>
          <w:szCs w:val="18"/>
        </w:rPr>
        <w:t>Potosí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13"/>
          <w:szCs w:val="13"/>
        </w:rPr>
        <w:jc w:val="left"/>
        <w:spacing w:lineRule="exact" w:line="80"/>
        <w:ind w:left="2250" w:right="-40"/>
      </w:pPr>
      <w:r>
        <w:rPr>
          <w:rFonts w:cs="Arial" w:hAnsi="Arial" w:eastAsia="Arial" w:ascii="Arial"/>
          <w:b/>
          <w:color w:val="74A4AE"/>
          <w:w w:val="106"/>
          <w:position w:val="1"/>
          <w:sz w:val="13"/>
          <w:szCs w:val="13"/>
        </w:rPr>
        <w:t>u,</w:t>
      </w:r>
      <w:r>
        <w:rPr>
          <w:rFonts w:cs="Malgun Gothic" w:hAnsi="Malgun Gothic" w:eastAsia="Malgun Gothic" w:ascii="Malgun Gothic"/>
          <w:color w:val="74A4AE"/>
          <w:w w:val="360"/>
          <w:position w:val="1"/>
          <w:sz w:val="13"/>
          <w:szCs w:val="13"/>
        </w:rPr>
        <w:t>�</w:t>
      </w:r>
      <w:r>
        <w:rPr>
          <w:rFonts w:cs="Arial" w:hAnsi="Arial" w:eastAsia="Arial" w:ascii="Arial"/>
          <w:b/>
          <w:color w:val="74A4AE"/>
          <w:w w:val="169"/>
          <w:position w:val="1"/>
          <w:sz w:val="13"/>
          <w:szCs w:val="13"/>
        </w:rPr>
        <w:t>,_.</w:t>
      </w:r>
      <w:r>
        <w:rPr>
          <w:rFonts w:cs="Arial" w:hAnsi="Arial" w:eastAsia="Arial" w:ascii="Arial"/>
          <w:b/>
          <w:color w:val="74A4AE"/>
          <w:w w:val="136"/>
          <w:position w:val="1"/>
          <w:sz w:val="13"/>
          <w:szCs w:val="13"/>
        </w:rPr>
        <w:t>T</w:t>
      </w:r>
      <w:r>
        <w:rPr>
          <w:rFonts w:cs="Arial" w:hAnsi="Arial" w:eastAsia="Arial" w:ascii="Arial"/>
          <w:b/>
          <w:color w:val="74A4AE"/>
          <w:w w:val="43"/>
          <w:position w:val="1"/>
          <w:sz w:val="13"/>
          <w:szCs w:val="13"/>
        </w:rPr>
        <w:t>CIIIITDI</w:t>
      </w:r>
      <w:r>
        <w:rPr>
          <w:rFonts w:cs="Arial" w:hAnsi="Arial" w:eastAsia="Arial" w:ascii="Arial"/>
          <w:color w:val="000000"/>
          <w:w w:val="100"/>
          <w:position w:val="0"/>
          <w:sz w:val="13"/>
          <w:szCs w:val="13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670"/>
      </w:pPr>
      <w:r>
        <w:pict>
          <v:shape type="#_x0000_t75" style="width:46.1099pt;height:43.2101pt">
            <v:imagedata o:title="" r:id="rId7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lineRule="exact" w:line="260"/>
        <w:ind w:right="-55"/>
      </w:pP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23"/>
          <w:szCs w:val="23"/>
        </w:rPr>
        <w:t>P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23"/>
          <w:szCs w:val="23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23"/>
          <w:szCs w:val="23"/>
        </w:rPr>
        <w:t>R</w:t>
      </w:r>
      <w:r>
        <w:rPr>
          <w:rFonts w:cs="Arial" w:hAnsi="Arial" w:eastAsia="Arial" w:ascii="Arial"/>
          <w:b/>
          <w:color w:val="1D1A19"/>
          <w:spacing w:val="27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b/>
          <w:color w:val="1D1A19"/>
          <w:spacing w:val="0"/>
          <w:w w:val="79"/>
          <w:position w:val="-1"/>
          <w:sz w:val="23"/>
          <w:szCs w:val="23"/>
        </w:rPr>
        <w:t>"</w:t>
      </w:r>
      <w:r>
        <w:rPr>
          <w:rFonts w:cs="Arial" w:hAnsi="Arial" w:eastAsia="Arial" w:ascii="Arial"/>
          <w:b/>
          <w:color w:val="3E3B3A"/>
          <w:spacing w:val="0"/>
          <w:w w:val="108"/>
          <w:position w:val="-1"/>
          <w:sz w:val="23"/>
          <w:szCs w:val="23"/>
        </w:rPr>
        <w:t>LA</w:t>
      </w:r>
      <w:r>
        <w:rPr>
          <w:rFonts w:cs="Arial" w:hAnsi="Arial" w:eastAsia="Arial" w:ascii="Arial"/>
          <w:b/>
          <w:color w:val="3E3B3A"/>
          <w:spacing w:val="23"/>
          <w:w w:val="100"/>
          <w:position w:val="-1"/>
          <w:sz w:val="23"/>
          <w:szCs w:val="23"/>
        </w:rPr>
        <w:t> </w:t>
      </w:r>
      <w:r>
        <w:rPr>
          <w:rFonts w:cs="Arial" w:hAnsi="Arial" w:eastAsia="Arial" w:ascii="Arial"/>
          <w:b/>
          <w:color w:val="1D1A19"/>
          <w:spacing w:val="0"/>
          <w:w w:val="86"/>
          <w:position w:val="-1"/>
          <w:sz w:val="23"/>
          <w:szCs w:val="23"/>
        </w:rPr>
        <w:t>C</w:t>
      </w:r>
      <w:r>
        <w:rPr>
          <w:rFonts w:cs="Arial" w:hAnsi="Arial" w:eastAsia="Arial" w:ascii="Arial"/>
          <w:b/>
          <w:color w:val="1D1A19"/>
          <w:spacing w:val="0"/>
          <w:w w:val="108"/>
          <w:position w:val="-1"/>
          <w:sz w:val="23"/>
          <w:szCs w:val="23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23"/>
          <w:szCs w:val="23"/>
        </w:rPr>
        <w:t>G</w:t>
      </w:r>
      <w:r>
        <w:rPr>
          <w:rFonts w:cs="Arial" w:hAnsi="Arial" w:eastAsia="Arial" w:ascii="Arial"/>
          <w:b/>
          <w:color w:val="1D1A19"/>
          <w:spacing w:val="0"/>
          <w:w w:val="108"/>
          <w:position w:val="-1"/>
          <w:sz w:val="23"/>
          <w:szCs w:val="23"/>
        </w:rPr>
        <w:t>A</w:t>
      </w:r>
      <w:r>
        <w:rPr>
          <w:rFonts w:cs="Arial" w:hAnsi="Arial" w:eastAsia="Arial" w:ascii="Arial"/>
          <w:b/>
          <w:color w:val="1D1A19"/>
          <w:spacing w:val="0"/>
          <w:w w:val="101"/>
          <w:position w:val="-1"/>
          <w:sz w:val="23"/>
          <w:szCs w:val="23"/>
        </w:rPr>
        <w:t>I</w:t>
      </w:r>
      <w:r>
        <w:rPr>
          <w:rFonts w:cs="Arial" w:hAnsi="Arial" w:eastAsia="Arial" w:ascii="Arial"/>
          <w:b/>
          <w:color w:val="1D1A19"/>
          <w:spacing w:val="0"/>
          <w:w w:val="108"/>
          <w:position w:val="-1"/>
          <w:sz w:val="23"/>
          <w:szCs w:val="23"/>
        </w:rPr>
        <w:t>P</w:t>
      </w:r>
      <w:r>
        <w:rPr>
          <w:rFonts w:cs="Arial" w:hAnsi="Arial" w:eastAsia="Arial" w:ascii="Arial"/>
          <w:b/>
          <w:color w:val="3E3B3A"/>
          <w:spacing w:val="0"/>
          <w:w w:val="99"/>
          <w:position w:val="-1"/>
          <w:sz w:val="23"/>
          <w:szCs w:val="23"/>
        </w:rPr>
        <w:t>"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Arial" w:hAnsi="Arial" w:eastAsia="Arial" w:ascii="Arial"/>
          <w:sz w:val="76"/>
          <w:szCs w:val="76"/>
        </w:rPr>
        <w:jc w:val="center"/>
        <w:spacing w:before="1"/>
        <w:ind w:left="-78" w:right="247"/>
      </w:pPr>
      <w:r>
        <w:br w:type="column"/>
      </w:r>
      <w:r>
        <w:rPr>
          <w:rFonts w:cs="Arial" w:hAnsi="Arial" w:eastAsia="Arial" w:ascii="Arial"/>
          <w:color w:val="D27B15"/>
          <w:spacing w:val="0"/>
          <w:w w:val="96"/>
          <w:sz w:val="76"/>
          <w:szCs w:val="76"/>
        </w:rPr>
        <w:t>­­</w:t>
      </w:r>
      <w:r>
        <w:rPr>
          <w:rFonts w:cs="Arial" w:hAnsi="Arial" w:eastAsia="Arial" w:ascii="Arial"/>
          <w:color w:val="000000"/>
          <w:spacing w:val="0"/>
          <w:w w:val="100"/>
          <w:sz w:val="76"/>
          <w:szCs w:val="76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left"/>
        <w:spacing w:lineRule="exact" w:line="260"/>
        <w:ind w:left="151"/>
      </w:pPr>
      <w:r>
        <w:rPr>
          <w:rFonts w:cs="Times New Roman" w:hAnsi="Times New Roman" w:eastAsia="Times New Roman" w:ascii="Times New Roman"/>
          <w:color w:val="95690D"/>
          <w:spacing w:val="0"/>
          <w:w w:val="38"/>
          <w:position w:val="-3"/>
          <w:sz w:val="30"/>
          <w:szCs w:val="30"/>
        </w:rPr>
        <w:t>..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lineRule="exact" w:line="120"/>
        <w:ind w:left="231" w:right="-44"/>
      </w:pPr>
      <w:r>
        <w:pict>
          <v:shape type="#_x0000_t202" style="position:absolute;margin-left:407.425pt;margin-top:-24.5359pt;width:10.0865pt;height:28.7pt;mso-position-horizontal-relative:page;mso-position-vertical-relative:paragraph;z-index:-138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57"/>
                      <w:szCs w:val="57"/>
                    </w:rPr>
                    <w:jc w:val="left"/>
                    <w:spacing w:lineRule="exact" w:line="560"/>
                    <w:ind w:right="-106"/>
                  </w:pPr>
                  <w:r>
                    <w:rPr>
                      <w:rFonts w:cs="Times New Roman" w:hAnsi="Times New Roman" w:eastAsia="Times New Roman" w:ascii="Times New Roman"/>
                      <w:color w:val="A47B1D"/>
                      <w:spacing w:val="0"/>
                      <w:w w:val="70"/>
                      <w:sz w:val="57"/>
                      <w:szCs w:val="57"/>
                    </w:rPr>
                    <w:t>_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57"/>
                      <w:szCs w:val="5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755415"/>
          <w:w w:val="84"/>
          <w:position w:val="1"/>
          <w:sz w:val="16"/>
          <w:szCs w:val="16"/>
        </w:rPr>
        <w:t>JUOK</w:t>
      </w:r>
      <w:r>
        <w:rPr>
          <w:rFonts w:cs="Arial" w:hAnsi="Arial" w:eastAsia="Arial" w:ascii="Arial"/>
          <w:b/>
          <w:color w:val="755415"/>
          <w:w w:val="81"/>
          <w:position w:val="1"/>
          <w:sz w:val="16"/>
          <w:szCs w:val="16"/>
        </w:rPr>
        <w:t>IAL</w:t>
      </w:r>
      <w:r>
        <w:rPr>
          <w:rFonts w:cs="Arial" w:hAnsi="Arial" w:eastAsia="Arial" w:ascii="Arial"/>
          <w:color w:val="000000"/>
          <w:w w:val="100"/>
          <w:position w:val="0"/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0"/>
          <w:szCs w:val="30"/>
        </w:rPr>
        <w:jc w:val="left"/>
        <w:sectPr>
          <w:pgMar w:header="0" w:footer="0" w:top="100" w:bottom="280" w:left="1540" w:right="1720"/>
          <w:headerReference w:type="default" r:id="rId74"/>
          <w:pgSz w:w="12320" w:h="17140"/>
          <w:cols w:num="4" w:equalWidth="off">
            <w:col w:w="3389" w:space="50"/>
            <w:col w:w="2104" w:space="540"/>
            <w:col w:w="815" w:space="936"/>
            <w:col w:w="1226"/>
          </w:cols>
        </w:sectPr>
      </w:pPr>
      <w:r>
        <w:rPr>
          <w:rFonts w:cs="Arial" w:hAnsi="Arial" w:eastAsia="Arial" w:ascii="Arial"/>
          <w:b/>
          <w:color w:val="5E737C"/>
          <w:w w:val="83"/>
          <w:sz w:val="28"/>
          <w:szCs w:val="28"/>
        </w:rPr>
        <w:t>c</w:t>
      </w:r>
      <w:r>
        <w:rPr>
          <w:rFonts w:cs="Arial" w:hAnsi="Arial" w:eastAsia="Arial" w:ascii="Arial"/>
          <w:b/>
          <w:color w:val="5E737C"/>
          <w:w w:val="101"/>
          <w:sz w:val="28"/>
          <w:szCs w:val="28"/>
        </w:rPr>
        <w:t>e</w:t>
      </w:r>
      <w:r>
        <w:rPr>
          <w:rFonts w:cs="Arial" w:hAnsi="Arial" w:eastAsia="Arial" w:ascii="Arial"/>
          <w:b/>
          <w:color w:val="5E737C"/>
          <w:w w:val="105"/>
          <w:sz w:val="28"/>
          <w:szCs w:val="28"/>
        </w:rPr>
        <w:t>g</w:t>
      </w:r>
      <w:r>
        <w:rPr>
          <w:rFonts w:cs="Arial" w:hAnsi="Arial" w:eastAsia="Arial" w:ascii="Arial"/>
          <w:b/>
          <w:color w:val="5E737C"/>
          <w:w w:val="101"/>
          <w:sz w:val="28"/>
          <w:szCs w:val="28"/>
        </w:rPr>
        <w:t>a</w:t>
      </w:r>
      <w:r>
        <w:rPr>
          <w:rFonts w:cs="Arial" w:hAnsi="Arial" w:eastAsia="Arial" w:ascii="Arial"/>
          <w:b/>
          <w:color w:val="5E737C"/>
          <w:w w:val="102"/>
          <w:sz w:val="28"/>
          <w:szCs w:val="28"/>
        </w:rPr>
        <w:t>i</w:t>
      </w:r>
      <w:r>
        <w:rPr>
          <w:rFonts w:cs="Arial" w:hAnsi="Arial" w:eastAsia="Arial" w:ascii="Arial"/>
          <w:b/>
          <w:color w:val="5E737C"/>
          <w:w w:val="113"/>
          <w:sz w:val="28"/>
          <w:szCs w:val="28"/>
        </w:rPr>
        <w:t>p</w:t>
      </w:r>
      <w:r>
        <w:rPr>
          <w:rFonts w:cs="Arial" w:hAnsi="Arial" w:eastAsia="Arial" w:ascii="Arial"/>
          <w:b/>
          <w:color w:val="5E737C"/>
          <w:spacing w:val="9"/>
          <w:w w:val="100"/>
          <w:sz w:val="28"/>
          <w:szCs w:val="28"/>
        </w:rPr>
        <w:t> </w:t>
      </w:r>
      <w:r>
        <w:rPr>
          <w:rFonts w:cs="Arial" w:hAnsi="Arial" w:eastAsia="Arial" w:ascii="Arial"/>
          <w:b/>
          <w:color w:val="5E737C"/>
          <w:spacing w:val="0"/>
          <w:w w:val="51"/>
          <w:sz w:val="30"/>
          <w:szCs w:val="30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49"/>
        <w:ind w:left="4944"/>
        <w:sectPr>
          <w:type w:val="continuous"/>
          <w:pgSz w:w="12320" w:h="17140"/>
          <w:pgMar w:top="20" w:bottom="280" w:left="1540" w:right="1720"/>
        </w:sectPr>
      </w:pPr>
      <w:r>
        <w:pict>
          <v:shape type="#_x0000_t75" style="position:absolute;margin-left:439.485pt;margin-top:3.90211pt;width:23.055pt;height:36.0084pt;mso-position-horizontal-relative:page;mso-position-vertical-relative:paragraph;z-index:-1386">
            <v:imagedata o:title="" r:id="rId77"/>
          </v:shape>
        </w:pict>
      </w:r>
      <w:r>
        <w:pict>
          <v:shape type="#_x0000_t75" style="width:85.0152pt;height:51.8521pt">
            <v:imagedata o:title="" r:id="rId7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" w:lineRule="auto" w:line="253"/>
        <w:ind w:left="621" w:right="-33" w:firstLine="360"/>
      </w:pPr>
      <w:r>
        <w:rPr>
          <w:rFonts w:cs="Arial" w:hAnsi="Arial" w:eastAsia="Arial" w:ascii="Arial"/>
          <w:b/>
          <w:color w:val="504D4C"/>
          <w:spacing w:val="0"/>
          <w:w w:val="54"/>
          <w:sz w:val="19"/>
          <w:szCs w:val="19"/>
        </w:rPr>
        <w:t>.</w:t>
      </w:r>
      <w:r>
        <w:rPr>
          <w:rFonts w:cs="Arial" w:hAnsi="Arial" w:eastAsia="Arial" w:ascii="Arial"/>
          <w:b/>
          <w:color w:val="504D4C"/>
          <w:spacing w:val="0"/>
          <w:w w:val="54"/>
          <w:sz w:val="19"/>
          <w:szCs w:val="19"/>
        </w:rPr>
        <w:t> </w:t>
      </w:r>
      <w:r>
        <w:rPr>
          <w:rFonts w:cs="Arial" w:hAnsi="Arial" w:eastAsia="Arial" w:ascii="Arial"/>
          <w:b/>
          <w:color w:val="504D4C"/>
          <w:spacing w:val="15"/>
          <w:w w:val="54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504D4C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504D4C"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H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4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ZA</w:t>
      </w:r>
      <w:r>
        <w:rPr>
          <w:rFonts w:cs="Arial" w:hAnsi="Arial" w:eastAsia="Arial" w:ascii="Arial"/>
          <w:b/>
          <w:color w:val="1D1A19"/>
          <w:spacing w:val="0"/>
          <w:w w:val="108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ATA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1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220"/>
        <w:ind w:left="572" w:right="23"/>
      </w:pP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3E3B3A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TATAL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92"/>
          <w:sz w:val="19"/>
          <w:szCs w:val="19"/>
        </w:rPr>
        <w:t>G</w:t>
      </w:r>
      <w:r>
        <w:rPr>
          <w:rFonts w:cs="Malgun Gothic" w:hAnsi="Malgun Gothic" w:eastAsia="Malgun Gothic" w:ascii="Malgun Gothic"/>
          <w:color w:val="1D1A19"/>
          <w:spacing w:val="0"/>
          <w:w w:val="79"/>
          <w:sz w:val="19"/>
          <w:szCs w:val="19"/>
        </w:rPr>
        <w:t>�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RA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626161"/>
          <w:spacing w:val="0"/>
          <w:w w:val="34"/>
          <w:sz w:val="19"/>
          <w:szCs w:val="19"/>
        </w:rPr>
        <w:t>_</w:t>
      </w:r>
      <w:r>
        <w:rPr>
          <w:rFonts w:cs="Arial" w:hAnsi="Arial" w:eastAsia="Arial" w:ascii="Arial"/>
          <w:b/>
          <w:color w:val="1D1A19"/>
          <w:spacing w:val="0"/>
          <w:w w:val="80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9"/>
          <w:sz w:val="19"/>
          <w:szCs w:val="19"/>
        </w:rPr>
        <w:t>Í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200"/>
        <w:ind w:left="407" w:right="1"/>
      </w:pP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1D1A19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NF</w:t>
      </w:r>
      <w:r>
        <w:rPr>
          <w:rFonts w:cs="Arial" w:hAnsi="Arial" w:eastAsia="Arial" w:ascii="Arial"/>
          <w:b/>
          <w:color w:val="1D1A19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U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B</w:t>
      </w:r>
      <w:r>
        <w:rPr>
          <w:rFonts w:cs="Arial" w:hAnsi="Arial" w:eastAsia="Arial" w:ascii="Arial"/>
          <w:b/>
          <w:color w:val="1D1A19"/>
          <w:spacing w:val="0"/>
          <w:w w:val="111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before="12" w:lineRule="exact" w:line="200"/>
        <w:ind w:left="1279" w:right="866"/>
      </w:pP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14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28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U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position w:val="-1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25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5"/>
          <w:position w:val="-1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107"/>
          <w:position w:val="-1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5"/>
          <w:position w:val="-1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7"/>
          <w:position w:val="-1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2"/>
          <w:position w:val="-1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9"/>
          <w:position w:val="-1"/>
          <w:sz w:val="19"/>
          <w:szCs w:val="19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200"/>
        <w:ind w:left="102" w:right="609"/>
      </w:pPr>
      <w:r>
        <w:br w:type="column"/>
      </w:r>
      <w:r>
        <w:rPr>
          <w:rFonts w:cs="Arial" w:hAnsi="Arial" w:eastAsia="Arial" w:ascii="Arial"/>
          <w:b/>
          <w:color w:val="3E3B3A"/>
          <w:spacing w:val="0"/>
          <w:w w:val="94"/>
          <w:sz w:val="19"/>
          <w:szCs w:val="19"/>
        </w:rPr>
        <w:t>1-W</w:t>
      </w:r>
      <w:r>
        <w:rPr>
          <w:rFonts w:cs="Arial" w:hAnsi="Arial" w:eastAsia="Arial" w:ascii="Arial"/>
          <w:b/>
          <w:color w:val="3E3B3A"/>
          <w:spacing w:val="0"/>
          <w:w w:val="94"/>
          <w:sz w:val="19"/>
          <w:szCs w:val="19"/>
        </w:rPr>
        <w:t>e-R</w:t>
      </w:r>
      <w:r>
        <w:rPr>
          <w:rFonts w:cs="Arial" w:hAnsi="Arial" w:eastAsia="Arial" w:ascii="Arial"/>
          <w:b/>
          <w:color w:val="1D1A19"/>
          <w:spacing w:val="0"/>
          <w:w w:val="94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94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94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31"/>
          <w:w w:val="94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3E3B3A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b/>
          <w:color w:val="3E3B3A"/>
          <w:spacing w:val="0"/>
          <w:w w:val="100"/>
          <w:sz w:val="19"/>
          <w:szCs w:val="19"/>
        </w:rPr>
        <w:t>   </w:t>
      </w:r>
      <w:r>
        <w:rPr>
          <w:rFonts w:cs="Arial" w:hAnsi="Arial" w:eastAsia="Arial" w:ascii="Arial"/>
          <w:b/>
          <w:color w:val="3E3B3A"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 </w:t>
      </w:r>
      <w:r>
        <w:rPr>
          <w:rFonts w:cs="Arial" w:hAnsi="Arial" w:eastAsia="Arial" w:ascii="Arial"/>
          <w:b/>
          <w:color w:val="1D1A19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1D1A19"/>
          <w:spacing w:val="2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7"/>
          <w:sz w:val="19"/>
          <w:szCs w:val="19"/>
        </w:rPr>
        <w:t>G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C</w:t>
      </w:r>
      <w:r>
        <w:rPr>
          <w:rFonts w:cs="Arial" w:hAnsi="Arial" w:eastAsia="Arial" w:ascii="Arial"/>
          <w:b/>
          <w:color w:val="3E3B3A"/>
          <w:spacing w:val="0"/>
          <w:w w:val="123"/>
          <w:sz w:val="19"/>
          <w:szCs w:val="19"/>
        </w:rPr>
        <w:t>Í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before="19" w:lineRule="auto" w:line="250"/>
        <w:ind w:left="-16" w:right="475"/>
        <w:sectPr>
          <w:type w:val="continuous"/>
          <w:pgSz w:w="12320" w:h="17140"/>
          <w:pgMar w:top="20" w:bottom="280" w:left="1540" w:right="1720"/>
          <w:cols w:num="2" w:equalWidth="off">
            <w:col w:w="4275" w:space="489"/>
            <w:col w:w="4296"/>
          </w:cols>
        </w:sectPr>
      </w:pP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1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J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93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Ó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5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TAT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4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G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3E3B3A"/>
          <w:spacing w:val="0"/>
          <w:w w:val="100"/>
          <w:sz w:val="19"/>
          <w:szCs w:val="19"/>
        </w:rPr>
        <w:t>Í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4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8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8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4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1D1A19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54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11"/>
          <w:sz w:val="19"/>
          <w:szCs w:val="19"/>
        </w:rPr>
        <w:t>F</w:t>
      </w:r>
      <w:r>
        <w:rPr>
          <w:rFonts w:cs="Arial" w:hAnsi="Arial" w:eastAsia="Arial" w:ascii="Arial"/>
          <w:b/>
          <w:color w:val="1D1A19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95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12"/>
          <w:sz w:val="19"/>
          <w:szCs w:val="19"/>
        </w:rPr>
        <w:t>Ó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-1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Ú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B</w:t>
      </w:r>
      <w:r>
        <w:rPr>
          <w:rFonts w:cs="Arial" w:hAnsi="Arial" w:eastAsia="Arial" w:ascii="Arial"/>
          <w:b/>
          <w:color w:val="1D1A19"/>
          <w:spacing w:val="0"/>
          <w:w w:val="111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0"/>
          <w:w w:val="82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AN</w:t>
      </w:r>
      <w:r>
        <w:rPr>
          <w:rFonts w:cs="Arial" w:hAnsi="Arial" w:eastAsia="Arial" w:ascii="Arial"/>
          <w:b/>
          <w:color w:val="1D1A19"/>
          <w:spacing w:val="3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5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9"/>
          <w:sz w:val="19"/>
          <w:szCs w:val="19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9"/>
          <w:szCs w:val="19"/>
        </w:rPr>
        <w:jc w:val="left"/>
        <w:spacing w:before="1" w:lineRule="exact" w:line="180"/>
      </w:pPr>
      <w:r>
        <w:pict>
          <v:shape type="#_x0000_t75" style="position:absolute;margin-left:60.5193pt;margin-top:149.795pt;width:181.558pt;height:83.5395pt;mso-position-horizontal-relative:page;mso-position-vertical-relative:page;z-index:-1387">
            <v:imagedata o:title="" r:id="rId79"/>
          </v:shape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100"/>
      </w:pPr>
      <w:r>
        <w:pict>
          <v:shape type="#_x0000_t75" style="width:131.125pt;height:54.7328pt">
            <v:imagedata o:title="" r:id="rId80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lineRule="exact" w:line="180"/>
        <w:ind w:left="2626" w:right="2662"/>
      </w:pP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Q</w:t>
      </w:r>
      <w:r>
        <w:rPr>
          <w:rFonts w:cs="Arial" w:hAnsi="Arial" w:eastAsia="Arial" w:ascii="Arial"/>
          <w:b/>
          <w:color w:val="3E3B3A"/>
          <w:spacing w:val="0"/>
          <w:w w:val="100"/>
          <w:sz w:val="19"/>
          <w:szCs w:val="19"/>
        </w:rPr>
        <w:t>.</w:t>
      </w:r>
      <w:r>
        <w:rPr>
          <w:rFonts w:cs="Arial" w:hAnsi="Arial" w:eastAsia="Arial" w:ascii="Arial"/>
          <w:b/>
          <w:color w:val="3E3B3A"/>
          <w:spacing w:val="3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                                          </w:t>
      </w:r>
      <w:r>
        <w:rPr>
          <w:rFonts w:cs="Arial" w:hAnsi="Arial" w:eastAsia="Arial" w:ascii="Arial"/>
          <w:b/>
          <w:color w:val="1D1A19"/>
          <w:spacing w:val="3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94"/>
          <w:sz w:val="19"/>
          <w:szCs w:val="19"/>
        </w:rPr>
        <w:t>RU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B</w:t>
      </w:r>
      <w:r>
        <w:rPr>
          <w:rFonts w:cs="Arial" w:hAnsi="Arial" w:eastAsia="Arial" w:ascii="Arial"/>
          <w:b/>
          <w:color w:val="1D1A19"/>
          <w:spacing w:val="0"/>
          <w:w w:val="109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7"/>
          <w:sz w:val="19"/>
          <w:szCs w:val="19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spacing w:before="12" w:lineRule="auto" w:line="245"/>
        <w:ind w:left="2428" w:right="2450"/>
      </w:pP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C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R</w:t>
      </w:r>
      <w:r>
        <w:rPr>
          <w:rFonts w:cs="Arial" w:hAnsi="Arial" w:eastAsia="Arial" w:ascii="Arial"/>
          <w:b/>
          <w:color w:val="1D1A19"/>
          <w:spacing w:val="4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14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LA</w:t>
      </w:r>
      <w:r>
        <w:rPr>
          <w:rFonts w:cs="Arial" w:hAnsi="Arial" w:eastAsia="Arial" w:ascii="Arial"/>
          <w:b/>
          <w:color w:val="1D1A19"/>
          <w:spacing w:val="1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V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                        </w:t>
      </w:r>
      <w:r>
        <w:rPr>
          <w:rFonts w:cs="Arial" w:hAnsi="Arial" w:eastAsia="Arial" w:ascii="Arial"/>
          <w:b/>
          <w:color w:val="1D1A19"/>
          <w:spacing w:val="2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7"/>
          <w:sz w:val="19"/>
          <w:szCs w:val="19"/>
        </w:rPr>
        <w:t>Ó</w:t>
      </w:r>
      <w:r>
        <w:rPr>
          <w:rFonts w:cs="Arial" w:hAnsi="Arial" w:eastAsia="Arial" w:ascii="Arial"/>
          <w:b/>
          <w:color w:val="1D1A19"/>
          <w:spacing w:val="0"/>
          <w:w w:val="99"/>
          <w:sz w:val="19"/>
          <w:szCs w:val="19"/>
        </w:rPr>
        <w:t>N</w:t>
      </w:r>
      <w:r>
        <w:rPr>
          <w:rFonts w:cs="Arial" w:hAnsi="Arial" w:eastAsia="Arial" w:ascii="Arial"/>
          <w:b/>
          <w:color w:val="1D1A19"/>
          <w:spacing w:val="0"/>
          <w:w w:val="112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4"/>
          <w:sz w:val="19"/>
          <w:szCs w:val="19"/>
        </w:rPr>
        <w:t>M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A</w:t>
      </w:r>
      <w:r>
        <w:rPr>
          <w:rFonts w:cs="Arial" w:hAnsi="Arial" w:eastAsia="Arial" w:ascii="Arial"/>
          <w:b/>
          <w:color w:val="1D1A19"/>
          <w:spacing w:val="0"/>
          <w:w w:val="11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D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E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         </w:t>
      </w:r>
      <w:r>
        <w:rPr>
          <w:rFonts w:cs="Arial" w:hAnsi="Arial" w:eastAsia="Arial" w:ascii="Arial"/>
          <w:b/>
          <w:color w:val="1D1A19"/>
          <w:spacing w:val="2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L</w:t>
      </w:r>
      <w:r>
        <w:rPr>
          <w:rFonts w:cs="Arial" w:hAnsi="Arial" w:eastAsia="Arial" w:ascii="Arial"/>
          <w:b/>
          <w:color w:val="3E3B3A"/>
          <w:spacing w:val="0"/>
          <w:w w:val="100"/>
          <w:sz w:val="19"/>
          <w:szCs w:val="19"/>
        </w:rPr>
        <w:t>U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I</w:t>
      </w:r>
      <w:r>
        <w:rPr>
          <w:rFonts w:cs="Arial" w:hAnsi="Arial" w:eastAsia="Arial" w:ascii="Arial"/>
          <w:b/>
          <w:color w:val="1D1A19"/>
          <w:spacing w:val="0"/>
          <w:w w:val="100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2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color w:val="1D1A19"/>
          <w:spacing w:val="0"/>
          <w:w w:val="85"/>
          <w:sz w:val="19"/>
          <w:szCs w:val="19"/>
        </w:rPr>
        <w:t>P</w:t>
      </w:r>
      <w:r>
        <w:rPr>
          <w:rFonts w:cs="Arial" w:hAnsi="Arial" w:eastAsia="Arial" w:ascii="Arial"/>
          <w:b/>
          <w:color w:val="1D1A19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11"/>
          <w:sz w:val="19"/>
          <w:szCs w:val="19"/>
        </w:rPr>
        <w:t>T</w:t>
      </w:r>
      <w:r>
        <w:rPr>
          <w:rFonts w:cs="Arial" w:hAnsi="Arial" w:eastAsia="Arial" w:ascii="Arial"/>
          <w:b/>
          <w:color w:val="1D1A19"/>
          <w:spacing w:val="0"/>
          <w:w w:val="102"/>
          <w:sz w:val="19"/>
          <w:szCs w:val="19"/>
        </w:rPr>
        <w:t>O</w:t>
      </w:r>
      <w:r>
        <w:rPr>
          <w:rFonts w:cs="Arial" w:hAnsi="Arial" w:eastAsia="Arial" w:ascii="Arial"/>
          <w:b/>
          <w:color w:val="1D1A19"/>
          <w:spacing w:val="0"/>
          <w:w w:val="108"/>
          <w:sz w:val="19"/>
          <w:szCs w:val="19"/>
        </w:rPr>
        <w:t>S</w:t>
      </w:r>
      <w:r>
        <w:rPr>
          <w:rFonts w:cs="Arial" w:hAnsi="Arial" w:eastAsia="Arial" w:ascii="Arial"/>
          <w:b/>
          <w:color w:val="1D1A19"/>
          <w:spacing w:val="0"/>
          <w:w w:val="109"/>
          <w:sz w:val="19"/>
          <w:szCs w:val="19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5"/>
          <w:szCs w:val="15"/>
        </w:rPr>
        <w:jc w:val="center"/>
        <w:spacing w:lineRule="auto" w:line="253"/>
        <w:ind w:left="90" w:right="97" w:hanging="7"/>
      </w:pP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Ú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3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H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OJ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3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V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G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LA</w:t>
      </w:r>
      <w:r>
        <w:rPr>
          <w:rFonts w:cs="Arial" w:hAnsi="Arial" w:eastAsia="Arial" w:ascii="Arial"/>
          <w:color w:val="3E3B3A"/>
          <w:spacing w:val="0"/>
          <w:w w:val="105"/>
          <w:sz w:val="15"/>
          <w:szCs w:val="15"/>
        </w:rPr>
        <w:t>B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RA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23"/>
          <w:w w:val="105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Q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2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1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2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2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2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B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ES</w:t>
      </w:r>
      <w:r>
        <w:rPr>
          <w:rFonts w:cs="Arial" w:hAnsi="Arial" w:eastAsia="Arial" w:ascii="Arial"/>
          <w:color w:val="504D4C"/>
          <w:spacing w:val="34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OO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13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86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15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4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11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98989"/>
          <w:spacing w:val="0"/>
          <w:w w:val="81"/>
          <w:sz w:val="15"/>
          <w:szCs w:val="15"/>
        </w:rPr>
        <w:t>"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0"/>
          <w:w w:val="108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"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98989"/>
          <w:spacing w:val="2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Q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4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ESA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RR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5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5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38"/>
          <w:w w:val="105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Y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EX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Ó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3E3B3A"/>
          <w:spacing w:val="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CH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504D4C"/>
          <w:spacing w:val="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CC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2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52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10"/>
          <w:sz w:val="15"/>
          <w:szCs w:val="15"/>
        </w:rPr>
        <w:t>F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R</w:t>
      </w:r>
      <w:r>
        <w:rPr>
          <w:rFonts w:cs="Arial" w:hAnsi="Arial" w:eastAsia="Arial" w:ascii="Arial"/>
          <w:color w:val="3E3B3A"/>
          <w:spacing w:val="0"/>
          <w:w w:val="103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15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4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11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504D4C"/>
          <w:spacing w:val="-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4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504D4C"/>
          <w:spacing w:val="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1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4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2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2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.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98989"/>
          <w:spacing w:val="3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VÉ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504D4C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4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98989"/>
          <w:spacing w:val="0"/>
          <w:w w:val="81"/>
          <w:sz w:val="15"/>
          <w:szCs w:val="15"/>
        </w:rPr>
        <w:t>"</w:t>
      </w:r>
      <w:r>
        <w:rPr>
          <w:rFonts w:cs="Arial" w:hAnsi="Arial" w:eastAsia="Arial" w:ascii="Arial"/>
          <w:color w:val="504D4C"/>
          <w:spacing w:val="0"/>
          <w:w w:val="108"/>
          <w:sz w:val="15"/>
          <w:szCs w:val="15"/>
        </w:rPr>
        <w:t>S</w:t>
      </w:r>
      <w:r>
        <w:rPr>
          <w:rFonts w:cs="Arial" w:hAnsi="Arial" w:eastAsia="Arial" w:ascii="Arial"/>
          <w:color w:val="626161"/>
          <w:spacing w:val="0"/>
          <w:w w:val="104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8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10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108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3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15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15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52"/>
          <w:sz w:val="15"/>
          <w:szCs w:val="15"/>
        </w:rPr>
        <w:t>I</w:t>
      </w:r>
      <w:r>
        <w:rPr>
          <w:rFonts w:cs="Arial" w:hAnsi="Arial" w:eastAsia="Arial" w:ascii="Arial"/>
          <w:color w:val="3E3B3A"/>
          <w:spacing w:val="0"/>
          <w:w w:val="106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10"/>
          <w:sz w:val="15"/>
          <w:szCs w:val="15"/>
        </w:rPr>
        <w:t>F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3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08"/>
          <w:sz w:val="15"/>
          <w:szCs w:val="15"/>
        </w:rPr>
        <w:t>EX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"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,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4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Q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B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3E3B3A"/>
          <w:spacing w:val="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4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52"/>
          <w:sz w:val="15"/>
          <w:szCs w:val="15"/>
        </w:rPr>
        <w:t>I</w:t>
      </w:r>
      <w:r>
        <w:rPr>
          <w:rFonts w:cs="Arial" w:hAnsi="Arial" w:eastAsia="Arial" w:ascii="Arial"/>
          <w:color w:val="3E3B3A"/>
          <w:spacing w:val="0"/>
          <w:w w:val="113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8"/>
          <w:sz w:val="15"/>
          <w:szCs w:val="15"/>
        </w:rPr>
        <w:t>S</w:t>
      </w:r>
      <w:r>
        <w:rPr>
          <w:rFonts w:cs="Arial" w:hAnsi="Arial" w:eastAsia="Arial" w:ascii="Arial"/>
          <w:color w:val="3E3B3A"/>
          <w:spacing w:val="0"/>
          <w:w w:val="110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86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18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99"/>
          <w:sz w:val="15"/>
          <w:szCs w:val="15"/>
        </w:rPr>
        <w:t>U</w:t>
      </w:r>
      <w:r>
        <w:rPr>
          <w:rFonts w:cs="Arial" w:hAnsi="Arial" w:eastAsia="Arial" w:ascii="Arial"/>
          <w:color w:val="3E3B3A"/>
          <w:spacing w:val="0"/>
          <w:w w:val="11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F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2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3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CC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3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34"/>
          <w:sz w:val="15"/>
          <w:szCs w:val="15"/>
        </w:rPr>
        <w:t>I</w:t>
      </w:r>
      <w:r>
        <w:rPr>
          <w:rFonts w:cs="Arial" w:hAnsi="Arial" w:eastAsia="Arial" w:ascii="Arial"/>
          <w:color w:val="3E3B3A"/>
          <w:spacing w:val="0"/>
          <w:w w:val="113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10"/>
          <w:sz w:val="15"/>
          <w:szCs w:val="15"/>
        </w:rPr>
        <w:t>F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13"/>
          <w:sz w:val="15"/>
          <w:szCs w:val="15"/>
        </w:rPr>
        <w:t>R</w:t>
      </w:r>
      <w:r>
        <w:rPr>
          <w:rFonts w:cs="Arial" w:hAnsi="Arial" w:eastAsia="Arial" w:ascii="Arial"/>
          <w:color w:val="3E3B3A"/>
          <w:spacing w:val="0"/>
          <w:w w:val="105"/>
          <w:sz w:val="15"/>
          <w:szCs w:val="15"/>
        </w:rPr>
        <w:t>MA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86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17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Y</w:t>
      </w:r>
      <w:r>
        <w:rPr>
          <w:rFonts w:cs="Arial" w:hAnsi="Arial" w:eastAsia="Arial" w:ascii="Arial"/>
          <w:color w:val="504D4C"/>
          <w:spacing w:val="3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 </w:t>
      </w:r>
      <w:r>
        <w:rPr>
          <w:rFonts w:cs="Arial" w:hAnsi="Arial" w:eastAsia="Arial" w:ascii="Arial"/>
          <w:color w:val="504D4C"/>
          <w:spacing w:val="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;</w:t>
      </w:r>
      <w:r>
        <w:rPr>
          <w:rFonts w:cs="Arial" w:hAnsi="Arial" w:eastAsia="Arial" w:ascii="Arial"/>
          <w:color w:val="898989"/>
          <w:spacing w:val="3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1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3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J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V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2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4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3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2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;</w:t>
      </w:r>
      <w:r>
        <w:rPr>
          <w:rFonts w:cs="Arial" w:hAnsi="Arial" w:eastAsia="Arial" w:ascii="Arial"/>
          <w:color w:val="898989"/>
          <w:spacing w:val="4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1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G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V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2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2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3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15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2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;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2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2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J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1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2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2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2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3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Y</w:t>
      </w:r>
      <w:r>
        <w:rPr>
          <w:rFonts w:cs="Arial" w:hAnsi="Arial" w:eastAsia="Arial" w:ascii="Arial"/>
          <w:color w:val="504D4C"/>
          <w:spacing w:val="1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1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G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93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3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34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34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13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10"/>
          <w:sz w:val="15"/>
          <w:szCs w:val="15"/>
        </w:rPr>
        <w:t>F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3"/>
          <w:sz w:val="15"/>
          <w:szCs w:val="15"/>
        </w:rPr>
        <w:t>M</w:t>
      </w:r>
      <w:r>
        <w:rPr>
          <w:rFonts w:cs="Arial" w:hAnsi="Arial" w:eastAsia="Arial" w:ascii="Arial"/>
          <w:color w:val="504D4C"/>
          <w:spacing w:val="0"/>
          <w:w w:val="115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99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86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17"/>
          <w:sz w:val="15"/>
          <w:szCs w:val="15"/>
        </w:rPr>
        <w:t>Ó</w:t>
      </w:r>
      <w:r>
        <w:rPr>
          <w:rFonts w:cs="Arial" w:hAnsi="Arial" w:eastAsia="Arial" w:ascii="Arial"/>
          <w:color w:val="504D4C"/>
          <w:spacing w:val="0"/>
          <w:w w:val="106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-1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Ú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B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2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3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787875"/>
          <w:spacing w:val="0"/>
          <w:w w:val="100"/>
          <w:sz w:val="15"/>
          <w:szCs w:val="15"/>
        </w:rPr>
        <w:t>,</w:t>
      </w:r>
      <w:r>
        <w:rPr>
          <w:rFonts w:cs="Arial" w:hAnsi="Arial" w:eastAsia="Arial" w:ascii="Arial"/>
          <w:color w:val="787875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787875"/>
          <w:spacing w:val="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B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3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3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LA</w:t>
      </w:r>
      <w:r>
        <w:rPr>
          <w:rFonts w:cs="Arial" w:hAnsi="Arial" w:eastAsia="Arial" w:ascii="Arial"/>
          <w:color w:val="504D4C"/>
          <w:spacing w:val="2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626161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3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504D4C"/>
          <w:spacing w:val="38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3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93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1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5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8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4"/>
          <w:sz w:val="15"/>
          <w:szCs w:val="15"/>
        </w:rPr>
        <w:t>I</w:t>
      </w:r>
      <w:r>
        <w:rPr>
          <w:rFonts w:cs="Arial" w:hAnsi="Arial" w:eastAsia="Arial" w:ascii="Arial"/>
          <w:color w:val="898989"/>
          <w:spacing w:val="0"/>
          <w:w w:val="104"/>
          <w:sz w:val="15"/>
          <w:szCs w:val="15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exact" w:line="160"/>
        <w:ind w:left="117"/>
      </w:pP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3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23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21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P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S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,</w:t>
      </w:r>
      <w:r>
        <w:rPr>
          <w:rFonts w:cs="Arial" w:hAnsi="Arial" w:eastAsia="Arial" w:ascii="Arial"/>
          <w:color w:val="898989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898989"/>
          <w:spacing w:val="7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L</w:t>
      </w:r>
      <w:r>
        <w:rPr>
          <w:rFonts w:cs="Arial" w:hAnsi="Arial" w:eastAsia="Arial" w:ascii="Arial"/>
          <w:color w:val="504D4C"/>
          <w:spacing w:val="-2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I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N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A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16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3E3B3A"/>
          <w:spacing w:val="15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O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C</w:t>
      </w:r>
      <w:r>
        <w:rPr>
          <w:rFonts w:cs="Arial" w:hAnsi="Arial" w:eastAsia="Arial" w:ascii="Arial"/>
          <w:color w:val="3E3B3A"/>
          <w:spacing w:val="0"/>
          <w:w w:val="100"/>
          <w:sz w:val="15"/>
          <w:szCs w:val="15"/>
        </w:rPr>
        <w:t>T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U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B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R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9"/>
          <w:w w:val="100"/>
          <w:sz w:val="15"/>
          <w:szCs w:val="15"/>
        </w:rPr>
        <w:t> 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D</w:t>
      </w:r>
      <w:r>
        <w:rPr>
          <w:rFonts w:cs="Arial" w:hAnsi="Arial" w:eastAsia="Arial" w:ascii="Arial"/>
          <w:color w:val="504D4C"/>
          <w:spacing w:val="0"/>
          <w:w w:val="100"/>
          <w:sz w:val="15"/>
          <w:szCs w:val="15"/>
        </w:rPr>
        <w:t>E</w:t>
      </w:r>
      <w:r>
        <w:rPr>
          <w:rFonts w:cs="Arial" w:hAnsi="Arial" w:eastAsia="Arial" w:ascii="Arial"/>
          <w:color w:val="504D4C"/>
          <w:spacing w:val="15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504D4C"/>
          <w:spacing w:val="0"/>
          <w:w w:val="100"/>
          <w:sz w:val="17"/>
          <w:szCs w:val="17"/>
        </w:rPr>
        <w:t>2</w:t>
      </w:r>
      <w:r>
        <w:rPr>
          <w:rFonts w:cs="Times New Roman" w:hAnsi="Times New Roman" w:eastAsia="Times New Roman" w:ascii="Times New Roman"/>
          <w:color w:val="504D4C"/>
          <w:spacing w:val="0"/>
          <w:w w:val="100"/>
          <w:sz w:val="17"/>
          <w:szCs w:val="17"/>
        </w:rPr>
        <w:t>0</w:t>
      </w:r>
      <w:r>
        <w:rPr>
          <w:rFonts w:cs="Times New Roman" w:hAnsi="Times New Roman" w:eastAsia="Times New Roman" w:ascii="Times New Roman"/>
          <w:color w:val="504D4C"/>
          <w:spacing w:val="0"/>
          <w:w w:val="100"/>
          <w:sz w:val="17"/>
          <w:szCs w:val="17"/>
        </w:rPr>
        <w:t>1</w:t>
      </w:r>
      <w:r>
        <w:rPr>
          <w:rFonts w:cs="Times New Roman" w:hAnsi="Times New Roman" w:eastAsia="Times New Roman" w:ascii="Times New Roman"/>
          <w:color w:val="3E3B3A"/>
          <w:spacing w:val="0"/>
          <w:w w:val="100"/>
          <w:sz w:val="17"/>
          <w:szCs w:val="17"/>
        </w:rPr>
        <w:t>4</w:t>
      </w:r>
      <w:r>
        <w:rPr>
          <w:rFonts w:cs="Times New Roman" w:hAnsi="Times New Roman" w:eastAsia="Times New Roman" w:ascii="Times New Roman"/>
          <w:color w:val="999999"/>
          <w:spacing w:val="0"/>
          <w:w w:val="100"/>
          <w:sz w:val="17"/>
          <w:szCs w:val="17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8"/>
          <w:szCs w:val="18"/>
        </w:rPr>
        <w:jc w:val="left"/>
        <w:ind w:left="1183"/>
      </w:pPr>
      <w:r>
        <w:pict>
          <v:shape type="#_x0000_t75" style="position:absolute;margin-left:141.212pt;margin-top:-111.466pt;width:342.943pt;height:115.227pt;mso-position-horizontal-relative:page;mso-position-vertical-relative:paragraph;z-index:-1388">
            <v:imagedata o:title="" r:id="rId81"/>
          </v:shape>
        </w:pict>
      </w:r>
      <w:r>
        <w:rPr>
          <w:rFonts w:cs="Arial" w:hAnsi="Arial" w:eastAsia="Arial" w:ascii="Arial"/>
          <w:color w:val="898989"/>
          <w:spacing w:val="0"/>
          <w:w w:val="64"/>
          <w:sz w:val="18"/>
          <w:szCs w:val="18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18"/>
          <w:szCs w:val="18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4042" w:right="3977"/>
      </w:pPr>
      <w:r>
        <w:rPr>
          <w:rFonts w:cs="Times New Roman" w:hAnsi="Times New Roman" w:eastAsia="Times New Roman" w:ascii="Times New Roman"/>
          <w:color w:val="3E3B3A"/>
          <w:w w:val="56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3E3B3A"/>
          <w:w w:val="144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color w:val="3E3B3A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E3B3A"/>
          <w:spacing w:val="-21"/>
          <w:w w:val="100"/>
          <w:sz w:val="23"/>
          <w:szCs w:val="23"/>
        </w:rPr>
        <w:t> </w:t>
      </w:r>
      <w:r>
        <w:rPr>
          <w:rFonts w:cs="Arial" w:hAnsi="Arial" w:eastAsia="Arial" w:ascii="Arial"/>
          <w:b/>
          <w:color w:val="1D1A19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b/>
          <w:color w:val="3E3B3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color w:val="3E3B3A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color w:val="3E3B3A"/>
          <w:spacing w:val="0"/>
          <w:w w:val="53"/>
          <w:sz w:val="22"/>
          <w:szCs w:val="22"/>
        </w:rPr>
        <w:t>1</w:t>
      </w:r>
      <w:r>
        <w:rPr>
          <w:rFonts w:cs="Arial" w:hAnsi="Arial" w:eastAsia="Arial" w:ascii="Arial"/>
          <w:b/>
          <w:color w:val="3E3B3A"/>
          <w:spacing w:val="0"/>
          <w:w w:val="135"/>
          <w:sz w:val="22"/>
          <w:szCs w:val="22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sectPr>
      <w:type w:val="continuous"/>
      <w:pgSz w:w="12320" w:h="17140"/>
      <w:pgMar w:top="20" w:bottom="280" w:left="1540" w:right="172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79.235pt;margin-top:5.31551pt;width:26.4848pt;height:36.4pt;mso-position-horizontal-relative:page;mso-position-vertical-relative:page;z-index:-1488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68"/>
                    <w:szCs w:val="68"/>
                  </w:rPr>
                  <w:jc w:val="left"/>
                  <w:spacing w:lineRule="exact" w:line="720"/>
                  <w:ind w:left="20" w:right="-103"/>
                </w:pPr>
                <w:r>
                  <w:rPr>
                    <w:rFonts w:cs="Arial" w:hAnsi="Arial" w:eastAsia="Arial" w:ascii="Arial"/>
                    <w:color w:val="CE7B11"/>
                    <w:spacing w:val="0"/>
                    <w:w w:val="216"/>
                    <w:sz w:val="68"/>
                    <w:szCs w:val="68"/>
                  </w:rPr>
                  <w:t>­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68"/>
                    <w:szCs w:val="68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66.733pt;margin-top:31.0317pt;width:55.6506pt;height:17.1pt;mso-position-horizontal-relative:page;mso-position-vertical-relative:page;z-index:-1487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30"/>
                    <w:szCs w:val="30"/>
                  </w:rPr>
                  <w:jc w:val="left"/>
                  <w:spacing w:lineRule="exact" w:line="320"/>
                  <w:ind w:left="20" w:right="-45"/>
                </w:pPr>
                <w:r>
                  <w:rPr>
                    <w:rFonts w:cs="Arial" w:hAnsi="Arial" w:eastAsia="Arial" w:ascii="Arial"/>
                    <w:b/>
                    <w:color w:val="5E747F"/>
                    <w:w w:val="83"/>
                    <w:sz w:val="28"/>
                    <w:szCs w:val="28"/>
                  </w:rPr>
                  <w:t>c</w:t>
                </w:r>
                <w:r>
                  <w:rPr>
                    <w:rFonts w:cs="Arial" w:hAnsi="Arial" w:eastAsia="Arial" w:ascii="Arial"/>
                    <w:b/>
                    <w:color w:val="5E747F"/>
                    <w:w w:val="106"/>
                    <w:sz w:val="28"/>
                    <w:szCs w:val="28"/>
                  </w:rPr>
                  <w:t>e</w:t>
                </w:r>
                <w:r>
                  <w:rPr>
                    <w:rFonts w:cs="Arial" w:hAnsi="Arial" w:eastAsia="Arial" w:ascii="Arial"/>
                    <w:b/>
                    <w:color w:val="5E747F"/>
                    <w:w w:val="101"/>
                    <w:sz w:val="28"/>
                    <w:szCs w:val="28"/>
                  </w:rPr>
                  <w:t>g</w:t>
                </w:r>
                <w:r>
                  <w:rPr>
                    <w:rFonts w:cs="Arial" w:hAnsi="Arial" w:eastAsia="Arial" w:ascii="Arial"/>
                    <w:b/>
                    <w:color w:val="5E747F"/>
                    <w:w w:val="106"/>
                    <w:sz w:val="28"/>
                    <w:szCs w:val="28"/>
                  </w:rPr>
                  <w:t>a</w:t>
                </w:r>
                <w:r>
                  <w:rPr>
                    <w:rFonts w:cs="Arial" w:hAnsi="Arial" w:eastAsia="Arial" w:ascii="Arial"/>
                    <w:b/>
                    <w:color w:val="5E747F"/>
                    <w:w w:val="92"/>
                    <w:sz w:val="28"/>
                    <w:szCs w:val="28"/>
                  </w:rPr>
                  <w:t>i</w:t>
                </w:r>
                <w:r>
                  <w:rPr>
                    <w:rFonts w:cs="Arial" w:hAnsi="Arial" w:eastAsia="Arial" w:ascii="Arial"/>
                    <w:b/>
                    <w:color w:val="5E747F"/>
                    <w:w w:val="113"/>
                    <w:sz w:val="28"/>
                    <w:szCs w:val="28"/>
                  </w:rPr>
                  <w:t>p</w:t>
                </w:r>
                <w:r>
                  <w:rPr>
                    <w:rFonts w:cs="Arial" w:hAnsi="Arial" w:eastAsia="Arial" w:ascii="Arial"/>
                    <w:b/>
                    <w:color w:val="5E747F"/>
                    <w:spacing w:val="16"/>
                    <w:w w:val="100"/>
                    <w:sz w:val="28"/>
                    <w:szCs w:val="28"/>
                  </w:rPr>
                  <w:t> </w:t>
                </w:r>
                <w:r>
                  <w:rPr>
                    <w:rFonts w:cs="Arial" w:hAnsi="Arial" w:eastAsia="Arial" w:ascii="Arial"/>
                    <w:b/>
                    <w:color w:val="5E747F"/>
                    <w:spacing w:val="0"/>
                    <w:w w:val="100"/>
                    <w:sz w:val="30"/>
                    <w:szCs w:val="30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30"/>
                    <w:szCs w:val="3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77.978pt;margin-top:2.0837pt;width:25.7536pt;height:36.4pt;mso-position-horizontal-relative:page;mso-position-vertical-relative:page;z-index:-1486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68"/>
                    <w:szCs w:val="68"/>
                  </w:rPr>
                  <w:jc w:val="left"/>
                  <w:spacing w:lineRule="exact" w:line="720"/>
                  <w:ind w:left="20" w:right="-103"/>
                </w:pPr>
                <w:r>
                  <w:rPr>
                    <w:rFonts w:cs="Arial" w:hAnsi="Arial" w:eastAsia="Arial" w:ascii="Arial"/>
                    <w:color w:val="CF7812"/>
                    <w:spacing w:val="0"/>
                    <w:w w:val="209"/>
                    <w:sz w:val="68"/>
                    <w:szCs w:val="68"/>
                  </w:rPr>
                  <w:t>­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68"/>
                    <w:szCs w:val="68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65.075pt;margin-top:28.1623pt;width:55.6256pt;height:17.1pt;mso-position-horizontal-relative:page;mso-position-vertical-relative:page;z-index:-1485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30"/>
                    <w:szCs w:val="30"/>
                  </w:rPr>
                  <w:jc w:val="left"/>
                  <w:spacing w:lineRule="exact" w:line="320"/>
                  <w:ind w:left="20" w:right="-45"/>
                </w:pPr>
                <w:r>
                  <w:rPr>
                    <w:rFonts w:cs="Arial" w:hAnsi="Arial" w:eastAsia="Arial" w:ascii="Arial"/>
                    <w:color w:val="5D717F"/>
                    <w:spacing w:val="0"/>
                    <w:w w:val="100"/>
                    <w:sz w:val="29"/>
                    <w:szCs w:val="29"/>
                  </w:rPr>
                  <w:t>c</w:t>
                </w:r>
                <w:r>
                  <w:rPr>
                    <w:rFonts w:cs="Arial" w:hAnsi="Arial" w:eastAsia="Arial" w:ascii="Arial"/>
                    <w:color w:val="5D717F"/>
                    <w:spacing w:val="0"/>
                    <w:w w:val="100"/>
                    <w:sz w:val="29"/>
                    <w:szCs w:val="29"/>
                  </w:rPr>
                  <w:t>e</w:t>
                </w:r>
                <w:r>
                  <w:rPr>
                    <w:rFonts w:cs="Arial" w:hAnsi="Arial" w:eastAsia="Arial" w:ascii="Arial"/>
                    <w:color w:val="5D717F"/>
                    <w:spacing w:val="0"/>
                    <w:w w:val="100"/>
                    <w:sz w:val="29"/>
                    <w:szCs w:val="29"/>
                  </w:rPr>
                  <w:t>g</w:t>
                </w:r>
                <w:r>
                  <w:rPr>
                    <w:rFonts w:cs="Arial" w:hAnsi="Arial" w:eastAsia="Arial" w:ascii="Arial"/>
                    <w:color w:val="5D717F"/>
                    <w:spacing w:val="0"/>
                    <w:w w:val="100"/>
                    <w:sz w:val="29"/>
                    <w:szCs w:val="29"/>
                  </w:rPr>
                  <w:t>a</w:t>
                </w:r>
                <w:r>
                  <w:rPr>
                    <w:rFonts w:cs="Arial" w:hAnsi="Arial" w:eastAsia="Arial" w:ascii="Arial"/>
                    <w:color w:val="5D717F"/>
                    <w:spacing w:val="0"/>
                    <w:w w:val="100"/>
                    <w:sz w:val="29"/>
                    <w:szCs w:val="29"/>
                  </w:rPr>
                  <w:t>i</w:t>
                </w:r>
                <w:r>
                  <w:rPr>
                    <w:rFonts w:cs="Arial" w:hAnsi="Arial" w:eastAsia="Arial" w:ascii="Arial"/>
                    <w:color w:val="5D717F"/>
                    <w:spacing w:val="0"/>
                    <w:w w:val="100"/>
                    <w:sz w:val="29"/>
                    <w:szCs w:val="29"/>
                  </w:rPr>
                  <w:t>p</w:t>
                </w:r>
                <w:r>
                  <w:rPr>
                    <w:rFonts w:cs="Arial" w:hAnsi="Arial" w:eastAsia="Arial" w:ascii="Arial"/>
                    <w:color w:val="5D717F"/>
                    <w:spacing w:val="34"/>
                    <w:w w:val="100"/>
                    <w:sz w:val="29"/>
                    <w:szCs w:val="29"/>
                  </w:rPr>
                  <w:t> </w:t>
                </w:r>
                <w:r>
                  <w:rPr>
                    <w:rFonts w:cs="Arial" w:hAnsi="Arial" w:eastAsia="Arial" w:ascii="Arial"/>
                    <w:color w:val="5D717F"/>
                    <w:spacing w:val="0"/>
                    <w:w w:val="151"/>
                    <w:sz w:val="30"/>
                    <w:szCs w:val="30"/>
                  </w:rPr>
                  <w:t>l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30"/>
                    <w:szCs w:val="3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82.09pt;margin-top:8.5722pt;width:25.7631pt;height:36.4pt;mso-position-horizontal-relative:page;mso-position-vertical-relative:page;z-index:-1484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69"/>
                    <w:szCs w:val="69"/>
                  </w:rPr>
                  <w:jc w:val="left"/>
                  <w:spacing w:lineRule="exact" w:line="720"/>
                  <w:ind w:left="20" w:right="-103"/>
                </w:pPr>
                <w:r>
                  <w:rPr>
                    <w:rFonts w:cs="Arial" w:hAnsi="Arial" w:eastAsia="Arial" w:ascii="Arial"/>
                    <w:color w:val="D27E15"/>
                    <w:spacing w:val="0"/>
                    <w:w w:val="206"/>
                    <w:sz w:val="69"/>
                    <w:szCs w:val="69"/>
                  </w:rPr>
                  <w:t>­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69"/>
                    <w:szCs w:val="69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68.862pt;margin-top:33.2941pt;width:55.647pt;height:18pt;mso-position-horizontal-relative:page;mso-position-vertical-relative:page;z-index:-1483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left"/>
                  <w:spacing w:lineRule="exact" w:line="340"/>
                  <w:ind w:left="20" w:right="-48"/>
                </w:pPr>
                <w:r>
                  <w:rPr>
                    <w:rFonts w:cs="Arial" w:hAnsi="Arial" w:eastAsia="Arial" w:ascii="Arial"/>
                    <w:color w:val="696E70"/>
                    <w:w w:val="94"/>
                    <w:sz w:val="29"/>
                    <w:szCs w:val="29"/>
                  </w:rPr>
                  <w:t>c</w:t>
                </w:r>
                <w:r>
                  <w:rPr>
                    <w:rFonts w:cs="Arial" w:hAnsi="Arial" w:eastAsia="Arial" w:ascii="Arial"/>
                    <w:color w:val="696E70"/>
                    <w:w w:val="98"/>
                    <w:sz w:val="29"/>
                    <w:szCs w:val="29"/>
                  </w:rPr>
                  <w:t>e</w:t>
                </w:r>
                <w:r>
                  <w:rPr>
                    <w:rFonts w:cs="Arial" w:hAnsi="Arial" w:eastAsia="Arial" w:ascii="Arial"/>
                    <w:color w:val="696E70"/>
                    <w:w w:val="107"/>
                    <w:sz w:val="29"/>
                    <w:szCs w:val="29"/>
                  </w:rPr>
                  <w:t>g</w:t>
                </w:r>
                <w:r>
                  <w:rPr>
                    <w:rFonts w:cs="Arial" w:hAnsi="Arial" w:eastAsia="Arial" w:ascii="Arial"/>
                    <w:color w:val="696E70"/>
                    <w:w w:val="98"/>
                    <w:sz w:val="29"/>
                    <w:szCs w:val="29"/>
                  </w:rPr>
                  <w:t>a</w:t>
                </w:r>
                <w:r>
                  <w:rPr>
                    <w:rFonts w:cs="Arial" w:hAnsi="Arial" w:eastAsia="Arial" w:ascii="Arial"/>
                    <w:color w:val="696E70"/>
                    <w:w w:val="134"/>
                    <w:sz w:val="29"/>
                    <w:szCs w:val="29"/>
                  </w:rPr>
                  <w:t>i</w:t>
                </w:r>
                <w:r>
                  <w:rPr>
                    <w:rFonts w:cs="Arial" w:hAnsi="Arial" w:eastAsia="Arial" w:ascii="Arial"/>
                    <w:color w:val="696E70"/>
                    <w:w w:val="116"/>
                    <w:sz w:val="29"/>
                    <w:szCs w:val="29"/>
                  </w:rPr>
                  <w:t>p</w:t>
                </w:r>
                <w:r>
                  <w:rPr>
                    <w:rFonts w:cs="Arial" w:hAnsi="Arial" w:eastAsia="Arial" w:ascii="Arial"/>
                    <w:color w:val="696E70"/>
                    <w:spacing w:val="6"/>
                    <w:w w:val="100"/>
                    <w:sz w:val="29"/>
                    <w:szCs w:val="29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696E70"/>
                    <w:spacing w:val="0"/>
                    <w:w w:val="54"/>
                    <w:sz w:val="32"/>
                    <w:szCs w:val="32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80.525pt;margin-top:8.57572pt;width:25.0355pt;height:36.4pt;mso-position-horizontal-relative:page;mso-position-vertical-relative:page;z-index:-1482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69"/>
                    <w:szCs w:val="69"/>
                  </w:rPr>
                  <w:jc w:val="left"/>
                  <w:spacing w:lineRule="exact" w:line="720"/>
                  <w:ind w:left="20" w:right="-103"/>
                </w:pPr>
                <w:r>
                  <w:rPr>
                    <w:rFonts w:cs="Arial" w:hAnsi="Arial" w:eastAsia="Arial" w:ascii="Arial"/>
                    <w:color w:val="CF7C13"/>
                    <w:spacing w:val="0"/>
                    <w:w w:val="200"/>
                    <w:sz w:val="69"/>
                    <w:szCs w:val="69"/>
                  </w:rPr>
                  <w:t>­</w:t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69"/>
                    <w:szCs w:val="69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467.268pt;margin-top:34.0187pt;width:55.6294pt;height:18pt;mso-position-horizontal-relative:page;mso-position-vertical-relative:page;z-index:-1481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32"/>
                    <w:szCs w:val="32"/>
                  </w:rPr>
                  <w:jc w:val="left"/>
                  <w:spacing w:lineRule="exact" w:line="340"/>
                  <w:ind w:left="20" w:right="-48"/>
                </w:pPr>
                <w:r>
                  <w:rPr>
                    <w:rFonts w:cs="Arial" w:hAnsi="Arial" w:eastAsia="Arial" w:ascii="Arial"/>
                    <w:color w:val="5F757F"/>
                    <w:spacing w:val="0"/>
                    <w:w w:val="100"/>
                    <w:sz w:val="29"/>
                    <w:szCs w:val="29"/>
                  </w:rPr>
                  <w:t>c</w:t>
                </w:r>
                <w:r>
                  <w:rPr>
                    <w:rFonts w:cs="Arial" w:hAnsi="Arial" w:eastAsia="Arial" w:ascii="Arial"/>
                    <w:color w:val="5F757F"/>
                    <w:spacing w:val="0"/>
                    <w:w w:val="100"/>
                    <w:sz w:val="29"/>
                    <w:szCs w:val="29"/>
                  </w:rPr>
                  <w:t>e</w:t>
                </w:r>
                <w:r>
                  <w:rPr>
                    <w:rFonts w:cs="Arial" w:hAnsi="Arial" w:eastAsia="Arial" w:ascii="Arial"/>
                    <w:color w:val="5F757F"/>
                    <w:spacing w:val="0"/>
                    <w:w w:val="100"/>
                    <w:sz w:val="29"/>
                    <w:szCs w:val="29"/>
                  </w:rPr>
                  <w:t>g</w:t>
                </w:r>
                <w:r>
                  <w:rPr>
                    <w:rFonts w:cs="Arial" w:hAnsi="Arial" w:eastAsia="Arial" w:ascii="Arial"/>
                    <w:color w:val="5F757F"/>
                    <w:spacing w:val="0"/>
                    <w:w w:val="100"/>
                    <w:sz w:val="29"/>
                    <w:szCs w:val="29"/>
                  </w:rPr>
                  <w:t>a</w:t>
                </w:r>
                <w:r>
                  <w:rPr>
                    <w:rFonts w:cs="Arial" w:hAnsi="Arial" w:eastAsia="Arial" w:ascii="Arial"/>
                    <w:color w:val="5F757F"/>
                    <w:spacing w:val="0"/>
                    <w:w w:val="100"/>
                    <w:sz w:val="29"/>
                    <w:szCs w:val="29"/>
                  </w:rPr>
                  <w:t>i</w:t>
                </w:r>
                <w:r>
                  <w:rPr>
                    <w:rFonts w:cs="Arial" w:hAnsi="Arial" w:eastAsia="Arial" w:ascii="Arial"/>
                    <w:color w:val="5F757F"/>
                    <w:spacing w:val="0"/>
                    <w:w w:val="100"/>
                    <w:sz w:val="29"/>
                    <w:szCs w:val="29"/>
                  </w:rPr>
                  <w:t>p</w:t>
                </w:r>
                <w:r>
                  <w:rPr>
                    <w:rFonts w:cs="Arial" w:hAnsi="Arial" w:eastAsia="Arial" w:ascii="Arial"/>
                    <w:color w:val="5F757F"/>
                    <w:spacing w:val="54"/>
                    <w:w w:val="100"/>
                    <w:sz w:val="29"/>
                    <w:szCs w:val="29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5F757F"/>
                    <w:spacing w:val="0"/>
                    <w:w w:val="49"/>
                    <w:sz w:val="32"/>
                    <w:szCs w:val="32"/>
                  </w:rPr>
                  <w:t>1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32"/>
                    <w:szCs w:val="3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image" Target="media\image2.jpg"/><Relationship Id="rId6" Type="http://schemas.openxmlformats.org/officeDocument/2006/relationships/image" Target="media\image3.jpg"/><Relationship Id="rId7" Type="http://schemas.openxmlformats.org/officeDocument/2006/relationships/image" Target="media\image4.jpg"/><Relationship Id="rId8" Type="http://schemas.openxmlformats.org/officeDocument/2006/relationships/image" Target="media\image5.jpg"/><Relationship Id="rId9" Type="http://schemas.openxmlformats.org/officeDocument/2006/relationships/image" Target="media\image6.jpg"/><Relationship Id="rId10" Type="http://schemas.openxmlformats.org/officeDocument/2006/relationships/image" Target="media\image7.jpg"/><Relationship Id="rId11" Type="http://schemas.openxmlformats.org/officeDocument/2006/relationships/image" Target="media\image8.jpg"/><Relationship Id="rId12" Type="http://schemas.openxmlformats.org/officeDocument/2006/relationships/image" Target="media\image9.jpg"/><Relationship Id="rId13" Type="http://schemas.openxmlformats.org/officeDocument/2006/relationships/image" Target="media\image10.jpg"/><Relationship Id="rId14" Type="http://schemas.openxmlformats.org/officeDocument/2006/relationships/header" Target="header1.xml"/><Relationship Id="rId15" Type="http://schemas.openxmlformats.org/officeDocument/2006/relationships/image" Target="media\image11.jpg"/><Relationship Id="rId16" Type="http://schemas.openxmlformats.org/officeDocument/2006/relationships/image" Target="media\image12.jpg"/><Relationship Id="rId17" Type="http://schemas.openxmlformats.org/officeDocument/2006/relationships/image" Target="media\image13.jpg"/><Relationship Id="rId18" Type="http://schemas.openxmlformats.org/officeDocument/2006/relationships/header" Target="header2.xml"/><Relationship Id="rId19" Type="http://schemas.openxmlformats.org/officeDocument/2006/relationships/image" Target="media\image14.jpg"/><Relationship Id="rId20" Type="http://schemas.openxmlformats.org/officeDocument/2006/relationships/image" Target="media\image15.jpg"/><Relationship Id="rId21" Type="http://schemas.openxmlformats.org/officeDocument/2006/relationships/image" Target="media\image16.jpg"/><Relationship Id="rId22" Type="http://schemas.openxmlformats.org/officeDocument/2006/relationships/header" Target="header3.xml"/><Relationship Id="rId23" Type="http://schemas.openxmlformats.org/officeDocument/2006/relationships/image" Target="media\image17.jpg"/><Relationship Id="rId24" Type="http://schemas.openxmlformats.org/officeDocument/2006/relationships/image" Target="media\image18.jpg"/><Relationship Id="rId25" Type="http://schemas.openxmlformats.org/officeDocument/2006/relationships/image" Target="media\image19.jpg"/><Relationship Id="rId26" Type="http://schemas.openxmlformats.org/officeDocument/2006/relationships/image" Target="media\image20.jpg"/><Relationship Id="rId27" Type="http://schemas.openxmlformats.org/officeDocument/2006/relationships/header" Target="header4.xml"/><Relationship Id="rId28" Type="http://schemas.openxmlformats.org/officeDocument/2006/relationships/image" Target="media\image21.jpg"/><Relationship Id="rId29" Type="http://schemas.openxmlformats.org/officeDocument/2006/relationships/image" Target="media\image22.jpg"/><Relationship Id="rId30" Type="http://schemas.openxmlformats.org/officeDocument/2006/relationships/image" Target="media\image23.jpg"/><Relationship Id="rId31" Type="http://schemas.openxmlformats.org/officeDocument/2006/relationships/header" Target="header5.xml"/><Relationship Id="rId32" Type="http://schemas.openxmlformats.org/officeDocument/2006/relationships/image" Target="media\image24.jpg"/><Relationship Id="rId33" Type="http://schemas.openxmlformats.org/officeDocument/2006/relationships/image" Target="media\image25.jpg"/><Relationship Id="rId34" Type="http://schemas.openxmlformats.org/officeDocument/2006/relationships/image" Target="media\image26.jpg"/><Relationship Id="rId35" Type="http://schemas.openxmlformats.org/officeDocument/2006/relationships/header" Target="header6.xml"/><Relationship Id="rId36" Type="http://schemas.openxmlformats.org/officeDocument/2006/relationships/image" Target="media\image27.jpg"/><Relationship Id="rId37" Type="http://schemas.openxmlformats.org/officeDocument/2006/relationships/image" Target="media\image28.jpg"/><Relationship Id="rId38" Type="http://schemas.openxmlformats.org/officeDocument/2006/relationships/image" Target="media\image29.jpg"/><Relationship Id="rId39" Type="http://schemas.openxmlformats.org/officeDocument/2006/relationships/header" Target="header7.xml"/><Relationship Id="rId40" Type="http://schemas.openxmlformats.org/officeDocument/2006/relationships/image" Target="media\image30.jpg"/><Relationship Id="rId41" Type="http://schemas.openxmlformats.org/officeDocument/2006/relationships/image" Target="media\image31.jpg"/><Relationship Id="rId42" Type="http://schemas.openxmlformats.org/officeDocument/2006/relationships/header" Target="header8.xml"/><Relationship Id="rId43" Type="http://schemas.openxmlformats.org/officeDocument/2006/relationships/image" Target="media\image32.jpg"/><Relationship Id="rId44" Type="http://schemas.openxmlformats.org/officeDocument/2006/relationships/image" Target="media\image33.jpg"/><Relationship Id="rId45" Type="http://schemas.openxmlformats.org/officeDocument/2006/relationships/header" Target="header9.xml"/><Relationship Id="rId46" Type="http://schemas.openxmlformats.org/officeDocument/2006/relationships/image" Target="media\image34.jpg"/><Relationship Id="rId47" Type="http://schemas.openxmlformats.org/officeDocument/2006/relationships/image" Target="media\image35.jpg"/><Relationship Id="rId48" Type="http://schemas.openxmlformats.org/officeDocument/2006/relationships/image" Target="media\image36.png"/><Relationship Id="rId49" Type="http://schemas.openxmlformats.org/officeDocument/2006/relationships/hyperlink" Target="mailto:laris@ifai.oro.mx" TargetMode="External"/><Relationship Id="rId50" Type="http://schemas.openxmlformats.org/officeDocument/2006/relationships/hyperlink" Target="mailto:adelossantos@contraloriaslP.oob.mx" TargetMode="External"/><Relationship Id="rId51" Type="http://schemas.openxmlformats.org/officeDocument/2006/relationships/hyperlink" Target="mailto:unidadinformacion@conqresoslp.Qob.mx" TargetMode="External"/><Relationship Id="rId52" Type="http://schemas.openxmlformats.org/officeDocument/2006/relationships/header" Target="header10.xml"/><Relationship Id="rId53" Type="http://schemas.openxmlformats.org/officeDocument/2006/relationships/image" Target="media\image37.jpg"/><Relationship Id="rId54" Type="http://schemas.openxmlformats.org/officeDocument/2006/relationships/image" Target="media\image38.jpg"/><Relationship Id="rId55" Type="http://schemas.openxmlformats.org/officeDocument/2006/relationships/image" Target="media\image39.jpg"/><Relationship Id="rId56" Type="http://schemas.openxmlformats.org/officeDocument/2006/relationships/image" Target="media\image40.jpg"/><Relationship Id="rId57" Type="http://schemas.openxmlformats.org/officeDocument/2006/relationships/header" Target="header11.xml"/><Relationship Id="rId58" Type="http://schemas.openxmlformats.org/officeDocument/2006/relationships/image" Target="media\image41.png"/><Relationship Id="rId59" Type="http://schemas.openxmlformats.org/officeDocument/2006/relationships/image" Target="media\image42.jpg"/><Relationship Id="rId60" Type="http://schemas.openxmlformats.org/officeDocument/2006/relationships/image" Target="media\image43.jpg"/><Relationship Id="rId61" Type="http://schemas.openxmlformats.org/officeDocument/2006/relationships/header" Target="header12.xml"/><Relationship Id="rId62" Type="http://schemas.openxmlformats.org/officeDocument/2006/relationships/image" Target="media\image44.jpg"/><Relationship Id="rId63" Type="http://schemas.openxmlformats.org/officeDocument/2006/relationships/image" Target="media\image45.jpg"/><Relationship Id="rId64" Type="http://schemas.openxmlformats.org/officeDocument/2006/relationships/image" Target="media\image46.jpg"/><Relationship Id="rId65" Type="http://schemas.openxmlformats.org/officeDocument/2006/relationships/header" Target="header13.xml"/><Relationship Id="rId66" Type="http://schemas.openxmlformats.org/officeDocument/2006/relationships/image" Target="media\image47.jpg"/><Relationship Id="rId67" Type="http://schemas.openxmlformats.org/officeDocument/2006/relationships/image" Target="media\image48.jpg"/><Relationship Id="rId68" Type="http://schemas.openxmlformats.org/officeDocument/2006/relationships/image" Target="media\image49.jpg"/><Relationship Id="rId69" Type="http://schemas.openxmlformats.org/officeDocument/2006/relationships/image" Target="media\image50.png"/><Relationship Id="rId70" Type="http://schemas.openxmlformats.org/officeDocument/2006/relationships/image" Target="media\image51.png"/><Relationship Id="rId71" Type="http://schemas.openxmlformats.org/officeDocument/2006/relationships/image" Target="media\image52.png"/><Relationship Id="rId72" Type="http://schemas.openxmlformats.org/officeDocument/2006/relationships/image" Target="media\image53.jpg"/><Relationship Id="rId73" Type="http://schemas.openxmlformats.org/officeDocument/2006/relationships/image" Target="media\image54.png"/><Relationship Id="rId74" Type="http://schemas.openxmlformats.org/officeDocument/2006/relationships/header" Target="header14.xml"/><Relationship Id="rId75" Type="http://schemas.openxmlformats.org/officeDocument/2006/relationships/image" Target="media\image55.jpg"/><Relationship Id="rId76" Type="http://schemas.openxmlformats.org/officeDocument/2006/relationships/image" Target="media\image56.jpg"/><Relationship Id="rId77" Type="http://schemas.openxmlformats.org/officeDocument/2006/relationships/image" Target="media\image57.jpg"/><Relationship Id="rId78" Type="http://schemas.openxmlformats.org/officeDocument/2006/relationships/image" Target="media\image58.png"/><Relationship Id="rId79" Type="http://schemas.openxmlformats.org/officeDocument/2006/relationships/image" Target="media\image59.png"/><Relationship Id="rId80" Type="http://schemas.openxmlformats.org/officeDocument/2006/relationships/image" Target="media\image60.jpg"/><Relationship Id="rId81" Type="http://schemas.openxmlformats.org/officeDocument/2006/relationships/image" Target="media\image61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