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Arial" w:hAnsi="Arial" w:eastAsia="Arial" w:ascii="Arial"/>
          <w:sz w:val="44"/>
          <w:szCs w:val="44"/>
        </w:rPr>
        <w:jc w:val="right"/>
        <w:spacing w:before="47"/>
        <w:ind w:right="104"/>
      </w:pPr>
      <w:r>
        <w:rPr>
          <w:rFonts w:cs="Arial" w:hAnsi="Arial" w:eastAsia="Arial" w:ascii="Arial"/>
          <w:i/>
          <w:color w:val="E599A6"/>
          <w:spacing w:val="0"/>
          <w:w w:val="70"/>
          <w:sz w:val="44"/>
          <w:szCs w:val="44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44"/>
          <w:szCs w:val="44"/>
        </w:rPr>
      </w:r>
    </w:p>
    <w:p>
      <w:pPr>
        <w:rPr>
          <w:rFonts w:cs="Times New Roman" w:hAnsi="Times New Roman" w:eastAsia="Times New Roman" w:ascii="Times New Roman"/>
          <w:sz w:val="109"/>
          <w:szCs w:val="109"/>
        </w:rPr>
        <w:jc w:val="center"/>
        <w:spacing w:lineRule="exact" w:line="1100"/>
        <w:ind w:left="2599" w:right="4207"/>
      </w:pPr>
      <w:r>
        <w:rPr>
          <w:rFonts w:cs="Times New Roman" w:hAnsi="Times New Roman" w:eastAsia="Times New Roman" w:ascii="Times New Roman"/>
          <w:b/>
          <w:color w:val="F78E36"/>
          <w:w w:val="135"/>
          <w:position w:val="-1"/>
          <w:sz w:val="109"/>
          <w:szCs w:val="109"/>
        </w:rPr>
        <w:t>•</w:t>
      </w:r>
      <w:r>
        <w:rPr>
          <w:rFonts w:cs="Times New Roman" w:hAnsi="Times New Roman" w:eastAsia="Times New Roman" w:ascii="Times New Roman"/>
          <w:b/>
          <w:color w:val="458D46"/>
          <w:w w:val="124"/>
          <w:position w:val="-1"/>
          <w:sz w:val="109"/>
          <w:szCs w:val="109"/>
        </w:rPr>
        <w:t>J</w:t>
      </w:r>
      <w:r>
        <w:rPr>
          <w:rFonts w:cs="Times New Roman" w:hAnsi="Times New Roman" w:eastAsia="Times New Roman" w:ascii="Times New Roman"/>
          <w:b/>
          <w:color w:val="23201D"/>
          <w:w w:val="95"/>
          <w:position w:val="-1"/>
          <w:sz w:val="109"/>
          <w:szCs w:val="109"/>
        </w:rPr>
        <w:t>A</w:t>
      </w:r>
      <w:r>
        <w:rPr>
          <w:rFonts w:cs="Times New Roman" w:hAnsi="Times New Roman" w:eastAsia="Times New Roman" w:ascii="Times New Roman"/>
          <w:b/>
          <w:color w:val="23201D"/>
          <w:w w:val="105"/>
          <w:position w:val="-1"/>
          <w:sz w:val="109"/>
          <w:szCs w:val="109"/>
        </w:rPr>
        <w:t>s</w:t>
      </w:r>
      <w:r>
        <w:rPr>
          <w:rFonts w:cs="Times New Roman" w:hAnsi="Times New Roman" w:eastAsia="Times New Roman" w:ascii="Times New Roman"/>
          <w:b/>
          <w:color w:val="23201D"/>
          <w:w w:val="77"/>
          <w:position w:val="-1"/>
          <w:sz w:val="109"/>
          <w:szCs w:val="109"/>
        </w:rPr>
        <w:t>F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109"/>
          <w:szCs w:val="109"/>
        </w:rPr>
      </w:r>
    </w:p>
    <w:p>
      <w:pPr>
        <w:rPr>
          <w:rFonts w:cs="Arial" w:hAnsi="Arial" w:eastAsia="Arial" w:ascii="Arial"/>
          <w:sz w:val="16"/>
          <w:szCs w:val="16"/>
        </w:rPr>
        <w:jc w:val="center"/>
        <w:spacing w:lineRule="exact" w:line="120"/>
        <w:ind w:left="2410" w:right="4004"/>
      </w:pP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C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O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L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E</w:t>
      </w:r>
      <w:r>
        <w:rPr>
          <w:rFonts w:cs="Arial" w:hAnsi="Arial" w:eastAsia="Arial" w:ascii="Arial"/>
          <w:color w:val="322F2C"/>
          <w:spacing w:val="0"/>
          <w:w w:val="81"/>
          <w:position w:val="1"/>
          <w:sz w:val="16"/>
          <w:szCs w:val="16"/>
        </w:rPr>
        <w:t>G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I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O</w:t>
      </w:r>
      <w:r>
        <w:rPr>
          <w:rFonts w:cs="Arial" w:hAnsi="Arial" w:eastAsia="Arial" w:ascii="Arial"/>
          <w:color w:val="4D4845"/>
          <w:spacing w:val="32"/>
          <w:w w:val="81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5B5A57"/>
          <w:spacing w:val="0"/>
          <w:w w:val="81"/>
          <w:position w:val="1"/>
          <w:sz w:val="16"/>
          <w:szCs w:val="16"/>
        </w:rPr>
        <w:t>N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A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C</w:t>
      </w:r>
      <w:r>
        <w:rPr>
          <w:rFonts w:cs="Arial" w:hAnsi="Arial" w:eastAsia="Arial" w:ascii="Arial"/>
          <w:color w:val="5B5A57"/>
          <w:spacing w:val="0"/>
          <w:w w:val="81"/>
          <w:position w:val="1"/>
          <w:sz w:val="16"/>
          <w:szCs w:val="16"/>
        </w:rPr>
        <w:t>I</w:t>
      </w:r>
      <w:r>
        <w:rPr>
          <w:rFonts w:cs="Arial" w:hAnsi="Arial" w:eastAsia="Arial" w:ascii="Arial"/>
          <w:color w:val="322F2C"/>
          <w:spacing w:val="0"/>
          <w:w w:val="81"/>
          <w:position w:val="1"/>
          <w:sz w:val="16"/>
          <w:szCs w:val="16"/>
        </w:rPr>
        <w:t>O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NA</w:t>
      </w:r>
      <w:r>
        <w:rPr>
          <w:rFonts w:cs="Arial" w:hAnsi="Arial" w:eastAsia="Arial" w:ascii="Arial"/>
          <w:color w:val="5B5A57"/>
          <w:spacing w:val="0"/>
          <w:w w:val="81"/>
          <w:position w:val="1"/>
          <w:sz w:val="16"/>
          <w:szCs w:val="16"/>
        </w:rPr>
        <w:t>L</w:t>
      </w:r>
      <w:r>
        <w:rPr>
          <w:rFonts w:cs="Arial" w:hAnsi="Arial" w:eastAsia="Arial" w:ascii="Arial"/>
          <w:color w:val="5B5A57"/>
          <w:spacing w:val="0"/>
          <w:w w:val="81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5B5A57"/>
          <w:spacing w:val="18"/>
          <w:w w:val="81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D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E</w:t>
      </w:r>
      <w:r>
        <w:rPr>
          <w:rFonts w:cs="Arial" w:hAnsi="Arial" w:eastAsia="Arial" w:ascii="Arial"/>
          <w:color w:val="4D4845"/>
          <w:spacing w:val="13"/>
          <w:w w:val="81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4D4845"/>
          <w:spacing w:val="0"/>
          <w:w w:val="74"/>
          <w:position w:val="1"/>
          <w:sz w:val="16"/>
          <w:szCs w:val="16"/>
        </w:rPr>
        <w:t>A</w:t>
      </w:r>
      <w:r>
        <w:rPr>
          <w:rFonts w:cs="Arial" w:hAnsi="Arial" w:eastAsia="Arial" w:ascii="Arial"/>
          <w:color w:val="4D4845"/>
          <w:spacing w:val="0"/>
          <w:w w:val="87"/>
          <w:position w:val="1"/>
          <w:sz w:val="16"/>
          <w:szCs w:val="16"/>
        </w:rPr>
        <w:t>R</w:t>
      </w:r>
      <w:r>
        <w:rPr>
          <w:rFonts w:cs="Arial" w:hAnsi="Arial" w:eastAsia="Arial" w:ascii="Arial"/>
          <w:color w:val="5B5A57"/>
          <w:spacing w:val="0"/>
          <w:w w:val="87"/>
          <w:position w:val="1"/>
          <w:sz w:val="16"/>
          <w:szCs w:val="16"/>
        </w:rPr>
        <w:t>C</w:t>
      </w:r>
      <w:r>
        <w:rPr>
          <w:rFonts w:cs="Arial" w:hAnsi="Arial" w:eastAsia="Arial" w:ascii="Arial"/>
          <w:color w:val="5B5A57"/>
          <w:spacing w:val="0"/>
          <w:w w:val="81"/>
          <w:position w:val="1"/>
          <w:sz w:val="16"/>
          <w:szCs w:val="16"/>
        </w:rPr>
        <w:t>H</w:t>
      </w:r>
      <w:r>
        <w:rPr>
          <w:rFonts w:cs="Arial" w:hAnsi="Arial" w:eastAsia="Arial" w:ascii="Arial"/>
          <w:color w:val="6C6A69"/>
          <w:spacing w:val="0"/>
          <w:w w:val="113"/>
          <w:position w:val="1"/>
          <w:sz w:val="16"/>
          <w:szCs w:val="16"/>
        </w:rPr>
        <w:t>I</w:t>
      </w:r>
      <w:r>
        <w:rPr>
          <w:rFonts w:cs="Arial" w:hAnsi="Arial" w:eastAsia="Arial" w:ascii="Arial"/>
          <w:color w:val="4D4845"/>
          <w:spacing w:val="0"/>
          <w:w w:val="87"/>
          <w:position w:val="1"/>
          <w:sz w:val="16"/>
          <w:szCs w:val="16"/>
        </w:rPr>
        <w:t>V</w:t>
      </w:r>
      <w:r>
        <w:rPr>
          <w:rFonts w:cs="Arial" w:hAnsi="Arial" w:eastAsia="Arial" w:ascii="Arial"/>
          <w:color w:val="5B5A57"/>
          <w:spacing w:val="0"/>
          <w:w w:val="97"/>
          <w:position w:val="1"/>
          <w:sz w:val="16"/>
          <w:szCs w:val="16"/>
        </w:rPr>
        <w:t>I</w:t>
      </w:r>
      <w:r>
        <w:rPr>
          <w:rFonts w:cs="Arial" w:hAnsi="Arial" w:eastAsia="Arial" w:ascii="Arial"/>
          <w:color w:val="4D4845"/>
          <w:spacing w:val="0"/>
          <w:w w:val="87"/>
          <w:position w:val="1"/>
          <w:sz w:val="16"/>
          <w:szCs w:val="16"/>
        </w:rPr>
        <w:t>S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TA</w:t>
      </w:r>
      <w:r>
        <w:rPr>
          <w:rFonts w:cs="Arial" w:hAnsi="Arial" w:eastAsia="Arial" w:ascii="Arial"/>
          <w:color w:val="4D4845"/>
          <w:spacing w:val="0"/>
          <w:w w:val="87"/>
          <w:position w:val="1"/>
          <w:sz w:val="16"/>
          <w:szCs w:val="16"/>
        </w:rPr>
        <w:t>S</w:t>
      </w:r>
      <w:r>
        <w:rPr>
          <w:rFonts w:cs="Arial" w:hAnsi="Arial" w:eastAsia="Arial" w:ascii="Arial"/>
          <w:color w:val="4D4845"/>
          <w:spacing w:val="0"/>
          <w:w w:val="100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4D4845"/>
          <w:spacing w:val="12"/>
          <w:w w:val="100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4D4845"/>
          <w:spacing w:val="0"/>
          <w:w w:val="80"/>
          <w:position w:val="1"/>
          <w:sz w:val="16"/>
          <w:szCs w:val="16"/>
        </w:rPr>
        <w:t>D</w:t>
      </w:r>
      <w:r>
        <w:rPr>
          <w:rFonts w:cs="Arial" w:hAnsi="Arial" w:eastAsia="Arial" w:ascii="Arial"/>
          <w:color w:val="4D4845"/>
          <w:spacing w:val="0"/>
          <w:w w:val="80"/>
          <w:position w:val="1"/>
          <w:sz w:val="16"/>
          <w:szCs w:val="16"/>
        </w:rPr>
        <w:t>E</w:t>
      </w:r>
      <w:r>
        <w:rPr>
          <w:rFonts w:cs="Arial" w:hAnsi="Arial" w:eastAsia="Arial" w:ascii="Arial"/>
          <w:color w:val="4D4845"/>
          <w:spacing w:val="22"/>
          <w:w w:val="80"/>
          <w:position w:val="1"/>
          <w:sz w:val="16"/>
          <w:szCs w:val="16"/>
        </w:rPr>
        <w:t> </w:t>
      </w:r>
      <w:r>
        <w:rPr>
          <w:rFonts w:cs="Arial" w:hAnsi="Arial" w:eastAsia="Arial" w:ascii="Arial"/>
          <w:color w:val="4D4845"/>
          <w:spacing w:val="0"/>
          <w:w w:val="75"/>
          <w:position w:val="1"/>
          <w:sz w:val="16"/>
          <w:szCs w:val="16"/>
        </w:rPr>
        <w:t>M</w:t>
      </w:r>
      <w:r>
        <w:rPr>
          <w:rFonts w:cs="Arial" w:hAnsi="Arial" w:eastAsia="Arial" w:ascii="Arial"/>
          <w:color w:val="4D4845"/>
          <w:spacing w:val="0"/>
          <w:w w:val="94"/>
          <w:position w:val="1"/>
          <w:sz w:val="16"/>
          <w:szCs w:val="16"/>
        </w:rPr>
        <w:t>É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X</w:t>
      </w:r>
      <w:r>
        <w:rPr>
          <w:rFonts w:cs="Arial" w:hAnsi="Arial" w:eastAsia="Arial" w:ascii="Arial"/>
          <w:color w:val="6C6A69"/>
          <w:spacing w:val="0"/>
          <w:w w:val="113"/>
          <w:position w:val="1"/>
          <w:sz w:val="16"/>
          <w:szCs w:val="16"/>
        </w:rPr>
        <w:t>I</w:t>
      </w:r>
      <w:r>
        <w:rPr>
          <w:rFonts w:cs="Arial" w:hAnsi="Arial" w:eastAsia="Arial" w:ascii="Arial"/>
          <w:color w:val="4D4845"/>
          <w:spacing w:val="0"/>
          <w:w w:val="87"/>
          <w:position w:val="1"/>
          <w:sz w:val="16"/>
          <w:szCs w:val="16"/>
        </w:rPr>
        <w:t>C</w:t>
      </w:r>
      <w:r>
        <w:rPr>
          <w:rFonts w:cs="Arial" w:hAnsi="Arial" w:eastAsia="Arial" w:ascii="Arial"/>
          <w:color w:val="4D4845"/>
          <w:spacing w:val="0"/>
          <w:w w:val="81"/>
          <w:position w:val="1"/>
          <w:sz w:val="16"/>
          <w:szCs w:val="16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6"/>
          <w:szCs w:val="16"/>
        </w:rPr>
      </w:r>
    </w:p>
    <w:p>
      <w:pPr>
        <w:rPr>
          <w:rFonts w:cs="Arial" w:hAnsi="Arial" w:eastAsia="Arial" w:ascii="Arial"/>
          <w:sz w:val="27"/>
          <w:szCs w:val="27"/>
        </w:rPr>
        <w:jc w:val="center"/>
        <w:spacing w:before="15"/>
        <w:ind w:left="2358" w:right="3952"/>
      </w:pP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A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r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c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h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i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v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e</w:t>
      </w:r>
      <w:r>
        <w:rPr>
          <w:rFonts w:cs="Arial" w:hAnsi="Arial" w:eastAsia="Arial" w:ascii="Arial"/>
          <w:color w:val="4D4845"/>
          <w:spacing w:val="0"/>
          <w:w w:val="77"/>
          <w:sz w:val="27"/>
          <w:szCs w:val="27"/>
        </w:rPr>
        <w:t>r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o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s</w:t>
      </w:r>
      <w:r>
        <w:rPr>
          <w:rFonts w:cs="Arial" w:hAnsi="Arial" w:eastAsia="Arial" w:ascii="Arial"/>
          <w:color w:val="322F2C"/>
          <w:spacing w:val="22"/>
          <w:w w:val="77"/>
          <w:sz w:val="27"/>
          <w:szCs w:val="27"/>
        </w:rPr>
        <w:t> 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s</w:t>
      </w:r>
      <w:r>
        <w:rPr>
          <w:rFonts w:cs="Arial" w:hAnsi="Arial" w:eastAsia="Arial" w:ascii="Arial"/>
          <w:color w:val="4D4845"/>
          <w:spacing w:val="0"/>
          <w:w w:val="77"/>
          <w:sz w:val="27"/>
          <w:szCs w:val="27"/>
        </w:rPr>
        <w:t>i</w:t>
      </w:r>
      <w:r>
        <w:rPr>
          <w:rFonts w:cs="Arial" w:hAnsi="Arial" w:eastAsia="Arial" w:ascii="Arial"/>
          <w:color w:val="322F2C"/>
          <w:spacing w:val="0"/>
          <w:w w:val="77"/>
          <w:sz w:val="27"/>
          <w:szCs w:val="27"/>
        </w:rPr>
        <w:t>n</w:t>
      </w:r>
      <w:r>
        <w:rPr>
          <w:rFonts w:cs="Arial" w:hAnsi="Arial" w:eastAsia="Arial" w:ascii="Arial"/>
          <w:color w:val="322F2C"/>
          <w:spacing w:val="13"/>
          <w:w w:val="77"/>
          <w:sz w:val="27"/>
          <w:szCs w:val="27"/>
        </w:rPr>
        <w:t> </w:t>
      </w:r>
      <w:r>
        <w:rPr>
          <w:rFonts w:cs="Arial" w:hAnsi="Arial" w:eastAsia="Arial" w:ascii="Arial"/>
          <w:color w:val="322F2C"/>
          <w:spacing w:val="0"/>
          <w:w w:val="61"/>
          <w:sz w:val="27"/>
          <w:szCs w:val="27"/>
        </w:rPr>
        <w:t>F</w:t>
      </w:r>
      <w:r>
        <w:rPr>
          <w:rFonts w:cs="Arial" w:hAnsi="Arial" w:eastAsia="Arial" w:ascii="Arial"/>
          <w:color w:val="322F2C"/>
          <w:spacing w:val="0"/>
          <w:w w:val="104"/>
          <w:sz w:val="27"/>
          <w:szCs w:val="27"/>
        </w:rPr>
        <w:t>r</w:t>
      </w:r>
      <w:r>
        <w:rPr>
          <w:rFonts w:cs="Arial" w:hAnsi="Arial" w:eastAsia="Arial" w:ascii="Arial"/>
          <w:color w:val="322F2C"/>
          <w:spacing w:val="0"/>
          <w:w w:val="67"/>
          <w:sz w:val="27"/>
          <w:szCs w:val="27"/>
        </w:rPr>
        <w:t>o</w:t>
      </w:r>
      <w:r>
        <w:rPr>
          <w:rFonts w:cs="Arial" w:hAnsi="Arial" w:eastAsia="Arial" w:ascii="Arial"/>
          <w:color w:val="4D4845"/>
          <w:spacing w:val="0"/>
          <w:w w:val="71"/>
          <w:sz w:val="27"/>
          <w:szCs w:val="27"/>
        </w:rPr>
        <w:t>n</w:t>
      </w:r>
      <w:r>
        <w:rPr>
          <w:rFonts w:cs="Arial" w:hAnsi="Arial" w:eastAsia="Arial" w:ascii="Arial"/>
          <w:color w:val="4D4845"/>
          <w:spacing w:val="0"/>
          <w:w w:val="105"/>
          <w:sz w:val="27"/>
          <w:szCs w:val="27"/>
        </w:rPr>
        <w:t>t</w:t>
      </w:r>
      <w:r>
        <w:rPr>
          <w:rFonts w:cs="Arial" w:hAnsi="Arial" w:eastAsia="Arial" w:ascii="Arial"/>
          <w:color w:val="322F2C"/>
          <w:spacing w:val="0"/>
          <w:w w:val="67"/>
          <w:sz w:val="27"/>
          <w:szCs w:val="27"/>
        </w:rPr>
        <w:t>e</w:t>
      </w:r>
      <w:r>
        <w:rPr>
          <w:rFonts w:cs="Arial" w:hAnsi="Arial" w:eastAsia="Arial" w:ascii="Arial"/>
          <w:color w:val="322F2C"/>
          <w:spacing w:val="0"/>
          <w:w w:val="75"/>
          <w:sz w:val="27"/>
          <w:szCs w:val="27"/>
        </w:rPr>
        <w:t>ra</w:t>
      </w:r>
      <w:r>
        <w:rPr>
          <w:rFonts w:cs="Arial" w:hAnsi="Arial" w:eastAsia="Arial" w:ascii="Arial"/>
          <w:color w:val="322F2C"/>
          <w:spacing w:val="0"/>
          <w:w w:val="80"/>
          <w:sz w:val="27"/>
          <w:szCs w:val="27"/>
        </w:rPr>
        <w:t>s</w:t>
      </w:r>
      <w:r>
        <w:rPr>
          <w:rFonts w:cs="Arial" w:hAnsi="Arial" w:eastAsia="Arial" w:ascii="Arial"/>
          <w:color w:val="322F2C"/>
          <w:spacing w:val="4"/>
          <w:w w:val="100"/>
          <w:sz w:val="27"/>
          <w:szCs w:val="27"/>
        </w:rPr>
        <w:t> </w:t>
      </w:r>
      <w:r>
        <w:rPr>
          <w:rFonts w:cs="Arial" w:hAnsi="Arial" w:eastAsia="Arial" w:ascii="Arial"/>
          <w:color w:val="4D4845"/>
          <w:spacing w:val="0"/>
          <w:w w:val="38"/>
          <w:sz w:val="27"/>
          <w:szCs w:val="27"/>
        </w:rPr>
        <w:t>I</w:t>
      </w:r>
      <w:r>
        <w:rPr>
          <w:rFonts w:cs="Arial" w:hAnsi="Arial" w:eastAsia="Arial" w:ascii="Arial"/>
          <w:color w:val="322F2C"/>
          <w:spacing w:val="0"/>
          <w:w w:val="76"/>
          <w:sz w:val="27"/>
          <w:szCs w:val="27"/>
        </w:rPr>
        <w:t>n</w:t>
      </w:r>
      <w:r>
        <w:rPr>
          <w:rFonts w:cs="Arial" w:hAnsi="Arial" w:eastAsia="Arial" w:ascii="Arial"/>
          <w:color w:val="322F2C"/>
          <w:spacing w:val="0"/>
          <w:w w:val="96"/>
          <w:sz w:val="27"/>
          <w:szCs w:val="27"/>
        </w:rPr>
        <w:t>t</w:t>
      </w:r>
      <w:r>
        <w:rPr>
          <w:rFonts w:cs="Arial" w:hAnsi="Arial" w:eastAsia="Arial" w:ascii="Arial"/>
          <w:color w:val="322F2C"/>
          <w:spacing w:val="0"/>
          <w:w w:val="67"/>
          <w:sz w:val="27"/>
          <w:szCs w:val="27"/>
        </w:rPr>
        <w:t>e</w:t>
      </w:r>
      <w:r>
        <w:rPr>
          <w:rFonts w:cs="Arial" w:hAnsi="Arial" w:eastAsia="Arial" w:ascii="Arial"/>
          <w:color w:val="322F2C"/>
          <w:spacing w:val="0"/>
          <w:w w:val="81"/>
          <w:sz w:val="27"/>
          <w:szCs w:val="27"/>
        </w:rPr>
        <w:t>rn</w:t>
      </w:r>
      <w:r>
        <w:rPr>
          <w:rFonts w:cs="Arial" w:hAnsi="Arial" w:eastAsia="Arial" w:ascii="Arial"/>
          <w:color w:val="322F2C"/>
          <w:spacing w:val="0"/>
          <w:w w:val="71"/>
          <w:sz w:val="27"/>
          <w:szCs w:val="27"/>
        </w:rPr>
        <w:t>a</w:t>
      </w:r>
      <w:r>
        <w:rPr>
          <w:rFonts w:cs="Arial" w:hAnsi="Arial" w:eastAsia="Arial" w:ascii="Arial"/>
          <w:color w:val="322F2C"/>
          <w:spacing w:val="0"/>
          <w:w w:val="80"/>
          <w:sz w:val="27"/>
          <w:szCs w:val="27"/>
        </w:rPr>
        <w:t>c</w:t>
      </w:r>
      <w:r>
        <w:rPr>
          <w:rFonts w:cs="Arial" w:hAnsi="Arial" w:eastAsia="Arial" w:ascii="Arial"/>
          <w:color w:val="322F2C"/>
          <w:spacing w:val="0"/>
          <w:w w:val="84"/>
          <w:sz w:val="27"/>
          <w:szCs w:val="27"/>
        </w:rPr>
        <w:t>i</w:t>
      </w:r>
      <w:r>
        <w:rPr>
          <w:rFonts w:cs="Arial" w:hAnsi="Arial" w:eastAsia="Arial" w:ascii="Arial"/>
          <w:color w:val="322F2C"/>
          <w:spacing w:val="0"/>
          <w:w w:val="81"/>
          <w:sz w:val="27"/>
          <w:szCs w:val="27"/>
        </w:rPr>
        <w:t>o</w:t>
      </w:r>
      <w:r>
        <w:rPr>
          <w:rFonts w:cs="Arial" w:hAnsi="Arial" w:eastAsia="Arial" w:ascii="Arial"/>
          <w:color w:val="322F2C"/>
          <w:spacing w:val="0"/>
          <w:w w:val="76"/>
          <w:sz w:val="27"/>
          <w:szCs w:val="27"/>
        </w:rPr>
        <w:t>na</w:t>
      </w:r>
      <w:r>
        <w:rPr>
          <w:rFonts w:cs="Arial" w:hAnsi="Arial" w:eastAsia="Arial" w:ascii="Arial"/>
          <w:color w:val="4D4845"/>
          <w:spacing w:val="0"/>
          <w:w w:val="72"/>
          <w:sz w:val="27"/>
          <w:szCs w:val="27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7"/>
          <w:szCs w:val="2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45"/>
        <w:ind w:left="275" w:right="1629" w:firstLine="7"/>
      </w:pP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ció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22F2C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q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23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ea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li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z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35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5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27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éx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22F2C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v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6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h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v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11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22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0"/>
          <w:sz w:val="22"/>
          <w:szCs w:val="22"/>
        </w:rPr>
        <w:t>F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59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on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3201D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3201D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3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ta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ta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322F2C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2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í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 </w:t>
      </w:r>
      <w:r>
        <w:rPr>
          <w:rFonts w:cs="Arial" w:hAnsi="Arial" w:eastAsia="Arial" w:ascii="Arial"/>
          <w:color w:val="23201D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540"/>
        <w:ind w:left="289" w:right="101"/>
      </w:pPr>
      <w:r>
        <w:rPr>
          <w:rFonts w:cs="Arial" w:hAnsi="Arial" w:eastAsia="Arial" w:ascii="Arial"/>
          <w:color w:val="322F2C"/>
          <w:w w:val="59"/>
          <w:position w:val="23"/>
          <w:sz w:val="22"/>
          <w:szCs w:val="22"/>
        </w:rPr>
        <w:t>I</w:t>
      </w:r>
      <w:r>
        <w:rPr>
          <w:rFonts w:cs="Arial" w:hAnsi="Arial" w:eastAsia="Arial" w:ascii="Arial"/>
          <w:color w:val="322F2C"/>
          <w:w w:val="117"/>
          <w:position w:val="23"/>
          <w:sz w:val="22"/>
          <w:szCs w:val="22"/>
        </w:rPr>
        <w:t>n</w:t>
      </w:r>
      <w:r>
        <w:rPr>
          <w:rFonts w:cs="Arial" w:hAnsi="Arial" w:eastAsia="Arial" w:ascii="Arial"/>
          <w:color w:val="23201D"/>
          <w:w w:val="153"/>
          <w:position w:val="23"/>
          <w:sz w:val="22"/>
          <w:szCs w:val="22"/>
        </w:rPr>
        <w:t>f</w:t>
      </w:r>
      <w:r>
        <w:rPr>
          <w:rFonts w:cs="Arial" w:hAnsi="Arial" w:eastAsia="Arial" w:ascii="Arial"/>
          <w:color w:val="23201D"/>
          <w:w w:val="100"/>
          <w:position w:val="23"/>
          <w:sz w:val="22"/>
          <w:szCs w:val="22"/>
        </w:rPr>
        <w:t>o</w:t>
      </w:r>
      <w:r>
        <w:rPr>
          <w:rFonts w:cs="Arial" w:hAnsi="Arial" w:eastAsia="Arial" w:ascii="Arial"/>
          <w:color w:val="23201D"/>
          <w:w w:val="109"/>
          <w:position w:val="23"/>
          <w:sz w:val="22"/>
          <w:szCs w:val="22"/>
        </w:rPr>
        <w:t>rm</w:t>
      </w:r>
      <w:r>
        <w:rPr>
          <w:rFonts w:cs="Arial" w:hAnsi="Arial" w:eastAsia="Arial" w:ascii="Arial"/>
          <w:color w:val="23201D"/>
          <w:w w:val="105"/>
          <w:position w:val="23"/>
          <w:sz w:val="22"/>
          <w:szCs w:val="22"/>
        </w:rPr>
        <w:t>a</w:t>
      </w:r>
      <w:r>
        <w:rPr>
          <w:rFonts w:cs="Arial" w:hAnsi="Arial" w:eastAsia="Arial" w:ascii="Arial"/>
          <w:color w:val="23201D"/>
          <w:w w:val="111"/>
          <w:position w:val="23"/>
          <w:sz w:val="22"/>
          <w:szCs w:val="22"/>
        </w:rPr>
        <w:t>c</w:t>
      </w:r>
      <w:r>
        <w:rPr>
          <w:rFonts w:cs="Arial" w:hAnsi="Arial" w:eastAsia="Arial" w:ascii="Arial"/>
          <w:color w:val="322F2C"/>
          <w:w w:val="117"/>
          <w:position w:val="23"/>
          <w:sz w:val="22"/>
          <w:szCs w:val="22"/>
        </w:rPr>
        <w:t>ió</w:t>
      </w:r>
      <w:r>
        <w:rPr>
          <w:rFonts w:cs="Arial" w:hAnsi="Arial" w:eastAsia="Arial" w:ascii="Arial"/>
          <w:color w:val="23201D"/>
          <w:w w:val="111"/>
          <w:position w:val="23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25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position w:val="23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5"/>
          <w:position w:val="23"/>
          <w:sz w:val="22"/>
          <w:szCs w:val="22"/>
        </w:rPr>
        <w:t>ú</w:t>
      </w:r>
      <w:r>
        <w:rPr>
          <w:rFonts w:cs="Arial" w:hAnsi="Arial" w:eastAsia="Arial" w:ascii="Arial"/>
          <w:color w:val="23201D"/>
          <w:spacing w:val="0"/>
          <w:w w:val="123"/>
          <w:position w:val="23"/>
          <w:sz w:val="22"/>
          <w:szCs w:val="22"/>
        </w:rPr>
        <w:t>b</w:t>
      </w:r>
      <w:r>
        <w:rPr>
          <w:rFonts w:cs="Arial" w:hAnsi="Arial" w:eastAsia="Arial" w:ascii="Arial"/>
          <w:color w:val="23201D"/>
          <w:spacing w:val="0"/>
          <w:w w:val="103"/>
          <w:position w:val="2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32"/>
          <w:position w:val="2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position w:val="23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position w:val="23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8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position w:val="23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11"/>
          <w:position w:val="23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18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position w:val="23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5"/>
          <w:position w:val="23"/>
          <w:sz w:val="22"/>
          <w:szCs w:val="22"/>
        </w:rPr>
        <w:t>an</w:t>
      </w:r>
      <w:r>
        <w:rPr>
          <w:rFonts w:cs="Arial" w:hAnsi="Arial" w:eastAsia="Arial" w:ascii="Arial"/>
          <w:color w:val="23201D"/>
          <w:spacing w:val="0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-28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position w:val="2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position w:val="23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32"/>
          <w:position w:val="2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position w:val="23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25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position w:val="23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17"/>
          <w:position w:val="23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29"/>
          <w:position w:val="23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5"/>
          <w:position w:val="23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position w:val="23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6"/>
          <w:position w:val="23"/>
          <w:sz w:val="22"/>
          <w:szCs w:val="22"/>
        </w:rPr>
        <w:t>í</w:t>
      </w:r>
      <w:r>
        <w:rPr>
          <w:rFonts w:cs="Arial" w:hAnsi="Arial" w:eastAsia="Arial" w:ascii="Arial"/>
          <w:color w:val="322F2C"/>
          <w:spacing w:val="0"/>
          <w:w w:val="94"/>
          <w:position w:val="23"/>
          <w:sz w:val="22"/>
          <w:szCs w:val="22"/>
        </w:rPr>
        <w:t>,</w:t>
      </w:r>
      <w:r>
        <w:rPr>
          <w:rFonts w:cs="Arial" w:hAnsi="Arial" w:eastAsia="Arial" w:ascii="Arial"/>
          <w:color w:val="322F2C"/>
          <w:spacing w:val="25"/>
          <w:w w:val="100"/>
          <w:position w:val="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6"/>
          <w:position w:val="23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position w:val="23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1"/>
          <w:position w:val="23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13"/>
          <w:position w:val="23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94"/>
          <w:position w:val="2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3"/>
          <w:position w:val="23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6"/>
          <w:position w:val="23"/>
          <w:sz w:val="22"/>
          <w:szCs w:val="22"/>
        </w:rPr>
        <w:t>:</w:t>
      </w:r>
      <w:r>
        <w:rPr>
          <w:rFonts w:cs="Arial" w:hAnsi="Arial" w:eastAsia="Arial" w:ascii="Arial"/>
          <w:color w:val="23201D"/>
          <w:spacing w:val="0"/>
          <w:w w:val="100"/>
          <w:position w:val="23"/>
          <w:sz w:val="22"/>
          <w:szCs w:val="22"/>
        </w:rPr>
        <w:t>                                                        </w:t>
      </w:r>
      <w:r>
        <w:rPr>
          <w:rFonts w:cs="Arial" w:hAnsi="Arial" w:eastAsia="Arial" w:ascii="Arial"/>
          <w:color w:val="23201D"/>
          <w:spacing w:val="26"/>
          <w:w w:val="100"/>
          <w:position w:val="23"/>
          <w:sz w:val="22"/>
          <w:szCs w:val="22"/>
        </w:rPr>
        <w:t> </w:t>
      </w:r>
      <w:r>
        <w:pict>
          <v:shape type="#_x0000_t75" style="width:33.1243pt;height:34.5665pt">
            <v:imagedata o:title="" r:id="rId4"/>
          </v:shape>
        </w:pic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45"/>
        <w:ind w:left="296" w:right="1607" w:firstLine="7"/>
      </w:pPr>
      <w:r>
        <w:rPr>
          <w:rFonts w:cs="Arial" w:hAnsi="Arial" w:eastAsia="Arial" w:ascii="Arial"/>
          <w:color w:val="23201D"/>
          <w:w w:val="83"/>
          <w:sz w:val="22"/>
          <w:szCs w:val="22"/>
        </w:rPr>
        <w:t>E</w:t>
      </w:r>
      <w:r>
        <w:rPr>
          <w:rFonts w:cs="Arial" w:hAnsi="Arial" w:eastAsia="Arial" w:ascii="Arial"/>
          <w:color w:val="322F2C"/>
          <w:w w:val="132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7"/>
          <w:w w:val="132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ol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g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1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h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v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ta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3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é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D4845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D4845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D4845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7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124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in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29"/>
          <w:sz w:val="22"/>
          <w:szCs w:val="22"/>
        </w:rPr>
        <w:t>f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4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8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8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ú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eg</w:t>
      </w:r>
      <w:r>
        <w:rPr>
          <w:rFonts w:cs="Arial" w:hAnsi="Arial" w:eastAsia="Arial" w:ascii="Arial"/>
          <w:color w:val="322F2C"/>
          <w:spacing w:val="0"/>
          <w:w w:val="14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29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6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23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1"/>
          <w:w w:val="123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h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v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39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1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35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5"/>
          <w:sz w:val="22"/>
          <w:szCs w:val="22"/>
        </w:rPr>
        <w:t>F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1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59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41"/>
          <w:w w:val="132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fin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b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10"/>
          <w:w w:val="13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24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7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y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10"/>
          <w:w w:val="12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2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bo</w:t>
      </w:r>
      <w:r>
        <w:rPr>
          <w:rFonts w:cs="Arial" w:hAnsi="Arial" w:eastAsia="Arial" w:ascii="Arial"/>
          <w:color w:val="322F2C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3"/>
          <w:w w:val="13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17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23201D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os</w:t>
      </w:r>
      <w:r>
        <w:rPr>
          <w:rFonts w:cs="Arial" w:hAnsi="Arial" w:eastAsia="Arial" w:ascii="Arial"/>
          <w:color w:val="23201D"/>
          <w:spacing w:val="17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b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5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24"/>
          <w:sz w:val="22"/>
          <w:szCs w:val="22"/>
        </w:rPr>
        <w:t>v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g</w:t>
      </w:r>
      <w:r>
        <w:rPr>
          <w:rFonts w:cs="Arial" w:hAnsi="Arial" w:eastAsia="Arial" w:ascii="Arial"/>
          <w:color w:val="322F2C"/>
          <w:spacing w:val="0"/>
          <w:w w:val="10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7"/>
          <w:sz w:val="22"/>
          <w:szCs w:val="22"/>
        </w:rPr>
        <w:t>na</w:t>
      </w:r>
      <w:r>
        <w:rPr>
          <w:rFonts w:cs="Arial" w:hAnsi="Arial" w:eastAsia="Arial" w:ascii="Arial"/>
          <w:color w:val="322F2C"/>
          <w:spacing w:val="0"/>
          <w:w w:val="107"/>
          <w:sz w:val="22"/>
          <w:szCs w:val="22"/>
        </w:rPr>
        <w:t>l</w:t>
      </w:r>
      <w:r>
        <w:rPr>
          <w:rFonts w:cs="Arial" w:hAnsi="Arial" w:eastAsia="Arial" w:ascii="Arial"/>
          <w:color w:val="5B5A57"/>
          <w:spacing w:val="0"/>
          <w:w w:val="107"/>
          <w:sz w:val="22"/>
          <w:szCs w:val="22"/>
        </w:rPr>
        <w:t>.</w:t>
      </w:r>
      <w:r>
        <w:rPr>
          <w:rFonts w:cs="Arial" w:hAnsi="Arial" w:eastAsia="Arial" w:ascii="Arial"/>
          <w:color w:val="5B5A57"/>
          <w:spacing w:val="0"/>
          <w:w w:val="107"/>
          <w:sz w:val="22"/>
          <w:szCs w:val="22"/>
        </w:rPr>
        <w:t>  </w:t>
      </w:r>
      <w:r>
        <w:rPr>
          <w:rFonts w:cs="Arial" w:hAnsi="Arial" w:eastAsia="Arial" w:ascii="Arial"/>
          <w:color w:val="5B5A57"/>
          <w:spacing w:val="1"/>
          <w:w w:val="10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4"/>
          <w:w w:val="10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8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22F2C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56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22F2C"/>
          <w:spacing w:val="0"/>
          <w:w w:val="14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3201D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-2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22F2C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m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ov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18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iz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2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3201D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se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rv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ció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23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39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39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do</w:t>
      </w:r>
      <w:r>
        <w:rPr>
          <w:rFonts w:cs="Arial" w:hAnsi="Arial" w:eastAsia="Arial" w:ascii="Arial"/>
          <w:color w:val="23201D"/>
          <w:spacing w:val="39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42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í</w:t>
      </w:r>
      <w:r>
        <w:rPr>
          <w:rFonts w:cs="Arial" w:hAnsi="Arial" w:eastAsia="Arial" w:ascii="Arial"/>
          <w:color w:val="4D4845"/>
          <w:spacing w:val="0"/>
          <w:w w:val="105"/>
          <w:sz w:val="22"/>
          <w:szCs w:val="22"/>
        </w:rPr>
        <w:t>,</w:t>
      </w:r>
      <w:r>
        <w:rPr>
          <w:rFonts w:cs="Arial" w:hAnsi="Arial" w:eastAsia="Arial" w:ascii="Arial"/>
          <w:color w:val="4D4845"/>
          <w:spacing w:val="41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es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39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y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v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31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h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ci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pa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23201D"/>
          <w:spacing w:val="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g</w:t>
      </w:r>
      <w:r>
        <w:rPr>
          <w:rFonts w:cs="Arial" w:hAnsi="Arial" w:eastAsia="Arial" w:ascii="Arial"/>
          <w:color w:val="322F2C"/>
          <w:spacing w:val="0"/>
          <w:w w:val="14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4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fin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5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29"/>
          <w:sz w:val="22"/>
          <w:szCs w:val="22"/>
        </w:rPr>
        <w:t>f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na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45"/>
        <w:ind w:left="318" w:right="1600" w:firstLine="7"/>
      </w:pP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23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ol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eg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37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h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v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6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éx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10"/>
          <w:sz w:val="22"/>
          <w:szCs w:val="22"/>
        </w:rPr>
        <w:t>ta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35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h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v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23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22F2C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80"/>
          <w:sz w:val="22"/>
          <w:szCs w:val="22"/>
        </w:rPr>
        <w:t>F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on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42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59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na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35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1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gu</w:t>
      </w:r>
      <w:r>
        <w:rPr>
          <w:rFonts w:cs="Arial" w:hAnsi="Arial" w:eastAsia="Arial" w:ascii="Arial"/>
          <w:color w:val="322F2C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q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22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ó</w:t>
      </w:r>
      <w:r>
        <w:rPr>
          <w:rFonts w:cs="Arial" w:hAnsi="Arial" w:eastAsia="Arial" w:ascii="Arial"/>
          <w:color w:val="23201D"/>
          <w:spacing w:val="0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23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2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24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0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1"/>
          <w:sz w:val="22"/>
          <w:szCs w:val="22"/>
        </w:rPr>
        <w:t>G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8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8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38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p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7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rv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po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us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abo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4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6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52"/>
        <w:ind w:left="332" w:right="1593" w:hanging="14"/>
      </w:pP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8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1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ió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17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n</w:t>
      </w:r>
      <w:r>
        <w:rPr>
          <w:rFonts w:cs="Arial" w:hAnsi="Arial" w:eastAsia="Arial" w:ascii="Arial"/>
          <w:color w:val="23201D"/>
          <w:spacing w:val="0"/>
          <w:w w:val="132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10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09"/>
          <w:sz w:val="22"/>
          <w:szCs w:val="22"/>
        </w:rPr>
        <w:t>q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7"/>
          <w:w w:val="109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na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eg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ún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1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gu</w:t>
      </w:r>
      <w:r>
        <w:rPr>
          <w:rFonts w:cs="Arial" w:hAnsi="Arial" w:eastAsia="Arial" w:ascii="Arial"/>
          <w:color w:val="23201D"/>
          <w:spacing w:val="0"/>
          <w:w w:val="132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en</w:t>
      </w:r>
      <w:r>
        <w:rPr>
          <w:rFonts w:cs="Arial" w:hAnsi="Arial" w:eastAsia="Arial" w:ascii="Arial"/>
          <w:color w:val="23201D"/>
          <w:spacing w:val="0"/>
          <w:w w:val="153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37"/>
          <w:sz w:val="22"/>
          <w:szCs w:val="22"/>
        </w:rPr>
        <w:t>r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41"/>
          <w:sz w:val="22"/>
          <w:szCs w:val="22"/>
        </w:rPr>
        <w:t>t</w:t>
      </w:r>
      <w:r>
        <w:rPr>
          <w:rFonts w:cs="Arial" w:hAnsi="Arial" w:eastAsia="Arial" w:ascii="Arial"/>
          <w:color w:val="23201D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23201D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82"/>
          <w:sz w:val="22"/>
          <w:szCs w:val="22"/>
        </w:rPr>
        <w:t>í</w:t>
      </w:r>
      <w:r>
        <w:rPr>
          <w:rFonts w:cs="Arial" w:hAnsi="Arial" w:eastAsia="Arial" w:ascii="Arial"/>
          <w:color w:val="23201D"/>
          <w:spacing w:val="0"/>
          <w:w w:val="117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29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0"/>
          <w:w w:val="111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6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tbl>
      <w:tblPr>
        <w:tblW w:w="0" w:type="auto"/>
        <w:tblLook w:val="01E0"/>
        <w:jc w:val="left"/>
        <w:tblInd w:w="3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50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left"/>
              <w:spacing w:before="70"/>
              <w:ind w:left="494"/>
            </w:pPr>
            <w:r>
              <w:rPr>
                <w:rFonts w:cs="Times New Roman" w:hAnsi="Times New Roman" w:eastAsia="Times New Roman" w:ascii="Times New Roman"/>
                <w:color w:val="322F2C"/>
                <w:w w:val="76"/>
                <w:sz w:val="23"/>
                <w:szCs w:val="23"/>
              </w:rPr>
              <w:t>T</w:t>
            </w:r>
            <w:r>
              <w:rPr>
                <w:rFonts w:cs="Times New Roman" w:hAnsi="Times New Roman" w:eastAsia="Times New Roman" w:ascii="Times New Roman"/>
                <w:color w:val="322F2C"/>
                <w:w w:val="65"/>
                <w:sz w:val="23"/>
                <w:szCs w:val="23"/>
              </w:rPr>
              <w:t>I</w:t>
            </w:r>
            <w:r>
              <w:rPr>
                <w:rFonts w:cs="Times New Roman" w:hAnsi="Times New Roman" w:eastAsia="Times New Roman" w:ascii="Times New Roman"/>
                <w:color w:val="23201D"/>
                <w:w w:val="95"/>
                <w:sz w:val="23"/>
                <w:szCs w:val="23"/>
              </w:rPr>
              <w:t>P</w:t>
            </w:r>
            <w:r>
              <w:rPr>
                <w:rFonts w:cs="Times New Roman" w:hAnsi="Times New Roman" w:eastAsia="Times New Roman" w:ascii="Times New Roman"/>
                <w:color w:val="23201D"/>
                <w:w w:val="91"/>
                <w:sz w:val="23"/>
                <w:szCs w:val="23"/>
              </w:rPr>
              <w:t>O</w:t>
            </w:r>
            <w:r>
              <w:rPr>
                <w:rFonts w:cs="Times New Roman" w:hAnsi="Times New Roman" w:eastAsia="Times New Roman" w:ascii="Times New Roman"/>
                <w:color w:val="000000"/>
                <w:w w:val="100"/>
                <w:sz w:val="23"/>
                <w:szCs w:val="23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left"/>
              <w:spacing w:before="70"/>
              <w:ind w:left="969"/>
            </w:pP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N</w:t>
            </w:r>
            <w:r>
              <w:rPr>
                <w:rFonts w:cs="Times New Roman" w:hAnsi="Times New Roman" w:eastAsia="Times New Roman" w:ascii="Times New Roman"/>
                <w:color w:val="23201D"/>
                <w:spacing w:val="0"/>
                <w:w w:val="77"/>
                <w:sz w:val="23"/>
                <w:szCs w:val="23"/>
              </w:rPr>
              <w:t>O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M</w:t>
            </w:r>
            <w:r>
              <w:rPr>
                <w:rFonts w:cs="Times New Roman" w:hAnsi="Times New Roman" w:eastAsia="Times New Roman" w:ascii="Times New Roman"/>
                <w:color w:val="23201D"/>
                <w:spacing w:val="0"/>
                <w:w w:val="77"/>
                <w:sz w:val="23"/>
                <w:szCs w:val="23"/>
              </w:rPr>
              <w:t>B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R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E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color w:val="322F2C"/>
                <w:spacing w:val="28"/>
                <w:w w:val="77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Y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 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84"/>
                <w:sz w:val="23"/>
                <w:szCs w:val="23"/>
              </w:rPr>
              <w:t>M</w:t>
            </w:r>
            <w:r>
              <w:rPr>
                <w:rFonts w:cs="Times New Roman" w:hAnsi="Times New Roman" w:eastAsia="Times New Roman" w:ascii="Times New Roman"/>
                <w:color w:val="23201D"/>
                <w:spacing w:val="0"/>
                <w:w w:val="95"/>
                <w:sz w:val="23"/>
                <w:szCs w:val="23"/>
              </w:rPr>
              <w:t>O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82"/>
                <w:sz w:val="23"/>
                <w:szCs w:val="23"/>
              </w:rPr>
              <w:t>D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6"/>
                <w:sz w:val="23"/>
                <w:szCs w:val="23"/>
              </w:rPr>
              <w:t>EL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86"/>
                <w:sz w:val="23"/>
                <w:szCs w:val="23"/>
              </w:rPr>
              <w:t>O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3"/>
                <w:szCs w:val="23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3"/>
                <w:szCs w:val="23"/>
              </w:rPr>
              <w:jc w:val="right"/>
              <w:spacing w:before="70"/>
              <w:ind w:right="40"/>
            </w:pPr>
            <w:r>
              <w:rPr>
                <w:rFonts w:cs="Times New Roman" w:hAnsi="Times New Roman" w:eastAsia="Times New Roman" w:ascii="Times New Roman"/>
                <w:color w:val="23201D"/>
                <w:spacing w:val="0"/>
                <w:w w:val="77"/>
                <w:sz w:val="23"/>
                <w:szCs w:val="23"/>
              </w:rPr>
              <w:t>S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E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R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I</w:t>
            </w:r>
            <w:r>
              <w:rPr>
                <w:rFonts w:cs="Times New Roman" w:hAnsi="Times New Roman" w:eastAsia="Times New Roman" w:ascii="Times New Roman"/>
                <w:color w:val="322F2C"/>
                <w:spacing w:val="0"/>
                <w:w w:val="77"/>
                <w:sz w:val="23"/>
                <w:szCs w:val="23"/>
              </w:rPr>
              <w:t>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3"/>
                <w:szCs w:val="23"/>
              </w:rPr>
            </w:r>
          </w:p>
        </w:tc>
      </w:tr>
      <w:tr>
        <w:trPr>
          <w:trHeight w:val="262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0"/>
            </w:pP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w w:val="111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23201D"/>
                <w:w w:val="106"/>
                <w:sz w:val="22"/>
                <w:szCs w:val="22"/>
              </w:rPr>
              <w:t>t</w:t>
            </w:r>
            <w:r>
              <w:rPr>
                <w:rFonts w:cs="Arial" w:hAnsi="Arial" w:eastAsia="Arial" w:ascii="Arial"/>
                <w:color w:val="23201D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292"/>
            </w:pP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en</w:t>
            </w:r>
            <w:r>
              <w:rPr>
                <w:rFonts w:cs="Arial" w:hAnsi="Arial" w:eastAsia="Arial" w:ascii="Arial"/>
                <w:color w:val="23201D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v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29"/>
                <w:w w:val="98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23201D"/>
                <w:spacing w:val="0"/>
                <w:w w:val="44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5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23201D"/>
                <w:spacing w:val="0"/>
                <w:w w:val="111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23201D"/>
                <w:spacing w:val="0"/>
                <w:w w:val="103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2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4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50"/>
            </w:pPr>
            <w:r>
              <w:rPr>
                <w:rFonts w:cs="Arial" w:hAnsi="Arial" w:eastAsia="Arial" w:ascii="Arial"/>
                <w:color w:val="322F2C"/>
                <w:w w:val="95"/>
                <w:sz w:val="22"/>
                <w:szCs w:val="22"/>
              </w:rPr>
              <w:t>C</w:t>
            </w:r>
            <w:r>
              <w:rPr>
                <w:rFonts w:cs="Arial" w:hAnsi="Arial" w:eastAsia="Arial" w:ascii="Arial"/>
                <w:color w:val="23201D"/>
                <w:w w:val="98"/>
                <w:sz w:val="22"/>
                <w:szCs w:val="22"/>
              </w:rPr>
              <w:t>B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23201D"/>
                <w:w w:val="129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3</w:t>
            </w: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3</w:t>
            </w:r>
            <w:r>
              <w:rPr>
                <w:rFonts w:cs="Arial" w:hAnsi="Arial" w:eastAsia="Arial" w:ascii="Arial"/>
                <w:color w:val="23201D"/>
                <w:w w:val="105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  <w:tr>
        <w:trPr>
          <w:trHeight w:val="269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0"/>
            </w:pP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w w:val="111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w w:val="106"/>
                <w:sz w:val="22"/>
                <w:szCs w:val="22"/>
              </w:rPr>
              <w:t>t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op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ind w:left="292"/>
            </w:pP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23201D"/>
                <w:spacing w:val="0"/>
                <w:w w:val="98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n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v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29"/>
                <w:w w:val="98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5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5"/>
                <w:sz w:val="22"/>
                <w:szCs w:val="22"/>
              </w:rPr>
              <w:t>de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23201D"/>
                <w:spacing w:val="0"/>
                <w:w w:val="103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ad</w:t>
            </w:r>
            <w:r>
              <w:rPr>
                <w:rFonts w:cs="Arial" w:hAnsi="Arial" w:eastAsia="Arial" w:ascii="Arial"/>
                <w:color w:val="322F2C"/>
                <w:spacing w:val="2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40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ind w:left="450"/>
            </w:pPr>
            <w:r>
              <w:rPr>
                <w:rFonts w:cs="Arial" w:hAnsi="Arial" w:eastAsia="Arial" w:ascii="Arial"/>
                <w:color w:val="322F2C"/>
                <w:w w:val="90"/>
                <w:sz w:val="22"/>
                <w:szCs w:val="22"/>
              </w:rPr>
              <w:t>C</w:t>
            </w:r>
            <w:r>
              <w:rPr>
                <w:rFonts w:cs="Arial" w:hAnsi="Arial" w:eastAsia="Arial" w:ascii="Arial"/>
                <w:color w:val="23201D"/>
                <w:w w:val="103"/>
                <w:sz w:val="22"/>
                <w:szCs w:val="22"/>
              </w:rPr>
              <w:t>B</w:t>
            </w: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5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26</w:t>
            </w:r>
            <w:r>
              <w:rPr>
                <w:rFonts w:cs="Arial" w:hAnsi="Arial" w:eastAsia="Arial" w:ascii="Arial"/>
                <w:color w:val="322F2C"/>
                <w:w w:val="70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  <w:tr>
        <w:trPr>
          <w:trHeight w:val="268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1"/>
                <w:szCs w:val="21"/>
              </w:rPr>
              <w:jc w:val="left"/>
              <w:spacing w:lineRule="exact" w:line="240"/>
              <w:ind w:left="40"/>
            </w:pPr>
            <w:r>
              <w:rPr>
                <w:rFonts w:cs="Arial" w:hAnsi="Arial" w:eastAsia="Arial" w:ascii="Arial"/>
                <w:color w:val="322F2C"/>
                <w:w w:val="86"/>
                <w:sz w:val="21"/>
                <w:szCs w:val="21"/>
              </w:rPr>
              <w:t>L</w:t>
            </w:r>
            <w:r>
              <w:rPr>
                <w:rFonts w:cs="Arial" w:hAnsi="Arial" w:eastAsia="Arial" w:ascii="Arial"/>
                <w:color w:val="322F2C"/>
                <w:w w:val="104"/>
                <w:sz w:val="21"/>
                <w:szCs w:val="21"/>
              </w:rPr>
              <w:t>a</w:t>
            </w:r>
            <w:r>
              <w:rPr>
                <w:rFonts w:cs="Arial" w:hAnsi="Arial" w:eastAsia="Arial" w:ascii="Arial"/>
                <w:color w:val="322F2C"/>
                <w:w w:val="111"/>
                <w:sz w:val="21"/>
                <w:szCs w:val="21"/>
              </w:rPr>
              <w:t>pt</w:t>
            </w:r>
            <w:r>
              <w:rPr>
                <w:rFonts w:cs="Arial" w:hAnsi="Arial" w:eastAsia="Arial" w:ascii="Arial"/>
                <w:color w:val="322F2C"/>
                <w:w w:val="104"/>
                <w:sz w:val="21"/>
                <w:szCs w:val="21"/>
              </w:rPr>
              <w:t>op</w:t>
            </w:r>
            <w:r>
              <w:rPr>
                <w:rFonts w:cs="Arial" w:hAnsi="Arial" w:eastAsia="Arial" w:ascii="Arial"/>
                <w:color w:val="000000"/>
                <w:w w:val="100"/>
                <w:sz w:val="21"/>
                <w:szCs w:val="21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292"/>
            </w:pP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en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v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29"/>
                <w:w w:val="98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5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5"/>
                <w:sz w:val="22"/>
                <w:szCs w:val="22"/>
              </w:rPr>
              <w:t>dea</w:t>
            </w:r>
            <w:r>
              <w:rPr>
                <w:rFonts w:cs="Arial" w:hAnsi="Arial" w:eastAsia="Arial" w:ascii="Arial"/>
                <w:color w:val="322F2C"/>
                <w:spacing w:val="0"/>
                <w:w w:val="103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spacing w:val="0"/>
                <w:w w:val="94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2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4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57"/>
            </w:pPr>
            <w:r>
              <w:rPr>
                <w:rFonts w:cs="Arial" w:hAnsi="Arial" w:eastAsia="Arial" w:ascii="Arial"/>
                <w:color w:val="322F2C"/>
                <w:w w:val="90"/>
                <w:sz w:val="22"/>
                <w:szCs w:val="22"/>
              </w:rPr>
              <w:t>C</w:t>
            </w:r>
            <w:r>
              <w:rPr>
                <w:rFonts w:cs="Arial" w:hAnsi="Arial" w:eastAsia="Arial" w:ascii="Arial"/>
                <w:color w:val="322F2C"/>
                <w:w w:val="103"/>
                <w:sz w:val="22"/>
                <w:szCs w:val="22"/>
              </w:rPr>
              <w:t>B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9"/>
                <w:sz w:val="22"/>
                <w:szCs w:val="22"/>
              </w:rPr>
              <w:t>6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3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  <w:tr>
        <w:trPr>
          <w:trHeight w:val="270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before="3"/>
              <w:ind w:left="40"/>
            </w:pP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w w:val="111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18"/>
                <w:sz w:val="22"/>
                <w:szCs w:val="22"/>
              </w:rPr>
              <w:t>t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292"/>
            </w:pP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en</w:t>
            </w:r>
            <w:r>
              <w:rPr>
                <w:rFonts w:cs="Arial" w:hAnsi="Arial" w:eastAsia="Arial" w:ascii="Arial"/>
                <w:color w:val="23201D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v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29"/>
                <w:w w:val="98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5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23201D"/>
                <w:spacing w:val="0"/>
                <w:w w:val="105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0"/>
                <w:w w:val="105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23201D"/>
                <w:spacing w:val="0"/>
                <w:w w:val="105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23201D"/>
                <w:spacing w:val="0"/>
                <w:w w:val="103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spacing w:val="0"/>
                <w:w w:val="94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2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4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57"/>
            </w:pPr>
            <w:r>
              <w:rPr>
                <w:rFonts w:cs="Arial" w:hAnsi="Arial" w:eastAsia="Arial" w:ascii="Arial"/>
                <w:color w:val="322F2C"/>
                <w:w w:val="90"/>
                <w:sz w:val="22"/>
                <w:szCs w:val="22"/>
              </w:rPr>
              <w:t>C</w:t>
            </w:r>
            <w:r>
              <w:rPr>
                <w:rFonts w:cs="Arial" w:hAnsi="Arial" w:eastAsia="Arial" w:ascii="Arial"/>
                <w:color w:val="23201D"/>
                <w:w w:val="103"/>
                <w:sz w:val="22"/>
                <w:szCs w:val="22"/>
              </w:rPr>
              <w:t>B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3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4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40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6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  <w:tr>
        <w:trPr>
          <w:trHeight w:val="529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ind w:left="40"/>
            </w:pP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18"/>
                <w:sz w:val="22"/>
                <w:szCs w:val="22"/>
              </w:rPr>
              <w:t>t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7"/>
            </w:pP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w w:val="118"/>
                <w:sz w:val="22"/>
                <w:szCs w:val="22"/>
              </w:rPr>
              <w:t>t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op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292"/>
            </w:pP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en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v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1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5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5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0"/>
                <w:w w:val="111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spacing w:val="0"/>
                <w:w w:val="103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322F2C"/>
                <w:spacing w:val="0"/>
                <w:w w:val="94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2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4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before="6"/>
              <w:ind w:left="299"/>
            </w:pP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en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v</w:t>
            </w:r>
            <w:r>
              <w:rPr>
                <w:rFonts w:cs="Arial" w:hAnsi="Arial" w:eastAsia="Arial" w:ascii="Arial"/>
                <w:color w:val="322F2C"/>
                <w:spacing w:val="0"/>
                <w:w w:val="98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29"/>
                <w:w w:val="98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44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23201D"/>
                <w:spacing w:val="0"/>
                <w:w w:val="105"/>
                <w:sz w:val="22"/>
                <w:szCs w:val="22"/>
              </w:rPr>
              <w:t>d</w:t>
            </w:r>
            <w:r>
              <w:rPr>
                <w:rFonts w:cs="Arial" w:hAnsi="Arial" w:eastAsia="Arial" w:ascii="Arial"/>
                <w:color w:val="322F2C"/>
                <w:spacing w:val="0"/>
                <w:w w:val="111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23201D"/>
                <w:spacing w:val="0"/>
                <w:w w:val="103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ad</w:t>
            </w:r>
            <w:r>
              <w:rPr>
                <w:rFonts w:cs="Arial" w:hAnsi="Arial" w:eastAsia="Arial" w:ascii="Arial"/>
                <w:color w:val="322F2C"/>
                <w:spacing w:val="25"/>
                <w:w w:val="100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23201D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40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57"/>
            </w:pPr>
            <w:r>
              <w:rPr>
                <w:rFonts w:cs="Arial" w:hAnsi="Arial" w:eastAsia="Arial" w:ascii="Arial"/>
                <w:color w:val="322F2C"/>
                <w:w w:val="90"/>
                <w:sz w:val="22"/>
                <w:szCs w:val="22"/>
              </w:rPr>
              <w:t>C</w:t>
            </w:r>
            <w:r>
              <w:rPr>
                <w:rFonts w:cs="Arial" w:hAnsi="Arial" w:eastAsia="Arial" w:ascii="Arial"/>
                <w:color w:val="23201D"/>
                <w:w w:val="103"/>
                <w:sz w:val="22"/>
                <w:szCs w:val="22"/>
              </w:rPr>
              <w:t>B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9"/>
                <w:sz w:val="22"/>
                <w:szCs w:val="22"/>
              </w:rPr>
              <w:t>5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before="13"/>
              <w:ind w:left="457"/>
            </w:pPr>
            <w:r>
              <w:rPr>
                <w:rFonts w:cs="Arial" w:hAnsi="Arial" w:eastAsia="Arial" w:ascii="Arial"/>
                <w:color w:val="322F2C"/>
                <w:w w:val="95"/>
                <w:sz w:val="22"/>
                <w:szCs w:val="22"/>
              </w:rPr>
              <w:t>C</w:t>
            </w:r>
            <w:r>
              <w:rPr>
                <w:rFonts w:cs="Arial" w:hAnsi="Arial" w:eastAsia="Arial" w:ascii="Arial"/>
                <w:color w:val="23201D"/>
                <w:w w:val="98"/>
                <w:sz w:val="22"/>
                <w:szCs w:val="22"/>
              </w:rPr>
              <w:t>B</w:t>
            </w:r>
            <w:r>
              <w:rPr>
                <w:rFonts w:cs="Arial" w:hAnsi="Arial" w:eastAsia="Arial" w:ascii="Arial"/>
                <w:color w:val="322F2C"/>
                <w:w w:val="82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3"/>
                <w:sz w:val="22"/>
                <w:szCs w:val="22"/>
              </w:rPr>
              <w:t>5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48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  <w:tr>
        <w:trPr>
          <w:trHeight w:val="270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7"/>
            </w:pPr>
            <w:r>
              <w:rPr>
                <w:rFonts w:cs="Arial" w:hAnsi="Arial" w:eastAsia="Arial" w:ascii="Arial"/>
                <w:color w:val="322F2C"/>
                <w:w w:val="47"/>
                <w:sz w:val="22"/>
                <w:szCs w:val="22"/>
              </w:rPr>
              <w:t>I</w:t>
            </w:r>
            <w:r>
              <w:rPr>
                <w:rFonts w:cs="Arial" w:hAnsi="Arial" w:eastAsia="Arial" w:ascii="Arial"/>
                <w:color w:val="322F2C"/>
                <w:w w:val="106"/>
                <w:sz w:val="22"/>
                <w:szCs w:val="22"/>
              </w:rPr>
              <w:t>m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p</w:t>
            </w:r>
            <w:r>
              <w:rPr>
                <w:rFonts w:cs="Arial" w:hAnsi="Arial" w:eastAsia="Arial" w:ascii="Arial"/>
                <w:color w:val="322F2C"/>
                <w:w w:val="108"/>
                <w:sz w:val="22"/>
                <w:szCs w:val="22"/>
              </w:rPr>
              <w:t>r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w w:val="104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17"/>
                <w:sz w:val="22"/>
                <w:szCs w:val="22"/>
              </w:rPr>
              <w:t>r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299"/>
            </w:pPr>
            <w:r>
              <w:rPr>
                <w:rFonts w:cs="Arial" w:hAnsi="Arial" w:eastAsia="Arial" w:ascii="Arial"/>
                <w:color w:val="23201D"/>
                <w:spacing w:val="0"/>
                <w:w w:val="96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spacing w:val="0"/>
                <w:w w:val="96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23201D"/>
                <w:spacing w:val="0"/>
                <w:w w:val="96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23201D"/>
                <w:spacing w:val="0"/>
                <w:w w:val="96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6"/>
                <w:sz w:val="22"/>
                <w:szCs w:val="22"/>
              </w:rPr>
              <w:t>n</w:t>
            </w:r>
            <w:r>
              <w:rPr>
                <w:rFonts w:cs="Arial" w:hAnsi="Arial" w:eastAsia="Arial" w:ascii="Arial"/>
                <w:color w:val="322F2C"/>
                <w:spacing w:val="38"/>
                <w:w w:val="96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322F2C"/>
                <w:spacing w:val="0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spacing w:val="0"/>
                <w:w w:val="129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before="3"/>
              <w:ind w:left="457"/>
            </w:pPr>
            <w:r>
              <w:rPr>
                <w:rFonts w:cs="Arial" w:hAnsi="Arial" w:eastAsia="Arial" w:ascii="Arial"/>
                <w:color w:val="23201D"/>
                <w:w w:val="93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23201D"/>
                <w:w w:val="100"/>
                <w:sz w:val="22"/>
                <w:szCs w:val="22"/>
              </w:rPr>
              <w:t>5</w:t>
            </w:r>
            <w:r>
              <w:rPr>
                <w:rFonts w:cs="Arial" w:hAnsi="Arial" w:eastAsia="Arial" w:ascii="Arial"/>
                <w:color w:val="322F2C"/>
                <w:w w:val="108"/>
                <w:sz w:val="22"/>
                <w:szCs w:val="22"/>
              </w:rPr>
              <w:t>K</w:t>
            </w:r>
            <w:r>
              <w:rPr>
                <w:rFonts w:cs="Arial" w:hAnsi="Arial" w:eastAsia="Arial" w:ascii="Arial"/>
                <w:color w:val="322F2C"/>
                <w:w w:val="70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23201D"/>
                <w:w w:val="129"/>
                <w:sz w:val="22"/>
                <w:szCs w:val="22"/>
              </w:rPr>
              <w:t>6</w:t>
            </w:r>
            <w:r>
              <w:rPr>
                <w:rFonts w:cs="Arial" w:hAnsi="Arial" w:eastAsia="Arial" w:ascii="Arial"/>
                <w:color w:val="23201D"/>
                <w:w w:val="105"/>
                <w:sz w:val="22"/>
                <w:szCs w:val="22"/>
              </w:rPr>
              <w:t>6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5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3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9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  <w:tr>
        <w:trPr>
          <w:trHeight w:val="356" w:hRule="exact"/>
        </w:trPr>
        <w:tc>
          <w:tcPr>
            <w:tcW w:w="1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47"/>
            </w:pPr>
            <w:r>
              <w:rPr>
                <w:rFonts w:cs="Arial" w:hAnsi="Arial" w:eastAsia="Arial" w:ascii="Arial"/>
                <w:color w:val="322F2C"/>
                <w:w w:val="58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w w:val="106"/>
                <w:sz w:val="22"/>
                <w:szCs w:val="22"/>
              </w:rPr>
              <w:t>m</w:t>
            </w:r>
            <w:r>
              <w:rPr>
                <w:rFonts w:cs="Arial" w:hAnsi="Arial" w:eastAsia="Arial" w:ascii="Arial"/>
                <w:color w:val="322F2C"/>
                <w:w w:val="105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w w:val="108"/>
                <w:sz w:val="22"/>
                <w:szCs w:val="22"/>
              </w:rPr>
              <w:t>r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w w:val="104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4D4845"/>
                <w:w w:val="117"/>
                <w:sz w:val="22"/>
                <w:szCs w:val="22"/>
              </w:rPr>
              <w:t>r</w:t>
            </w:r>
            <w:r>
              <w:rPr>
                <w:rFonts w:cs="Arial" w:hAnsi="Arial" w:eastAsia="Arial" w:ascii="Arial"/>
                <w:color w:val="322F2C"/>
                <w:w w:val="94"/>
                <w:sz w:val="22"/>
                <w:szCs w:val="22"/>
              </w:rPr>
              <w:t>a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  <w:tc>
          <w:tcPr>
            <w:tcW w:w="329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lineRule="exact" w:line="240"/>
              <w:ind w:left="299"/>
            </w:pPr>
            <w:r>
              <w:rPr>
                <w:rFonts w:cs="Arial" w:hAnsi="Arial" w:eastAsia="Arial" w:ascii="Arial"/>
                <w:color w:val="23201D"/>
                <w:spacing w:val="0"/>
                <w:w w:val="97"/>
                <w:sz w:val="22"/>
                <w:szCs w:val="22"/>
              </w:rPr>
              <w:t>E</w:t>
            </w:r>
            <w:r>
              <w:rPr>
                <w:rFonts w:cs="Arial" w:hAnsi="Arial" w:eastAsia="Arial" w:ascii="Arial"/>
                <w:color w:val="322F2C"/>
                <w:spacing w:val="0"/>
                <w:w w:val="97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7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spacing w:val="0"/>
                <w:w w:val="97"/>
                <w:sz w:val="22"/>
                <w:szCs w:val="22"/>
              </w:rPr>
              <w:t>o</w:t>
            </w:r>
            <w:r>
              <w:rPr>
                <w:rFonts w:cs="Arial" w:hAnsi="Arial" w:eastAsia="Arial" w:ascii="Arial"/>
                <w:color w:val="322F2C"/>
                <w:spacing w:val="0"/>
                <w:w w:val="97"/>
                <w:sz w:val="22"/>
                <w:szCs w:val="22"/>
              </w:rPr>
              <w:t>n</w:t>
            </w:r>
            <w:r>
              <w:rPr>
                <w:rFonts w:cs="Arial" w:hAnsi="Arial" w:eastAsia="Arial" w:ascii="Arial"/>
                <w:color w:val="322F2C"/>
                <w:spacing w:val="31"/>
                <w:w w:val="97"/>
                <w:sz w:val="22"/>
                <w:szCs w:val="22"/>
              </w:rPr>
              <w:t> </w:t>
            </w:r>
            <w:r>
              <w:rPr>
                <w:rFonts w:cs="Arial" w:hAnsi="Arial" w:eastAsia="Arial" w:ascii="Arial"/>
                <w:color w:val="322F2C"/>
                <w:spacing w:val="0"/>
                <w:w w:val="82"/>
                <w:sz w:val="22"/>
                <w:szCs w:val="22"/>
              </w:rPr>
              <w:t>L</w:t>
            </w:r>
            <w:r>
              <w:rPr>
                <w:rFonts w:cs="Arial" w:hAnsi="Arial" w:eastAsia="Arial" w:ascii="Arial"/>
                <w:color w:val="322F2C"/>
                <w:spacing w:val="0"/>
                <w:w w:val="100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322F2C"/>
                <w:spacing w:val="0"/>
                <w:w w:val="82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spacing w:val="0"/>
                <w:w w:val="129"/>
                <w:sz w:val="22"/>
                <w:szCs w:val="22"/>
              </w:rPr>
              <w:t>0</w:t>
            </w:r>
            <w:r>
              <w:rPr>
                <w:rFonts w:cs="Arial" w:hAnsi="Arial" w:eastAsia="Arial" w:ascii="Arial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19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Arial" w:hAnsi="Arial" w:eastAsia="Arial" w:ascii="Arial"/>
                <w:sz w:val="22"/>
                <w:szCs w:val="22"/>
              </w:rPr>
              <w:jc w:val="left"/>
              <w:spacing w:before="7"/>
              <w:ind w:left="457"/>
            </w:pPr>
            <w:r>
              <w:rPr>
                <w:rFonts w:cs="Arial" w:hAnsi="Arial" w:eastAsia="Arial" w:ascii="Arial"/>
                <w:color w:val="23201D"/>
                <w:w w:val="93"/>
                <w:sz w:val="22"/>
                <w:szCs w:val="22"/>
              </w:rPr>
              <w:t>S</w:t>
            </w:r>
            <w:r>
              <w:rPr>
                <w:rFonts w:cs="Arial" w:hAnsi="Arial" w:eastAsia="Arial" w:ascii="Arial"/>
                <w:color w:val="322F2C"/>
                <w:w w:val="100"/>
                <w:sz w:val="22"/>
                <w:szCs w:val="22"/>
              </w:rPr>
              <w:t>2</w:t>
            </w:r>
            <w:r>
              <w:rPr>
                <w:rFonts w:cs="Arial" w:hAnsi="Arial" w:eastAsia="Arial" w:ascii="Arial"/>
                <w:color w:val="23201D"/>
                <w:w w:val="100"/>
                <w:sz w:val="22"/>
                <w:szCs w:val="22"/>
              </w:rPr>
              <w:t>5</w:t>
            </w:r>
            <w:r>
              <w:rPr>
                <w:rFonts w:cs="Arial" w:hAnsi="Arial" w:eastAsia="Arial" w:ascii="Arial"/>
                <w:color w:val="23201D"/>
                <w:w w:val="108"/>
                <w:sz w:val="22"/>
                <w:szCs w:val="22"/>
              </w:rPr>
              <w:t>K</w:t>
            </w:r>
            <w:r>
              <w:rPr>
                <w:rFonts w:cs="Arial" w:hAnsi="Arial" w:eastAsia="Arial" w:ascii="Arial"/>
                <w:color w:val="322F2C"/>
                <w:w w:val="70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23201D"/>
                <w:w w:val="129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322F2C"/>
                <w:w w:val="103"/>
                <w:sz w:val="22"/>
                <w:szCs w:val="22"/>
              </w:rPr>
              <w:t>54</w:t>
            </w:r>
            <w:r>
              <w:rPr>
                <w:rFonts w:cs="Arial" w:hAnsi="Arial" w:eastAsia="Arial" w:ascii="Arial"/>
                <w:color w:val="322F2C"/>
                <w:w w:val="76"/>
                <w:sz w:val="22"/>
                <w:szCs w:val="22"/>
              </w:rPr>
              <w:t>1</w:t>
            </w:r>
            <w:r>
              <w:rPr>
                <w:rFonts w:cs="Arial" w:hAnsi="Arial" w:eastAsia="Arial" w:ascii="Arial"/>
                <w:color w:val="322F2C"/>
                <w:w w:val="129"/>
                <w:sz w:val="22"/>
                <w:szCs w:val="22"/>
              </w:rPr>
              <w:t>8</w:t>
            </w:r>
            <w:r>
              <w:rPr>
                <w:rFonts w:cs="Arial" w:hAnsi="Arial" w:eastAsia="Arial" w:ascii="Arial"/>
                <w:color w:val="000000"/>
                <w:w w:val="100"/>
                <w:sz w:val="22"/>
                <w:szCs w:val="22"/>
              </w:rPr>
            </w:r>
          </w:p>
        </w:tc>
      </w:tr>
    </w:tbl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40" w:lineRule="exact" w:line="240"/>
        <w:ind w:left="347" w:right="1552"/>
        <w:sectPr>
          <w:pgSz w:w="12220" w:h="17060"/>
          <w:pgMar w:top="260" w:bottom="280" w:left="1720" w:right="580"/>
        </w:sectPr>
      </w:pP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22F2C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88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25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q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18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s</w:t>
      </w:r>
      <w:r>
        <w:rPr>
          <w:rFonts w:cs="Arial" w:hAnsi="Arial" w:eastAsia="Arial" w:ascii="Arial"/>
          <w:color w:val="4D4845"/>
          <w:spacing w:val="0"/>
          <w:w w:val="96"/>
          <w:sz w:val="22"/>
          <w:szCs w:val="22"/>
        </w:rPr>
        <w:t>í</w:t>
      </w:r>
      <w:r>
        <w:rPr>
          <w:rFonts w:cs="Arial" w:hAnsi="Arial" w:eastAsia="Arial" w:ascii="Arial"/>
          <w:color w:val="4D4845"/>
          <w:spacing w:val="18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23201D"/>
          <w:spacing w:val="0"/>
          <w:w w:val="96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e</w:t>
      </w:r>
      <w:r>
        <w:rPr>
          <w:rFonts w:cs="Arial" w:hAnsi="Arial" w:eastAsia="Arial" w:ascii="Arial"/>
          <w:color w:val="6C6A69"/>
          <w:spacing w:val="0"/>
          <w:w w:val="96"/>
          <w:sz w:val="22"/>
          <w:szCs w:val="22"/>
        </w:rPr>
        <w:t>,</w:t>
      </w:r>
      <w:r>
        <w:rPr>
          <w:rFonts w:cs="Arial" w:hAnsi="Arial" w:eastAsia="Arial" w:ascii="Arial"/>
          <w:color w:val="6C6A69"/>
          <w:spacing w:val="43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eb</w:t>
      </w:r>
      <w:r>
        <w:rPr>
          <w:rFonts w:cs="Arial" w:hAnsi="Arial" w:eastAsia="Arial" w:ascii="Arial"/>
          <w:color w:val="23201D"/>
          <w:spacing w:val="0"/>
          <w:w w:val="96"/>
          <w:sz w:val="22"/>
          <w:szCs w:val="22"/>
        </w:rPr>
        <w:t>a</w:t>
      </w:r>
      <w:r>
        <w:rPr>
          <w:rFonts w:cs="Arial" w:hAnsi="Arial" w:eastAsia="Arial" w:ascii="Arial"/>
          <w:color w:val="23201D"/>
          <w:spacing w:val="27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96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21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4D4845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4D4845"/>
          <w:spacing w:val="0"/>
          <w:w w:val="141"/>
          <w:sz w:val="22"/>
          <w:szCs w:val="22"/>
        </w:rPr>
        <w:t>f</w:t>
      </w:r>
      <w:r>
        <w:rPr>
          <w:rFonts w:cs="Arial" w:hAnsi="Arial" w:eastAsia="Arial" w:ascii="Arial"/>
          <w:color w:val="322F2C"/>
          <w:spacing w:val="0"/>
          <w:w w:val="88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98"/>
          <w:sz w:val="22"/>
          <w:szCs w:val="22"/>
        </w:rPr>
        <w:t>m</w:t>
      </w:r>
      <w:r>
        <w:rPr>
          <w:rFonts w:cs="Arial" w:hAnsi="Arial" w:eastAsia="Arial" w:ascii="Arial"/>
          <w:color w:val="4D4845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6C6A69"/>
          <w:spacing w:val="0"/>
          <w:w w:val="82"/>
          <w:sz w:val="22"/>
          <w:szCs w:val="22"/>
        </w:rPr>
        <w:t>,</w:t>
      </w:r>
      <w:r>
        <w:rPr>
          <w:rFonts w:cs="Arial" w:hAnsi="Arial" w:eastAsia="Arial" w:ascii="Arial"/>
          <w:color w:val="6C6A69"/>
          <w:spacing w:val="25"/>
          <w:w w:val="82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b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rt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22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4D4845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23201D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10"/>
          <w:w w:val="105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1"/>
          <w:sz w:val="22"/>
          <w:szCs w:val="22"/>
        </w:rPr>
        <w:t>fi</w:t>
      </w:r>
      <w:r>
        <w:rPr>
          <w:rFonts w:cs="Arial" w:hAnsi="Arial" w:eastAsia="Arial" w:ascii="Arial"/>
          <w:color w:val="322F2C"/>
          <w:spacing w:val="0"/>
          <w:w w:val="127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82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108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82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up</w:t>
      </w:r>
      <w:r>
        <w:rPr>
          <w:rFonts w:cs="Arial" w:hAnsi="Arial" w:eastAsia="Arial" w:ascii="Arial"/>
          <w:color w:val="322F2C"/>
          <w:spacing w:val="0"/>
          <w:w w:val="88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3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17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-2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22F2C"/>
          <w:spacing w:val="0"/>
          <w:w w:val="80"/>
          <w:sz w:val="25"/>
          <w:szCs w:val="25"/>
        </w:rPr>
        <w:t>y</w:t>
      </w:r>
      <w:r>
        <w:rPr>
          <w:rFonts w:cs="Times New Roman" w:hAnsi="Times New Roman" w:eastAsia="Times New Roman" w:ascii="Times New Roman"/>
          <w:color w:val="322F2C"/>
          <w:spacing w:val="36"/>
          <w:w w:val="80"/>
          <w:sz w:val="25"/>
          <w:szCs w:val="25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3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93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38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29"/>
          <w:sz w:val="22"/>
          <w:szCs w:val="22"/>
        </w:rPr>
        <w:t>f</w:t>
      </w:r>
      <w:r>
        <w:rPr>
          <w:rFonts w:cs="Arial" w:hAnsi="Arial" w:eastAsia="Arial" w:ascii="Arial"/>
          <w:color w:val="322F2C"/>
          <w:spacing w:val="0"/>
          <w:w w:val="88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118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94"/>
          <w:sz w:val="22"/>
          <w:szCs w:val="22"/>
        </w:rPr>
        <w:t>o</w:t>
      </w:r>
      <w:r>
        <w:rPr>
          <w:rFonts w:cs="Arial" w:hAnsi="Arial" w:eastAsia="Arial" w:ascii="Arial"/>
          <w:color w:val="6C6A69"/>
          <w:spacing w:val="0"/>
          <w:w w:val="82"/>
          <w:sz w:val="22"/>
          <w:szCs w:val="22"/>
        </w:rPr>
        <w:t>,</w:t>
      </w:r>
      <w:r>
        <w:rPr>
          <w:rFonts w:cs="Arial" w:hAnsi="Arial" w:eastAsia="Arial" w:ascii="Arial"/>
          <w:color w:val="6C6A69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6C6A69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22F2C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58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322F2C"/>
          <w:spacing w:val="0"/>
          <w:w w:val="73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u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4D4845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4D4845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4D484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4D4845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4D4845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5B5A57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9</w:t>
      </w:r>
      <w:r>
        <w:rPr>
          <w:rFonts w:cs="Arial" w:hAnsi="Arial" w:eastAsia="Arial" w:ascii="Arial"/>
          <w:color w:val="322F2C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23201D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F2C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F2C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F2C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a</w:t>
      </w:r>
      <w:r>
        <w:rPr>
          <w:rFonts w:cs="Arial" w:hAnsi="Arial" w:eastAsia="Arial" w:ascii="Arial"/>
          <w:color w:val="322F2C"/>
          <w:spacing w:val="0"/>
          <w:w w:val="97"/>
          <w:sz w:val="22"/>
          <w:szCs w:val="22"/>
        </w:rPr>
        <w:t>ñ</w:t>
      </w:r>
      <w:r>
        <w:rPr>
          <w:rFonts w:cs="Arial" w:hAnsi="Arial" w:eastAsia="Arial" w:ascii="Arial"/>
          <w:color w:val="23201D"/>
          <w:spacing w:val="0"/>
          <w:w w:val="97"/>
          <w:sz w:val="22"/>
          <w:szCs w:val="22"/>
        </w:rPr>
        <w:t>o</w:t>
      </w:r>
      <w:r>
        <w:rPr>
          <w:rFonts w:cs="Arial" w:hAnsi="Arial" w:eastAsia="Arial" w:ascii="Arial"/>
          <w:color w:val="23201D"/>
          <w:spacing w:val="21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322F2C"/>
          <w:spacing w:val="0"/>
          <w:w w:val="88"/>
          <w:sz w:val="22"/>
          <w:szCs w:val="22"/>
        </w:rPr>
        <w:t>2</w:t>
      </w:r>
      <w:r>
        <w:rPr>
          <w:rFonts w:cs="Arial" w:hAnsi="Arial" w:eastAsia="Arial" w:ascii="Arial"/>
          <w:color w:val="322F2C"/>
          <w:spacing w:val="0"/>
          <w:w w:val="105"/>
          <w:sz w:val="22"/>
          <w:szCs w:val="22"/>
        </w:rPr>
        <w:t>0</w:t>
      </w:r>
      <w:r>
        <w:rPr>
          <w:rFonts w:cs="Arial" w:hAnsi="Arial" w:eastAsia="Arial" w:ascii="Arial"/>
          <w:color w:val="322F2C"/>
          <w:spacing w:val="0"/>
          <w:w w:val="76"/>
          <w:sz w:val="22"/>
          <w:szCs w:val="22"/>
        </w:rPr>
        <w:t>1</w:t>
      </w:r>
      <w:r>
        <w:rPr>
          <w:rFonts w:cs="Arial" w:hAnsi="Arial" w:eastAsia="Arial" w:ascii="Arial"/>
          <w:color w:val="322F2C"/>
          <w:spacing w:val="0"/>
          <w:w w:val="123"/>
          <w:sz w:val="22"/>
          <w:szCs w:val="22"/>
        </w:rPr>
        <w:t>4</w:t>
      </w:r>
      <w:r>
        <w:rPr>
          <w:rFonts w:cs="Arial" w:hAnsi="Arial" w:eastAsia="Arial" w:ascii="Arial"/>
          <w:color w:val="6C6A69"/>
          <w:spacing w:val="0"/>
          <w:w w:val="82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109"/>
          <w:szCs w:val="109"/>
        </w:rPr>
        <w:jc w:val="center"/>
        <w:spacing w:lineRule="exact" w:line="1180"/>
        <w:ind w:left="3432" w:right="4075"/>
      </w:pPr>
      <w:r>
        <w:rPr>
          <w:rFonts w:cs="Arial" w:hAnsi="Arial" w:eastAsia="Arial" w:ascii="Arial"/>
          <w:b/>
          <w:color w:val="569265"/>
          <w:w w:val="116"/>
          <w:position w:val="-4"/>
          <w:sz w:val="109"/>
          <w:szCs w:val="109"/>
        </w:rPr>
        <w:t>J</w:t>
      </w:r>
      <w:r>
        <w:rPr>
          <w:rFonts w:cs="Arial" w:hAnsi="Arial" w:eastAsia="Arial" w:ascii="Arial"/>
          <w:b/>
          <w:color w:val="322C2A"/>
          <w:w w:val="95"/>
          <w:position w:val="-4"/>
          <w:sz w:val="109"/>
          <w:szCs w:val="109"/>
        </w:rPr>
        <w:t>A</w:t>
      </w:r>
      <w:r>
        <w:rPr>
          <w:rFonts w:cs="Arial" w:hAnsi="Arial" w:eastAsia="Arial" w:ascii="Arial"/>
          <w:b/>
          <w:color w:val="322C2A"/>
          <w:w w:val="73"/>
          <w:position w:val="-4"/>
          <w:sz w:val="109"/>
          <w:szCs w:val="109"/>
        </w:rPr>
        <w:t>s</w:t>
      </w:r>
      <w:r>
        <w:rPr>
          <w:rFonts w:cs="Arial" w:hAnsi="Arial" w:eastAsia="Arial" w:ascii="Arial"/>
          <w:b/>
          <w:color w:val="322C2A"/>
          <w:w w:val="82"/>
          <w:position w:val="-4"/>
          <w:sz w:val="109"/>
          <w:szCs w:val="109"/>
        </w:rPr>
        <w:t>F</w:t>
      </w:r>
      <w:r>
        <w:rPr>
          <w:rFonts w:cs="Arial" w:hAnsi="Arial" w:eastAsia="Arial" w:ascii="Arial"/>
          <w:color w:val="000000"/>
          <w:w w:val="100"/>
          <w:position w:val="0"/>
          <w:sz w:val="109"/>
          <w:szCs w:val="109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140"/>
        <w:ind w:left="2764"/>
      </w:pP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CO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413D3B"/>
          <w:spacing w:val="0"/>
          <w:w w:val="75"/>
          <w:position w:val="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413D3B"/>
          <w:spacing w:val="0"/>
          <w:w w:val="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413D3B"/>
          <w:spacing w:val="6"/>
          <w:w w:val="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NA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5E5754"/>
          <w:spacing w:val="21"/>
          <w:w w:val="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5E5754"/>
          <w:spacing w:val="16"/>
          <w:w w:val="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RC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IV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413D3B"/>
          <w:spacing w:val="0"/>
          <w:w w:val="75"/>
          <w:position w:val="1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413D3B"/>
          <w:spacing w:val="0"/>
          <w:w w:val="75"/>
          <w:position w:val="1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color w:val="413D3B"/>
          <w:spacing w:val="33"/>
          <w:w w:val="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5E5754"/>
          <w:spacing w:val="0"/>
          <w:w w:val="75"/>
          <w:position w:val="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5E5754"/>
          <w:spacing w:val="24"/>
          <w:w w:val="75"/>
          <w:position w:val="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5E5754"/>
          <w:spacing w:val="0"/>
          <w:w w:val="72"/>
          <w:position w:val="1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5E5754"/>
          <w:spacing w:val="0"/>
          <w:w w:val="78"/>
          <w:position w:val="1"/>
          <w:sz w:val="18"/>
          <w:szCs w:val="18"/>
        </w:rPr>
        <w:t>ÉX</w:t>
      </w:r>
      <w:r>
        <w:rPr>
          <w:rFonts w:cs="Times New Roman" w:hAnsi="Times New Roman" w:eastAsia="Times New Roman" w:ascii="Times New Roman"/>
          <w:color w:val="5E5754"/>
          <w:spacing w:val="0"/>
          <w:w w:val="72"/>
          <w:position w:val="1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5E5754"/>
          <w:spacing w:val="0"/>
          <w:w w:val="90"/>
          <w:position w:val="1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5E5754"/>
          <w:spacing w:val="0"/>
          <w:w w:val="77"/>
          <w:position w:val="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Arial" w:hAnsi="Arial" w:eastAsia="Arial" w:ascii="Arial"/>
          <w:sz w:val="27"/>
          <w:szCs w:val="27"/>
        </w:rPr>
        <w:jc w:val="left"/>
        <w:spacing w:before="17" w:lineRule="exact" w:line="300"/>
        <w:ind w:left="2714"/>
      </w:pPr>
      <w:r>
        <w:rPr>
          <w:rFonts w:cs="Arial" w:hAnsi="Arial" w:eastAsia="Arial" w:ascii="Arial"/>
          <w:color w:val="413D3B"/>
          <w:w w:val="72"/>
          <w:position w:val="-1"/>
          <w:sz w:val="27"/>
          <w:szCs w:val="27"/>
        </w:rPr>
        <w:t>A</w:t>
      </w:r>
      <w:r>
        <w:rPr>
          <w:rFonts w:cs="Arial" w:hAnsi="Arial" w:eastAsia="Arial" w:ascii="Arial"/>
          <w:color w:val="413D3B"/>
          <w:w w:val="104"/>
          <w:position w:val="-1"/>
          <w:sz w:val="27"/>
          <w:szCs w:val="27"/>
        </w:rPr>
        <w:t>r</w:t>
      </w:r>
      <w:r>
        <w:rPr>
          <w:rFonts w:cs="Arial" w:hAnsi="Arial" w:eastAsia="Arial" w:ascii="Arial"/>
          <w:color w:val="413D3B"/>
          <w:w w:val="75"/>
          <w:position w:val="-1"/>
          <w:sz w:val="27"/>
          <w:szCs w:val="27"/>
        </w:rPr>
        <w:t>ch</w:t>
      </w:r>
      <w:r>
        <w:rPr>
          <w:rFonts w:cs="Arial" w:hAnsi="Arial" w:eastAsia="Arial" w:ascii="Arial"/>
          <w:color w:val="413D3B"/>
          <w:w w:val="88"/>
          <w:position w:val="-1"/>
          <w:sz w:val="27"/>
          <w:szCs w:val="27"/>
        </w:rPr>
        <w:t>iv</w:t>
      </w:r>
      <w:r>
        <w:rPr>
          <w:rFonts w:cs="Arial" w:hAnsi="Arial" w:eastAsia="Arial" w:ascii="Arial"/>
          <w:color w:val="413D3B"/>
          <w:w w:val="76"/>
          <w:position w:val="-1"/>
          <w:sz w:val="27"/>
          <w:szCs w:val="27"/>
        </w:rPr>
        <w:t>eros</w:t>
      </w:r>
      <w:r>
        <w:rPr>
          <w:rFonts w:cs="Arial" w:hAnsi="Arial" w:eastAsia="Arial" w:ascii="Arial"/>
          <w:color w:val="413D3B"/>
          <w:spacing w:val="-10"/>
          <w:w w:val="100"/>
          <w:position w:val="-1"/>
          <w:sz w:val="27"/>
          <w:szCs w:val="27"/>
        </w:rPr>
        <w:t> </w:t>
      </w:r>
      <w:r>
        <w:rPr>
          <w:rFonts w:cs="Arial" w:hAnsi="Arial" w:eastAsia="Arial" w:ascii="Arial"/>
          <w:color w:val="413D3B"/>
          <w:spacing w:val="0"/>
          <w:w w:val="78"/>
          <w:position w:val="-1"/>
          <w:sz w:val="27"/>
          <w:szCs w:val="27"/>
        </w:rPr>
        <w:t>s</w:t>
      </w:r>
      <w:r>
        <w:rPr>
          <w:rFonts w:cs="Arial" w:hAnsi="Arial" w:eastAsia="Arial" w:ascii="Arial"/>
          <w:color w:val="413D3B"/>
          <w:spacing w:val="0"/>
          <w:w w:val="78"/>
          <w:position w:val="-1"/>
          <w:sz w:val="27"/>
          <w:szCs w:val="27"/>
        </w:rPr>
        <w:t>i</w:t>
      </w:r>
      <w:r>
        <w:rPr>
          <w:rFonts w:cs="Arial" w:hAnsi="Arial" w:eastAsia="Arial" w:ascii="Arial"/>
          <w:color w:val="413D3B"/>
          <w:spacing w:val="0"/>
          <w:w w:val="78"/>
          <w:position w:val="-1"/>
          <w:sz w:val="27"/>
          <w:szCs w:val="27"/>
        </w:rPr>
        <w:t>n</w:t>
      </w:r>
      <w:r>
        <w:rPr>
          <w:rFonts w:cs="Arial" w:hAnsi="Arial" w:eastAsia="Arial" w:ascii="Arial"/>
          <w:color w:val="413D3B"/>
          <w:spacing w:val="9"/>
          <w:w w:val="78"/>
          <w:position w:val="-1"/>
          <w:sz w:val="27"/>
          <w:szCs w:val="27"/>
        </w:rPr>
        <w:t> </w:t>
      </w:r>
      <w:r>
        <w:rPr>
          <w:rFonts w:cs="Arial" w:hAnsi="Arial" w:eastAsia="Arial" w:ascii="Arial"/>
          <w:color w:val="413D3B"/>
          <w:spacing w:val="0"/>
          <w:w w:val="65"/>
          <w:position w:val="-1"/>
          <w:sz w:val="27"/>
          <w:szCs w:val="27"/>
        </w:rPr>
        <w:t>F</w:t>
      </w:r>
      <w:r>
        <w:rPr>
          <w:rFonts w:cs="Arial" w:hAnsi="Arial" w:eastAsia="Arial" w:ascii="Arial"/>
          <w:color w:val="413D3B"/>
          <w:spacing w:val="0"/>
          <w:w w:val="96"/>
          <w:position w:val="-1"/>
          <w:sz w:val="27"/>
          <w:szCs w:val="27"/>
        </w:rPr>
        <w:t>r</w:t>
      </w:r>
      <w:r>
        <w:rPr>
          <w:rFonts w:cs="Arial" w:hAnsi="Arial" w:eastAsia="Arial" w:ascii="Arial"/>
          <w:color w:val="413D3B"/>
          <w:spacing w:val="0"/>
          <w:w w:val="76"/>
          <w:position w:val="-1"/>
          <w:sz w:val="27"/>
          <w:szCs w:val="27"/>
        </w:rPr>
        <w:t>o</w:t>
      </w:r>
      <w:r>
        <w:rPr>
          <w:rFonts w:cs="Arial" w:hAnsi="Arial" w:eastAsia="Arial" w:ascii="Arial"/>
          <w:color w:val="413D3B"/>
          <w:spacing w:val="0"/>
          <w:w w:val="83"/>
          <w:position w:val="-1"/>
          <w:sz w:val="27"/>
          <w:szCs w:val="27"/>
        </w:rPr>
        <w:t>nt</w:t>
      </w:r>
      <w:r>
        <w:rPr>
          <w:rFonts w:cs="Arial" w:hAnsi="Arial" w:eastAsia="Arial" w:ascii="Arial"/>
          <w:color w:val="413D3B"/>
          <w:spacing w:val="0"/>
          <w:w w:val="67"/>
          <w:position w:val="-1"/>
          <w:sz w:val="27"/>
          <w:szCs w:val="27"/>
        </w:rPr>
        <w:t>e</w:t>
      </w:r>
      <w:r>
        <w:rPr>
          <w:rFonts w:cs="Arial" w:hAnsi="Arial" w:eastAsia="Arial" w:ascii="Arial"/>
          <w:color w:val="413D3B"/>
          <w:spacing w:val="0"/>
          <w:w w:val="78"/>
          <w:position w:val="-1"/>
          <w:sz w:val="27"/>
          <w:szCs w:val="27"/>
        </w:rPr>
        <w:t>ras</w:t>
      </w:r>
      <w:r>
        <w:rPr>
          <w:rFonts w:cs="Arial" w:hAnsi="Arial" w:eastAsia="Arial" w:ascii="Arial"/>
          <w:color w:val="413D3B"/>
          <w:spacing w:val="-17"/>
          <w:w w:val="100"/>
          <w:position w:val="-1"/>
          <w:sz w:val="27"/>
          <w:szCs w:val="27"/>
        </w:rPr>
        <w:t> </w:t>
      </w:r>
      <w:r>
        <w:rPr>
          <w:rFonts w:cs="Arial" w:hAnsi="Arial" w:eastAsia="Arial" w:ascii="Arial"/>
          <w:color w:val="413D3B"/>
          <w:spacing w:val="0"/>
          <w:w w:val="57"/>
          <w:position w:val="-1"/>
          <w:sz w:val="27"/>
          <w:szCs w:val="27"/>
        </w:rPr>
        <w:t>I</w:t>
      </w:r>
      <w:r>
        <w:rPr>
          <w:rFonts w:cs="Arial" w:hAnsi="Arial" w:eastAsia="Arial" w:ascii="Arial"/>
          <w:color w:val="413D3B"/>
          <w:spacing w:val="0"/>
          <w:w w:val="81"/>
          <w:position w:val="-1"/>
          <w:sz w:val="27"/>
          <w:szCs w:val="27"/>
        </w:rPr>
        <w:t>n</w:t>
      </w:r>
      <w:r>
        <w:rPr>
          <w:rFonts w:cs="Arial" w:hAnsi="Arial" w:eastAsia="Arial" w:ascii="Arial"/>
          <w:color w:val="413D3B"/>
          <w:spacing w:val="0"/>
          <w:w w:val="79"/>
          <w:position w:val="-1"/>
          <w:sz w:val="27"/>
          <w:szCs w:val="27"/>
        </w:rPr>
        <w:t>ternaci</w:t>
      </w:r>
      <w:r>
        <w:rPr>
          <w:rFonts w:cs="Arial" w:hAnsi="Arial" w:eastAsia="Arial" w:ascii="Arial"/>
          <w:color w:val="413D3B"/>
          <w:spacing w:val="0"/>
          <w:w w:val="86"/>
          <w:position w:val="-1"/>
          <w:sz w:val="27"/>
          <w:szCs w:val="27"/>
        </w:rPr>
        <w:t>o</w:t>
      </w:r>
      <w:r>
        <w:rPr>
          <w:rFonts w:cs="Arial" w:hAnsi="Arial" w:eastAsia="Arial" w:ascii="Arial"/>
          <w:color w:val="413D3B"/>
          <w:spacing w:val="0"/>
          <w:w w:val="71"/>
          <w:position w:val="-1"/>
          <w:sz w:val="27"/>
          <w:szCs w:val="27"/>
        </w:rPr>
        <w:t>na</w:t>
      </w:r>
      <w:r>
        <w:rPr>
          <w:rFonts w:cs="Arial" w:hAnsi="Arial" w:eastAsia="Arial" w:ascii="Arial"/>
          <w:color w:val="413D3B"/>
          <w:spacing w:val="0"/>
          <w:w w:val="108"/>
          <w:position w:val="-1"/>
          <w:sz w:val="27"/>
          <w:szCs w:val="27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7"/>
          <w:szCs w:val="27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2120" w:h="16980"/>
          <w:pgMar w:top="720" w:bottom="280" w:left="1420" w:right="540"/>
        </w:sectPr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5" w:lineRule="auto" w:line="242"/>
        <w:ind w:left="167" w:right="-19"/>
      </w:pP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AL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3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4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H</w:t>
      </w:r>
      <w:r>
        <w:rPr>
          <w:rFonts w:cs="Arial" w:hAnsi="Arial" w:eastAsia="Arial" w:ascii="Arial"/>
          <w:color w:val="322C2A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V</w:t>
      </w:r>
      <w:r>
        <w:rPr>
          <w:rFonts w:cs="Arial" w:hAnsi="Arial" w:eastAsia="Arial" w:ascii="Arial"/>
          <w:color w:val="413D3B"/>
          <w:spacing w:val="0"/>
          <w:w w:val="94"/>
          <w:sz w:val="22"/>
          <w:szCs w:val="22"/>
        </w:rPr>
        <w:t>Í</w:t>
      </w:r>
      <w:r>
        <w:rPr>
          <w:rFonts w:cs="Arial" w:hAnsi="Arial" w:eastAsia="Arial" w:ascii="Arial"/>
          <w:color w:val="322C2A"/>
          <w:spacing w:val="0"/>
          <w:w w:val="103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12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82"/>
          <w:sz w:val="22"/>
          <w:szCs w:val="22"/>
        </w:rPr>
        <w:t>.</w:t>
      </w:r>
      <w:r>
        <w:rPr>
          <w:rFonts w:cs="Arial" w:hAnsi="Arial" w:eastAsia="Arial" w:ascii="Arial"/>
          <w:color w:val="322C2A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413D3B"/>
          <w:spacing w:val="0"/>
          <w:w w:val="94"/>
          <w:sz w:val="22"/>
          <w:szCs w:val="22"/>
        </w:rPr>
        <w:t>.</w:t>
      </w:r>
      <w:r>
        <w:rPr>
          <w:rFonts w:cs="Arial" w:hAnsi="Arial" w:eastAsia="Arial" w:ascii="Arial"/>
          <w:color w:val="413D3B"/>
          <w:spacing w:val="0"/>
          <w:w w:val="106"/>
          <w:sz w:val="22"/>
          <w:szCs w:val="22"/>
        </w:rPr>
        <w:t>,</w:t>
      </w:r>
      <w:r>
        <w:rPr>
          <w:rFonts w:cs="Arial" w:hAnsi="Arial" w:eastAsia="Arial" w:ascii="Arial"/>
          <w:color w:val="413D3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RC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93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93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93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32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91"/>
          <w:sz w:val="22"/>
          <w:szCs w:val="22"/>
        </w:rPr>
        <w:t>F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5"/>
          <w:sz w:val="22"/>
          <w:szCs w:val="22"/>
        </w:rPr>
        <w:t>TE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RA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413D3B"/>
          <w:spacing w:val="0"/>
          <w:w w:val="59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color w:val="413D3B"/>
          <w:spacing w:val="0"/>
          <w:w w:val="112"/>
          <w:sz w:val="22"/>
          <w:szCs w:val="22"/>
        </w:rPr>
        <w:t>T</w:t>
      </w:r>
      <w:r>
        <w:rPr>
          <w:rFonts w:cs="Arial" w:hAnsi="Arial" w:eastAsia="Arial" w:ascii="Arial"/>
          <w:color w:val="413D3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9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22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AL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ind w:left="276" w:right="69"/>
      </w:pPr>
      <w:r>
        <w:pict>
          <v:shape type="#_x0000_t75" style="position:absolute;margin-left:345.668pt;margin-top:-16.3472pt;width:33.1266pt;height:17.2751pt;mso-position-horizontal-relative:page;mso-position-vertical-relative:paragraph;z-index:-201">
            <v:imagedata o:title="" r:id="rId5"/>
          </v:shape>
        </w:pict>
      </w:r>
      <w:r>
        <w:pict>
          <v:shape type="#_x0000_t75" style="position:absolute;margin-left:139.708pt;margin-top:-45.1391pt;width:102.26pt;height:46.067pt;mso-position-horizontal-relative:page;mso-position-vertical-relative:paragraph;z-index:-200">
            <v:imagedata o:title="" r:id="rId6"/>
          </v:shape>
        </w:pic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.</w:t>
      </w:r>
      <w:r>
        <w:rPr>
          <w:rFonts w:cs="Arial" w:hAnsi="Arial" w:eastAsia="Arial" w:ascii="Arial"/>
          <w:color w:val="413D3B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91"/>
          <w:sz w:val="25"/>
          <w:szCs w:val="25"/>
        </w:rPr>
        <w:t>RA</w:t>
      </w:r>
      <w:r>
        <w:rPr>
          <w:rFonts w:cs="Arial" w:hAnsi="Arial" w:eastAsia="Arial" w:ascii="Arial"/>
          <w:color w:val="322C2A"/>
          <w:spacing w:val="0"/>
          <w:w w:val="95"/>
          <w:sz w:val="25"/>
          <w:szCs w:val="25"/>
        </w:rPr>
        <w:t>M0</w:t>
      </w:r>
      <w:r>
        <w:rPr>
          <w:rFonts w:cs="Arial" w:hAnsi="Arial" w:eastAsia="Arial" w:ascii="Arial"/>
          <w:color w:val="322C2A"/>
          <w:spacing w:val="0"/>
          <w:w w:val="15"/>
          <w:sz w:val="25"/>
          <w:szCs w:val="25"/>
        </w:rPr>
        <w:t>1</w:t>
      </w:r>
      <w:r>
        <w:rPr>
          <w:rFonts w:cs="Arial" w:hAnsi="Arial" w:eastAsia="Arial" w:ascii="Arial"/>
          <w:color w:val="322C2A"/>
          <w:spacing w:val="0"/>
          <w:w w:val="83"/>
          <w:sz w:val="25"/>
          <w:szCs w:val="25"/>
        </w:rPr>
        <w:t>N</w:t>
      </w:r>
      <w:r>
        <w:rPr>
          <w:rFonts w:cs="Arial" w:hAnsi="Arial" w:eastAsia="Arial" w:ascii="Arial"/>
          <w:color w:val="322C2A"/>
          <w:spacing w:val="17"/>
          <w:w w:val="100"/>
          <w:sz w:val="25"/>
          <w:szCs w:val="25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3D3B"/>
          <w:spacing w:val="0"/>
          <w:w w:val="90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U</w:t>
      </w:r>
      <w:r>
        <w:rPr>
          <w:rFonts w:cs="Arial" w:hAnsi="Arial" w:eastAsia="Arial" w:ascii="Arial"/>
          <w:color w:val="322C2A"/>
          <w:spacing w:val="0"/>
          <w:w w:val="113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96"/>
          <w:sz w:val="22"/>
          <w:szCs w:val="22"/>
        </w:rPr>
        <w:t>G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U</w:t>
      </w:r>
      <w:r>
        <w:rPr>
          <w:rFonts w:cs="Arial" w:hAnsi="Arial" w:eastAsia="Arial" w:ascii="Arial"/>
          <w:color w:val="413D3B"/>
          <w:spacing w:val="0"/>
          <w:w w:val="118"/>
          <w:sz w:val="22"/>
          <w:szCs w:val="22"/>
        </w:rPr>
        <w:t>Í</w:t>
      </w:r>
      <w:r>
        <w:rPr>
          <w:rFonts w:cs="Arial" w:hAnsi="Arial" w:eastAsia="Arial" w:ascii="Arial"/>
          <w:color w:val="322C2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16"/>
        <w:ind w:left="1921"/>
      </w:pPr>
      <w:r>
        <w:rPr>
          <w:rFonts w:cs="Arial" w:hAnsi="Arial" w:eastAsia="Arial" w:ascii="Arial"/>
          <w:color w:val="413D3B"/>
          <w:w w:val="87"/>
          <w:sz w:val="21"/>
          <w:szCs w:val="21"/>
        </w:rPr>
        <w:t>E</w:t>
      </w:r>
      <w:r>
        <w:rPr>
          <w:rFonts w:cs="Arial" w:hAnsi="Arial" w:eastAsia="Arial" w:ascii="Arial"/>
          <w:color w:val="413D3B"/>
          <w:w w:val="102"/>
          <w:sz w:val="21"/>
          <w:szCs w:val="21"/>
        </w:rPr>
        <w:t>S</w:t>
      </w:r>
      <w:r>
        <w:rPr>
          <w:rFonts w:cs="Arial" w:hAnsi="Arial" w:eastAsia="Arial" w:ascii="Arial"/>
          <w:color w:val="413D3B"/>
          <w:w w:val="111"/>
          <w:sz w:val="21"/>
          <w:szCs w:val="21"/>
        </w:rPr>
        <w:t>I</w:t>
      </w:r>
      <w:r>
        <w:rPr>
          <w:rFonts w:cs="Arial" w:hAnsi="Arial" w:eastAsia="Arial" w:ascii="Arial"/>
          <w:color w:val="413D3B"/>
          <w:w w:val="113"/>
          <w:sz w:val="21"/>
          <w:szCs w:val="21"/>
        </w:rPr>
        <w:t>D</w:t>
      </w:r>
      <w:r>
        <w:rPr>
          <w:rFonts w:cs="Arial" w:hAnsi="Arial" w:eastAsia="Arial" w:ascii="Arial"/>
          <w:color w:val="413D3B"/>
          <w:w w:val="102"/>
          <w:sz w:val="21"/>
          <w:szCs w:val="21"/>
        </w:rPr>
        <w:t>E</w:t>
      </w:r>
      <w:r>
        <w:rPr>
          <w:rFonts w:cs="Arial" w:hAnsi="Arial" w:eastAsia="Arial" w:ascii="Arial"/>
          <w:color w:val="413D3B"/>
          <w:w w:val="109"/>
          <w:sz w:val="21"/>
          <w:szCs w:val="21"/>
        </w:rPr>
        <w:t>N</w:t>
      </w:r>
      <w:r>
        <w:rPr>
          <w:rFonts w:cs="Arial" w:hAnsi="Arial" w:eastAsia="Arial" w:ascii="Arial"/>
          <w:color w:val="413D3B"/>
          <w:w w:val="112"/>
          <w:sz w:val="21"/>
          <w:szCs w:val="21"/>
        </w:rPr>
        <w:t>T</w:t>
      </w:r>
      <w:r>
        <w:rPr>
          <w:rFonts w:cs="Arial" w:hAnsi="Arial" w:eastAsia="Arial" w:ascii="Arial"/>
          <w:color w:val="413D3B"/>
          <w:w w:val="102"/>
          <w:sz w:val="21"/>
          <w:szCs w:val="21"/>
        </w:rPr>
        <w:t>E</w:t>
      </w:r>
      <w:r>
        <w:rPr>
          <w:rFonts w:cs="Arial" w:hAnsi="Arial" w:eastAsia="Arial" w:ascii="Arial"/>
          <w:color w:val="00000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79" w:lineRule="exact" w:line="220"/>
        <w:ind w:right="63" w:firstLine="29"/>
      </w:pPr>
      <w:r>
        <w:br w:type="column"/>
      </w:r>
      <w:r>
        <w:rPr>
          <w:rFonts w:cs="Arial" w:hAnsi="Arial" w:eastAsia="Arial" w:ascii="Arial"/>
          <w:color w:val="322C2A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22C2A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22C2A"/>
          <w:w w:val="102"/>
          <w:sz w:val="22"/>
          <w:szCs w:val="22"/>
        </w:rPr>
        <w:t>M</w:t>
      </w:r>
      <w:r>
        <w:rPr>
          <w:rFonts w:cs="Arial" w:hAnsi="Arial" w:eastAsia="Arial" w:ascii="Arial"/>
          <w:color w:val="322C2A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322C2A"/>
          <w:w w:val="108"/>
          <w:sz w:val="22"/>
          <w:szCs w:val="22"/>
        </w:rPr>
        <w:t>S</w:t>
      </w:r>
      <w:r>
        <w:rPr>
          <w:rFonts w:cs="Arial" w:hAnsi="Arial" w:eastAsia="Arial" w:ascii="Arial"/>
          <w:color w:val="322C2A"/>
          <w:w w:val="82"/>
          <w:sz w:val="22"/>
          <w:szCs w:val="22"/>
        </w:rPr>
        <w:t>I</w:t>
      </w:r>
      <w:r>
        <w:rPr>
          <w:rFonts w:cs="Arial" w:hAnsi="Arial" w:eastAsia="Arial" w:ascii="Arial"/>
          <w:color w:val="322C2A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322C2A"/>
          <w:w w:val="90"/>
          <w:sz w:val="22"/>
          <w:szCs w:val="22"/>
        </w:rPr>
        <w:t>N</w:t>
      </w:r>
      <w:r>
        <w:rPr>
          <w:rFonts w:cs="Arial" w:hAnsi="Arial" w:eastAsia="Arial" w:ascii="Arial"/>
          <w:color w:val="322C2A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-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TÍ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4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99B566"/>
          <w:spacing w:val="0"/>
          <w:w w:val="600"/>
          <w:sz w:val="22"/>
          <w:szCs w:val="22"/>
        </w:rPr>
        <w:t>•</w:t>
      </w:r>
      <w:r>
        <w:rPr>
          <w:rFonts w:cs="Arial" w:hAnsi="Arial" w:eastAsia="Arial" w:ascii="Arial"/>
          <w:color w:val="99B566"/>
          <w:spacing w:val="0"/>
          <w:w w:val="6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22C2A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7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4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7"/>
          <w:sz w:val="22"/>
          <w:szCs w:val="22"/>
        </w:rPr>
        <w:t>F</w:t>
      </w:r>
      <w:r>
        <w:rPr>
          <w:rFonts w:cs="Arial" w:hAnsi="Arial" w:eastAsia="Arial" w:ascii="Arial"/>
          <w:color w:val="322C2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13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E5754"/>
          <w:spacing w:val="0"/>
          <w:w w:val="35"/>
          <w:sz w:val="22"/>
          <w:szCs w:val="22"/>
        </w:rPr>
        <w:t>_</w:t>
      </w:r>
      <w:r>
        <w:rPr>
          <w:rFonts w:cs="Arial" w:hAnsi="Arial" w:eastAsia="Arial" w:ascii="Arial"/>
          <w:color w:val="322C2A"/>
          <w:spacing w:val="0"/>
          <w:w w:val="83"/>
          <w:sz w:val="22"/>
          <w:szCs w:val="22"/>
        </w:rPr>
        <w:t>P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Ú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B</w:t>
      </w:r>
      <w:r>
        <w:rPr>
          <w:rFonts w:cs="Arial" w:hAnsi="Arial" w:eastAsia="Arial" w:ascii="Arial"/>
          <w:color w:val="322C2A"/>
          <w:spacing w:val="0"/>
          <w:w w:val="111"/>
          <w:sz w:val="22"/>
          <w:szCs w:val="22"/>
        </w:rPr>
        <w:t>L</w:t>
      </w:r>
      <w:r>
        <w:rPr>
          <w:rFonts w:cs="Arial" w:hAnsi="Arial" w:eastAsia="Arial" w:ascii="Arial"/>
          <w:color w:val="413D3B"/>
          <w:spacing w:val="0"/>
          <w:w w:val="106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6" w:lineRule="exact" w:line="240"/>
        <w:ind w:left="957" w:right="1850"/>
      </w:pP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6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AN</w:t>
      </w:r>
      <w:r>
        <w:rPr>
          <w:rFonts w:cs="Arial" w:hAnsi="Arial" w:eastAsia="Arial" w:ascii="Arial"/>
          <w:color w:val="322C2A"/>
          <w:spacing w:val="17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U</w:t>
      </w:r>
      <w:r>
        <w:rPr>
          <w:rFonts w:cs="Arial" w:hAnsi="Arial" w:eastAsia="Arial" w:ascii="Arial"/>
          <w:color w:val="413D3B"/>
          <w:spacing w:val="0"/>
          <w:w w:val="100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32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88"/>
          <w:position w:val="-1"/>
          <w:sz w:val="22"/>
          <w:szCs w:val="22"/>
        </w:rPr>
        <w:t>P</w:t>
      </w:r>
      <w:r>
        <w:rPr>
          <w:rFonts w:cs="Arial" w:hAnsi="Arial" w:eastAsia="Arial" w:ascii="Arial"/>
          <w:color w:val="322C2A"/>
          <w:spacing w:val="0"/>
          <w:w w:val="105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7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1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93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2"/>
          <w:szCs w:val="22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Malgun Gothic" w:hAnsi="Malgun Gothic" w:eastAsia="Malgun Gothic" w:ascii="Malgun Gothic"/>
          <w:sz w:val="114"/>
          <w:szCs w:val="114"/>
        </w:rPr>
        <w:jc w:val="left"/>
        <w:spacing w:lineRule="exact" w:line="1120"/>
        <w:ind w:left="1952"/>
      </w:pPr>
      <w:r>
        <w:pict>
          <v:shape type="#_x0000_t75" style="position:absolute;margin-left:394.638pt;margin-top:12.7409pt;width:23.0446pt;height:38.869pt;mso-position-horizontal-relative:page;mso-position-vertical-relative:paragraph;z-index:-202">
            <v:imagedata o:title="" r:id="rId7"/>
          </v:shape>
        </w:pict>
      </w:r>
      <w:r>
        <w:rPr>
          <w:rFonts w:cs="Malgun Gothic" w:hAnsi="Malgun Gothic" w:eastAsia="Malgun Gothic" w:ascii="Malgun Gothic"/>
          <w:color w:val="807FAB"/>
          <w:w w:val="63"/>
          <w:position w:val="-2"/>
          <w:sz w:val="114"/>
          <w:szCs w:val="114"/>
        </w:rPr>
        <w:t>�</w:t>
      </w:r>
      <w:r>
        <w:rPr>
          <w:rFonts w:cs="Malgun Gothic" w:hAnsi="Malgun Gothic" w:eastAsia="Malgun Gothic" w:ascii="Malgun Gothic"/>
          <w:color w:val="807FAB"/>
          <w:w w:val="55"/>
          <w:position w:val="-2"/>
          <w:sz w:val="114"/>
          <w:szCs w:val="114"/>
        </w:rPr>
        <w:t>�</w:t>
      </w:r>
      <w:r>
        <w:rPr>
          <w:rFonts w:cs="Malgun Gothic" w:hAnsi="Malgun Gothic" w:eastAsia="Malgun Gothic" w:ascii="Malgun Gothic"/>
          <w:color w:val="807FAB"/>
          <w:w w:val="20"/>
          <w:position w:val="-2"/>
          <w:sz w:val="114"/>
          <w:szCs w:val="114"/>
        </w:rPr>
        <w:t>�</w:t>
      </w:r>
      <w:r>
        <w:rPr>
          <w:rFonts w:cs="Times New Roman" w:hAnsi="Times New Roman" w:eastAsia="Times New Roman" w:ascii="Times New Roman"/>
          <w:color w:val="6D699B"/>
          <w:w w:val="107"/>
          <w:position w:val="-2"/>
          <w:sz w:val="114"/>
          <w:szCs w:val="114"/>
        </w:rPr>
        <w:t>1</w:t>
      </w:r>
      <w:r>
        <w:rPr>
          <w:rFonts w:cs="Malgun Gothic" w:hAnsi="Malgun Gothic" w:eastAsia="Malgun Gothic" w:ascii="Malgun Gothic"/>
          <w:color w:val="6D699B"/>
          <w:w w:val="26"/>
          <w:position w:val="-2"/>
          <w:sz w:val="114"/>
          <w:szCs w:val="114"/>
        </w:rPr>
        <w:t>�</w:t>
      </w:r>
      <w:r>
        <w:rPr>
          <w:rFonts w:cs="Malgun Gothic" w:hAnsi="Malgun Gothic" w:eastAsia="Malgun Gothic" w:ascii="Malgun Gothic"/>
          <w:color w:val="000000"/>
          <w:w w:val="100"/>
          <w:position w:val="0"/>
          <w:sz w:val="114"/>
          <w:szCs w:val="114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lineRule="exact" w:line="140"/>
        <w:ind w:left="14" w:right="892"/>
      </w:pPr>
      <w:r>
        <w:rPr>
          <w:rFonts w:cs="Arial" w:hAnsi="Arial" w:eastAsia="Arial" w:ascii="Arial"/>
          <w:color w:val="413D3B"/>
          <w:spacing w:val="0"/>
          <w:w w:val="100"/>
          <w:position w:val="2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C</w:t>
      </w:r>
      <w:r>
        <w:rPr>
          <w:rFonts w:cs="Arial" w:hAnsi="Arial" w:eastAsia="Arial" w:ascii="Arial"/>
          <w:color w:val="413D3B"/>
          <w:spacing w:val="0"/>
          <w:w w:val="100"/>
          <w:position w:val="2"/>
          <w:sz w:val="22"/>
          <w:szCs w:val="22"/>
        </w:rPr>
        <w:t>.</w:t>
      </w:r>
      <w:r>
        <w:rPr>
          <w:rFonts w:cs="Arial" w:hAnsi="Arial" w:eastAsia="Arial" w:ascii="Arial"/>
          <w:color w:val="413D3B"/>
          <w:spacing w:val="0"/>
          <w:w w:val="100"/>
          <w:position w:val="2"/>
          <w:sz w:val="22"/>
          <w:szCs w:val="22"/>
        </w:rPr>
        <w:t>       </w:t>
      </w:r>
      <w:r>
        <w:rPr>
          <w:rFonts w:cs="Arial" w:hAnsi="Arial" w:eastAsia="Arial" w:ascii="Arial"/>
          <w:color w:val="413D3B"/>
          <w:spacing w:val="37"/>
          <w:w w:val="100"/>
          <w:position w:val="2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J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53"/>
          <w:w w:val="100"/>
          <w:position w:val="2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100"/>
          <w:position w:val="2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F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position w:val="2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58"/>
          <w:w w:val="100"/>
          <w:position w:val="2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88"/>
          <w:position w:val="2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3"/>
          <w:position w:val="2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4"/>
          <w:position w:val="2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2"/>
          <w:position w:val="2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103"/>
          <w:position w:val="2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99"/>
          <w:position w:val="2"/>
          <w:sz w:val="22"/>
          <w:szCs w:val="22"/>
        </w:rPr>
        <w:t>N</w:t>
      </w:r>
      <w:r>
        <w:rPr>
          <w:rFonts w:cs="Arial" w:hAnsi="Arial" w:eastAsia="Arial" w:ascii="Arial"/>
          <w:color w:val="413D3B"/>
          <w:spacing w:val="0"/>
          <w:w w:val="112"/>
          <w:position w:val="2"/>
          <w:sz w:val="22"/>
          <w:szCs w:val="22"/>
        </w:rPr>
        <w:t>T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13"/>
        <w:ind w:left="1712" w:right="2583"/>
      </w:pPr>
      <w:r>
        <w:rPr>
          <w:rFonts w:cs="Arial" w:hAnsi="Arial" w:eastAsia="Arial" w:ascii="Arial"/>
          <w:color w:val="322C2A"/>
          <w:w w:val="92"/>
          <w:sz w:val="22"/>
          <w:szCs w:val="22"/>
        </w:rPr>
        <w:t>G</w:t>
      </w:r>
      <w:r>
        <w:rPr>
          <w:rFonts w:cs="Arial" w:hAnsi="Arial" w:eastAsia="Arial" w:ascii="Arial"/>
          <w:color w:val="322C2A"/>
          <w:w w:val="105"/>
          <w:sz w:val="22"/>
          <w:szCs w:val="22"/>
        </w:rPr>
        <w:t>Ó</w:t>
      </w:r>
      <w:r>
        <w:rPr>
          <w:rFonts w:cs="Arial" w:hAnsi="Arial" w:eastAsia="Arial" w:ascii="Arial"/>
          <w:color w:val="413D3B"/>
          <w:w w:val="98"/>
          <w:sz w:val="22"/>
          <w:szCs w:val="22"/>
        </w:rPr>
        <w:t>M</w:t>
      </w:r>
      <w:r>
        <w:rPr>
          <w:rFonts w:cs="Arial" w:hAnsi="Arial" w:eastAsia="Arial" w:ascii="Arial"/>
          <w:color w:val="322C2A"/>
          <w:w w:val="108"/>
          <w:sz w:val="22"/>
          <w:szCs w:val="22"/>
        </w:rPr>
        <w:t>E</w:t>
      </w:r>
      <w:r>
        <w:rPr>
          <w:rFonts w:cs="Arial" w:hAnsi="Arial" w:eastAsia="Arial" w:ascii="Arial"/>
          <w:color w:val="322C2A"/>
          <w:w w:val="112"/>
          <w:sz w:val="22"/>
          <w:szCs w:val="22"/>
        </w:rPr>
        <w:t>Z</w:t>
      </w:r>
      <w:r>
        <w:rPr>
          <w:rFonts w:cs="Arial" w:hAnsi="Arial" w:eastAsia="Arial" w:ascii="Arial"/>
          <w:color w:val="00000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before="15" w:lineRule="exact" w:line="220"/>
        <w:ind w:left="562" w:right="1447"/>
        <w:sectPr>
          <w:type w:val="continuous"/>
          <w:pgSz w:w="12120" w:h="16980"/>
          <w:pgMar w:top="260" w:bottom="280" w:left="1420" w:right="540"/>
          <w:cols w:num="2" w:equalWidth="off">
            <w:col w:w="4428" w:space="532"/>
            <w:col w:w="5200"/>
          </w:cols>
        </w:sectPr>
      </w:pP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C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M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A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D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O</w:t>
      </w:r>
      <w:r>
        <w:rPr>
          <w:rFonts w:cs="Arial" w:hAnsi="Arial" w:eastAsia="Arial" w:ascii="Arial"/>
          <w:color w:val="413D3B"/>
          <w:spacing w:val="22"/>
          <w:w w:val="106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413D3B"/>
          <w:spacing w:val="0"/>
          <w:w w:val="92"/>
          <w:position w:val="-1"/>
          <w:sz w:val="21"/>
          <w:szCs w:val="21"/>
        </w:rPr>
        <w:t>P</w:t>
      </w:r>
      <w:r>
        <w:rPr>
          <w:rFonts w:cs="Arial" w:hAnsi="Arial" w:eastAsia="Arial" w:ascii="Arial"/>
          <w:color w:val="413D3B"/>
          <w:spacing w:val="0"/>
          <w:w w:val="104"/>
          <w:position w:val="-1"/>
          <w:sz w:val="21"/>
          <w:szCs w:val="21"/>
        </w:rPr>
        <w:t>R</w:t>
      </w:r>
      <w:r>
        <w:rPr>
          <w:rFonts w:cs="Arial" w:hAnsi="Arial" w:eastAsia="Arial" w:ascii="Arial"/>
          <w:color w:val="413D3B"/>
          <w:spacing w:val="0"/>
          <w:w w:val="113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413D3B"/>
          <w:spacing w:val="0"/>
          <w:w w:val="102"/>
          <w:position w:val="-1"/>
          <w:sz w:val="21"/>
          <w:szCs w:val="21"/>
        </w:rPr>
        <w:t>S</w:t>
      </w:r>
      <w:r>
        <w:rPr>
          <w:rFonts w:cs="Arial" w:hAnsi="Arial" w:eastAsia="Arial" w:ascii="Arial"/>
          <w:color w:val="413D3B"/>
          <w:spacing w:val="0"/>
          <w:w w:val="99"/>
          <w:position w:val="-1"/>
          <w:sz w:val="21"/>
          <w:szCs w:val="21"/>
        </w:rPr>
        <w:t>I</w:t>
      </w:r>
      <w:r>
        <w:rPr>
          <w:rFonts w:cs="Arial" w:hAnsi="Arial" w:eastAsia="Arial" w:ascii="Arial"/>
          <w:color w:val="413D3B"/>
          <w:spacing w:val="0"/>
          <w:w w:val="113"/>
          <w:position w:val="-1"/>
          <w:sz w:val="21"/>
          <w:szCs w:val="21"/>
        </w:rPr>
        <w:t>D</w:t>
      </w:r>
      <w:r>
        <w:rPr>
          <w:rFonts w:cs="Arial" w:hAnsi="Arial" w:eastAsia="Arial" w:ascii="Arial"/>
          <w:color w:val="413D3B"/>
          <w:spacing w:val="0"/>
          <w:w w:val="108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413D3B"/>
          <w:spacing w:val="0"/>
          <w:w w:val="104"/>
          <w:position w:val="-1"/>
          <w:sz w:val="21"/>
          <w:szCs w:val="21"/>
        </w:rPr>
        <w:t>N</w:t>
      </w:r>
      <w:r>
        <w:rPr>
          <w:rFonts w:cs="Arial" w:hAnsi="Arial" w:eastAsia="Arial" w:ascii="Arial"/>
          <w:color w:val="413D3B"/>
          <w:spacing w:val="0"/>
          <w:w w:val="106"/>
          <w:position w:val="-1"/>
          <w:sz w:val="21"/>
          <w:szCs w:val="21"/>
        </w:rPr>
        <w:t>T</w:t>
      </w:r>
      <w:r>
        <w:rPr>
          <w:rFonts w:cs="Arial" w:hAnsi="Arial" w:eastAsia="Arial" w:ascii="Arial"/>
          <w:color w:val="413D3B"/>
          <w:spacing w:val="0"/>
          <w:w w:val="108"/>
          <w:position w:val="-1"/>
          <w:sz w:val="21"/>
          <w:szCs w:val="21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5" w:lineRule="exact" w:line="240"/>
        <w:ind w:left="3995" w:right="4961"/>
      </w:pPr>
      <w:r>
        <w:rPr>
          <w:rFonts w:cs="Arial" w:hAnsi="Arial" w:eastAsia="Arial" w:ascii="Arial"/>
          <w:color w:val="322C2A"/>
          <w:w w:val="101"/>
          <w:position w:val="-1"/>
          <w:sz w:val="22"/>
          <w:szCs w:val="22"/>
        </w:rPr>
        <w:t>T</w:t>
      </w:r>
      <w:r>
        <w:rPr>
          <w:rFonts w:cs="Arial" w:hAnsi="Arial" w:eastAsia="Arial" w:ascii="Arial"/>
          <w:color w:val="322C2A"/>
          <w:w w:val="93"/>
          <w:position w:val="-1"/>
          <w:sz w:val="22"/>
          <w:szCs w:val="22"/>
        </w:rPr>
        <w:t>E</w:t>
      </w:r>
      <w:r>
        <w:rPr>
          <w:rFonts w:cs="Arial" w:hAnsi="Arial" w:eastAsia="Arial" w:ascii="Arial"/>
          <w:color w:val="322C2A"/>
          <w:w w:val="103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413D3B"/>
          <w:w w:val="99"/>
          <w:position w:val="-1"/>
          <w:sz w:val="22"/>
          <w:szCs w:val="22"/>
        </w:rPr>
        <w:t>TI</w:t>
      </w:r>
      <w:r>
        <w:rPr>
          <w:rFonts w:cs="Arial" w:hAnsi="Arial" w:eastAsia="Arial" w:ascii="Arial"/>
          <w:color w:val="413D3B"/>
          <w:w w:val="105"/>
          <w:position w:val="-1"/>
          <w:sz w:val="22"/>
          <w:szCs w:val="22"/>
        </w:rPr>
        <w:t>GO</w:t>
      </w:r>
      <w:r>
        <w:rPr>
          <w:rFonts w:cs="Arial" w:hAnsi="Arial" w:eastAsia="Arial" w:ascii="Arial"/>
          <w:color w:val="413D3B"/>
          <w:w w:val="103"/>
          <w:position w:val="-1"/>
          <w:sz w:val="22"/>
          <w:szCs w:val="22"/>
        </w:rPr>
        <w:t>S</w:t>
      </w:r>
      <w:r>
        <w:rPr>
          <w:rFonts w:cs="Arial" w:hAnsi="Arial" w:eastAsia="Arial" w:ascii="Arial"/>
          <w:color w:val="000000"/>
          <w:w w:val="100"/>
          <w:position w:val="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2120" w:h="16980"/>
          <w:pgMar w:top="260" w:bottom="280" w:left="1420" w:right="540"/>
        </w:sectPr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35" w:lineRule="auto" w:line="242"/>
        <w:ind w:left="95" w:right="-19" w:hanging="7"/>
      </w:pP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Ó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92"/>
          <w:sz w:val="22"/>
          <w:szCs w:val="22"/>
        </w:rPr>
        <w:t>G</w:t>
      </w:r>
      <w:r>
        <w:rPr>
          <w:rFonts w:cs="Arial" w:hAnsi="Arial" w:eastAsia="Arial" w:ascii="Arial"/>
          <w:color w:val="322C2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RA</w:t>
      </w:r>
      <w:r>
        <w:rPr>
          <w:rFonts w:cs="Arial" w:hAnsi="Arial" w:eastAsia="Arial" w:ascii="Arial"/>
          <w:color w:val="413D3B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12"/>
          <w:sz w:val="22"/>
          <w:szCs w:val="22"/>
        </w:rPr>
        <w:t>T</w:t>
      </w:r>
      <w:r>
        <w:rPr>
          <w:rFonts w:cs="Arial" w:hAnsi="Arial" w:eastAsia="Arial" w:ascii="Arial"/>
          <w:color w:val="413D3B"/>
          <w:spacing w:val="0"/>
          <w:w w:val="82"/>
          <w:sz w:val="22"/>
          <w:szCs w:val="22"/>
        </w:rPr>
        <w:t>Í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D</w:t>
      </w:r>
      <w:r>
        <w:rPr>
          <w:rFonts w:cs="Arial" w:hAnsi="Arial" w:eastAsia="Arial" w:ascii="Arial"/>
          <w:color w:val="413D3B"/>
          <w:spacing w:val="0"/>
          <w:w w:val="103"/>
          <w:sz w:val="22"/>
          <w:szCs w:val="22"/>
        </w:rPr>
        <w:t>E</w:t>
      </w:r>
      <w:r>
        <w:rPr>
          <w:rFonts w:cs="Arial" w:hAnsi="Arial" w:eastAsia="Arial" w:ascii="Arial"/>
          <w:color w:val="413D3B"/>
          <w:spacing w:val="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22C2A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3D3B"/>
          <w:spacing w:val="0"/>
          <w:w w:val="7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12"/>
          <w:sz w:val="22"/>
          <w:szCs w:val="22"/>
        </w:rPr>
        <w:t>F</w:t>
      </w:r>
      <w:r>
        <w:rPr>
          <w:rFonts w:cs="Arial" w:hAnsi="Arial" w:eastAsia="Arial" w:ascii="Arial"/>
          <w:color w:val="322C2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9"/>
          <w:sz w:val="22"/>
          <w:szCs w:val="22"/>
        </w:rPr>
        <w:t>Ó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88"/>
          <w:sz w:val="22"/>
          <w:szCs w:val="22"/>
        </w:rPr>
        <w:t>P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Ú</w:t>
      </w:r>
      <w:r>
        <w:rPr>
          <w:rFonts w:cs="Arial" w:hAnsi="Arial" w:eastAsia="Arial" w:ascii="Arial"/>
          <w:color w:val="322C2A"/>
          <w:spacing w:val="0"/>
          <w:w w:val="113"/>
          <w:sz w:val="22"/>
          <w:szCs w:val="22"/>
        </w:rPr>
        <w:t>B</w:t>
      </w:r>
      <w:r>
        <w:rPr>
          <w:rFonts w:cs="Arial" w:hAnsi="Arial" w:eastAsia="Arial" w:ascii="Arial"/>
          <w:color w:val="322C2A"/>
          <w:spacing w:val="0"/>
          <w:w w:val="123"/>
          <w:sz w:val="22"/>
          <w:szCs w:val="22"/>
        </w:rPr>
        <w:t>L</w:t>
      </w:r>
      <w:r>
        <w:rPr>
          <w:rFonts w:cs="Arial" w:hAnsi="Arial" w:eastAsia="Arial" w:ascii="Arial"/>
          <w:color w:val="413D3B"/>
          <w:spacing w:val="0"/>
          <w:w w:val="82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4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88"/>
          <w:sz w:val="22"/>
          <w:szCs w:val="22"/>
        </w:rPr>
        <w:t>P</w:t>
      </w:r>
      <w:r>
        <w:rPr>
          <w:rFonts w:cs="Arial" w:hAnsi="Arial" w:eastAsia="Arial" w:ascii="Arial"/>
          <w:color w:val="322C2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12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96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413D3B"/>
          <w:spacing w:val="0"/>
          <w:w w:val="106"/>
          <w:sz w:val="22"/>
          <w:szCs w:val="22"/>
        </w:rPr>
        <w:t>Í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065"/>
      </w:pPr>
      <w:r>
        <w:pict>
          <v:shape type="#_x0000_t75" style="width:61.9323pt;height:31.671pt">
            <v:imagedata o:title="" r:id="rId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ind w:left="892"/>
      </w:pP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5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5"/>
          <w:sz w:val="22"/>
          <w:szCs w:val="22"/>
        </w:rPr>
        <w:t>ZA</w:t>
      </w:r>
      <w:r>
        <w:rPr>
          <w:rFonts w:cs="Arial" w:hAnsi="Arial" w:eastAsia="Arial" w:ascii="Arial"/>
          <w:color w:val="322C2A"/>
          <w:spacing w:val="0"/>
          <w:w w:val="103"/>
          <w:sz w:val="22"/>
          <w:szCs w:val="22"/>
        </w:rPr>
        <w:t>P</w:t>
      </w:r>
      <w:r>
        <w:rPr>
          <w:rFonts w:cs="Arial" w:hAnsi="Arial" w:eastAsia="Arial" w:ascii="Arial"/>
          <w:color w:val="413D3B"/>
          <w:spacing w:val="0"/>
          <w:w w:val="113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107"/>
          <w:sz w:val="22"/>
          <w:szCs w:val="22"/>
        </w:rPr>
        <w:t>T</w:t>
      </w:r>
      <w:r>
        <w:rPr>
          <w:rFonts w:cs="Arial" w:hAnsi="Arial" w:eastAsia="Arial" w:ascii="Arial"/>
          <w:color w:val="413D3B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1"/>
          <w:szCs w:val="21"/>
        </w:rPr>
        <w:jc w:val="center"/>
        <w:spacing w:before="15"/>
        <w:ind w:left="1439" w:right="1310"/>
      </w:pPr>
      <w:r>
        <w:rPr>
          <w:rFonts w:cs="Arial" w:hAnsi="Arial" w:eastAsia="Arial" w:ascii="Arial"/>
          <w:color w:val="413D3B"/>
          <w:w w:val="94"/>
          <w:sz w:val="21"/>
          <w:szCs w:val="21"/>
        </w:rPr>
        <w:t>C</w:t>
      </w:r>
      <w:r>
        <w:rPr>
          <w:rFonts w:cs="Arial" w:hAnsi="Arial" w:eastAsia="Arial" w:ascii="Arial"/>
          <w:color w:val="413D3B"/>
          <w:w w:val="110"/>
          <w:sz w:val="21"/>
          <w:szCs w:val="21"/>
        </w:rPr>
        <w:t>O</w:t>
      </w:r>
      <w:r>
        <w:rPr>
          <w:rFonts w:cs="Arial" w:hAnsi="Arial" w:eastAsia="Arial" w:ascii="Arial"/>
          <w:color w:val="413D3B"/>
          <w:w w:val="98"/>
          <w:sz w:val="21"/>
          <w:szCs w:val="21"/>
        </w:rPr>
        <w:t>M</w:t>
      </w:r>
      <w:r>
        <w:rPr>
          <w:rFonts w:cs="Arial" w:hAnsi="Arial" w:eastAsia="Arial" w:ascii="Arial"/>
          <w:color w:val="413D3B"/>
          <w:w w:val="99"/>
          <w:sz w:val="21"/>
          <w:szCs w:val="21"/>
        </w:rPr>
        <w:t>I</w:t>
      </w:r>
      <w:r>
        <w:rPr>
          <w:rFonts w:cs="Arial" w:hAnsi="Arial" w:eastAsia="Arial" w:ascii="Arial"/>
          <w:color w:val="322C2A"/>
          <w:w w:val="118"/>
          <w:sz w:val="21"/>
          <w:szCs w:val="21"/>
        </w:rPr>
        <w:t>S</w:t>
      </w:r>
      <w:r>
        <w:rPr>
          <w:rFonts w:cs="Arial" w:hAnsi="Arial" w:eastAsia="Arial" w:ascii="Arial"/>
          <w:color w:val="413D3B"/>
          <w:w w:val="86"/>
          <w:sz w:val="21"/>
          <w:szCs w:val="21"/>
        </w:rPr>
        <w:t>I</w:t>
      </w:r>
      <w:r>
        <w:rPr>
          <w:rFonts w:cs="Arial" w:hAnsi="Arial" w:eastAsia="Arial" w:ascii="Arial"/>
          <w:color w:val="413D3B"/>
          <w:w w:val="119"/>
          <w:sz w:val="21"/>
          <w:szCs w:val="21"/>
        </w:rPr>
        <w:t>O</w:t>
      </w:r>
      <w:r>
        <w:rPr>
          <w:rFonts w:cs="Arial" w:hAnsi="Arial" w:eastAsia="Arial" w:ascii="Arial"/>
          <w:color w:val="413D3B"/>
          <w:w w:val="99"/>
          <w:sz w:val="21"/>
          <w:szCs w:val="21"/>
        </w:rPr>
        <w:t>N</w:t>
      </w:r>
      <w:r>
        <w:rPr>
          <w:rFonts w:cs="Arial" w:hAnsi="Arial" w:eastAsia="Arial" w:ascii="Arial"/>
          <w:color w:val="413D3B"/>
          <w:w w:val="118"/>
          <w:sz w:val="21"/>
          <w:szCs w:val="21"/>
        </w:rPr>
        <w:t>A</w:t>
      </w:r>
      <w:r>
        <w:rPr>
          <w:rFonts w:cs="Arial" w:hAnsi="Arial" w:eastAsia="Arial" w:ascii="Arial"/>
          <w:color w:val="413D3B"/>
          <w:w w:val="99"/>
          <w:sz w:val="21"/>
          <w:szCs w:val="21"/>
        </w:rPr>
        <w:t>D</w:t>
      </w:r>
      <w:r>
        <w:rPr>
          <w:rFonts w:cs="Arial" w:hAnsi="Arial" w:eastAsia="Arial" w:ascii="Arial"/>
          <w:color w:val="413D3B"/>
          <w:w w:val="113"/>
          <w:sz w:val="21"/>
          <w:szCs w:val="21"/>
        </w:rPr>
        <w:t>A</w:t>
      </w:r>
      <w:r>
        <w:rPr>
          <w:rFonts w:cs="Arial" w:hAnsi="Arial" w:eastAsia="Arial" w:ascii="Arial"/>
          <w:color w:val="00000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49" w:lineRule="auto" w:line="242"/>
        <w:ind w:left="-19" w:right="766"/>
      </w:pPr>
      <w:r>
        <w:br w:type="column"/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H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Í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6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13D3B"/>
          <w:spacing w:val="0"/>
          <w:w w:val="90"/>
          <w:sz w:val="22"/>
          <w:szCs w:val="22"/>
        </w:rPr>
        <w:t>D</w:t>
      </w:r>
      <w:r>
        <w:rPr>
          <w:rFonts w:cs="Arial" w:hAnsi="Arial" w:eastAsia="Arial" w:ascii="Arial"/>
          <w:color w:val="413D3B"/>
          <w:spacing w:val="0"/>
          <w:w w:val="103"/>
          <w:sz w:val="22"/>
          <w:szCs w:val="22"/>
        </w:rPr>
        <w:t>E</w:t>
      </w:r>
      <w:r>
        <w:rPr>
          <w:rFonts w:cs="Arial" w:hAnsi="Arial" w:eastAsia="Arial" w:ascii="Arial"/>
          <w:color w:val="413D3B"/>
          <w:spacing w:val="0"/>
          <w:w w:val="103"/>
          <w:sz w:val="22"/>
          <w:szCs w:val="22"/>
        </w:rPr>
        <w:t> 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ÉX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413D3B"/>
          <w:spacing w:val="0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413D3B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8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82"/>
          <w:sz w:val="22"/>
          <w:szCs w:val="22"/>
        </w:rPr>
        <w:t>.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C</w:t>
      </w:r>
      <w:r>
        <w:rPr>
          <w:rFonts w:cs="Arial" w:hAnsi="Arial" w:eastAsia="Arial" w:ascii="Arial"/>
          <w:color w:val="322C2A"/>
          <w:spacing w:val="0"/>
          <w:w w:val="106"/>
          <w:sz w:val="22"/>
          <w:szCs w:val="22"/>
        </w:rPr>
        <w:t>.</w:t>
      </w:r>
      <w:r>
        <w:rPr>
          <w:rFonts w:cs="Arial" w:hAnsi="Arial" w:eastAsia="Arial" w:ascii="Arial"/>
          <w:color w:val="413D3B"/>
          <w:spacing w:val="0"/>
          <w:w w:val="94"/>
          <w:sz w:val="22"/>
          <w:szCs w:val="22"/>
        </w:rPr>
        <w:t>,</w:t>
      </w:r>
      <w:r>
        <w:rPr>
          <w:rFonts w:cs="Arial" w:hAnsi="Arial" w:eastAsia="Arial" w:ascii="Arial"/>
          <w:color w:val="413D3B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          </w:t>
      </w:r>
      <w:r>
        <w:rPr>
          <w:rFonts w:cs="Arial" w:hAnsi="Arial" w:eastAsia="Arial" w:ascii="Arial"/>
          <w:color w:val="322C2A"/>
          <w:spacing w:val="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61"/>
          <w:sz w:val="22"/>
          <w:szCs w:val="22"/>
        </w:rPr>
        <w:t>E._</w:t>
      </w:r>
      <w:r>
        <w:rPr>
          <w:rFonts w:cs="Arial" w:hAnsi="Arial" w:eastAsia="Arial" w:ascii="Arial"/>
          <w:color w:val="322C2A"/>
          <w:spacing w:val="0"/>
          <w:w w:val="77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1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88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94"/>
          <w:sz w:val="22"/>
          <w:szCs w:val="22"/>
        </w:rPr>
        <w:t>I</w:t>
      </w:r>
      <w:r>
        <w:rPr>
          <w:rFonts w:cs="Arial" w:hAnsi="Arial" w:eastAsia="Arial" w:ascii="Arial"/>
          <w:color w:val="413D3B"/>
          <w:spacing w:val="0"/>
          <w:w w:val="99"/>
          <w:sz w:val="22"/>
          <w:szCs w:val="22"/>
        </w:rPr>
        <w:t>N</w:t>
      </w:r>
      <w:r>
        <w:rPr>
          <w:rFonts w:cs="Arial" w:hAnsi="Arial" w:eastAsia="Arial" w:ascii="Arial"/>
          <w:color w:val="413D3B"/>
          <w:spacing w:val="0"/>
          <w:w w:val="99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RA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22C2A"/>
          <w:spacing w:val="0"/>
          <w:w w:val="100"/>
          <w:sz w:val="22"/>
          <w:szCs w:val="22"/>
        </w:rPr>
        <w:t>    </w:t>
      </w:r>
      <w:r>
        <w:rPr>
          <w:rFonts w:cs="Arial" w:hAnsi="Arial" w:eastAsia="Arial" w:ascii="Arial"/>
          <w:color w:val="322C2A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22C2A"/>
          <w:spacing w:val="0"/>
          <w:w w:val="96"/>
          <w:sz w:val="22"/>
          <w:szCs w:val="22"/>
        </w:rPr>
        <w:t>T</w:t>
      </w:r>
      <w:r>
        <w:rPr>
          <w:rFonts w:cs="Arial" w:hAnsi="Arial" w:eastAsia="Arial" w:ascii="Arial"/>
          <w:color w:val="322C2A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22C2A"/>
          <w:spacing w:val="0"/>
          <w:w w:val="99"/>
          <w:sz w:val="22"/>
          <w:szCs w:val="22"/>
        </w:rPr>
        <w:t>RN</w:t>
      </w:r>
      <w:r>
        <w:rPr>
          <w:rFonts w:cs="Arial" w:hAnsi="Arial" w:eastAsia="Arial" w:ascii="Arial"/>
          <w:color w:val="322C2A"/>
          <w:spacing w:val="0"/>
          <w:w w:val="122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248"/>
          <w:sz w:val="22"/>
          <w:szCs w:val="22"/>
        </w:rPr>
        <w:t>f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322C2A"/>
          <w:spacing w:val="0"/>
          <w:w w:val="109"/>
          <w:sz w:val="22"/>
          <w:szCs w:val="22"/>
        </w:rPr>
        <w:t>O</w:t>
      </w:r>
      <w:r>
        <w:rPr>
          <w:rFonts w:cs="Arial" w:hAnsi="Arial" w:eastAsia="Arial" w:ascii="Arial"/>
          <w:color w:val="322C2A"/>
          <w:spacing w:val="0"/>
          <w:w w:val="95"/>
          <w:sz w:val="22"/>
          <w:szCs w:val="22"/>
        </w:rPr>
        <w:t>N</w:t>
      </w:r>
      <w:r>
        <w:rPr>
          <w:rFonts w:cs="Arial" w:hAnsi="Arial" w:eastAsia="Arial" w:ascii="Arial"/>
          <w:color w:val="322C2A"/>
          <w:spacing w:val="0"/>
          <w:w w:val="117"/>
          <w:sz w:val="22"/>
          <w:szCs w:val="22"/>
        </w:rPr>
        <w:t>A</w:t>
      </w:r>
      <w:r>
        <w:rPr>
          <w:rFonts w:cs="Arial" w:hAnsi="Arial" w:eastAsia="Arial" w:ascii="Arial"/>
          <w:color w:val="413D3B"/>
          <w:spacing w:val="0"/>
          <w:w w:val="117"/>
          <w:sz w:val="22"/>
          <w:szCs w:val="22"/>
        </w:rPr>
        <w:t>L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47"/>
          <w:szCs w:val="47"/>
        </w:rPr>
        <w:jc w:val="center"/>
        <w:spacing w:before="37"/>
        <w:ind w:left="2904" w:right="2213"/>
        <w:sectPr>
          <w:type w:val="continuous"/>
          <w:pgSz w:w="12120" w:h="16980"/>
          <w:pgMar w:top="260" w:bottom="280" w:left="1420" w:right="540"/>
          <w:cols w:num="2" w:equalWidth="off">
            <w:col w:w="4414" w:space="338"/>
            <w:col w:w="5408"/>
          </w:cols>
        </w:sectPr>
      </w:pPr>
      <w:r>
        <w:pict>
          <v:shape type="#_x0000_t75" style="position:absolute;margin-left:349.989pt;margin-top:-1.40342pt;width:149.79pt;height:76.2984pt;mso-position-horizontal-relative:page;mso-position-vertical-relative:paragraph;z-index:-204">
            <v:imagedata o:title="" r:id="rId9"/>
          </v:shape>
        </w:pict>
      </w:r>
      <w:r>
        <w:rPr>
          <w:rFonts w:cs="Times New Roman" w:hAnsi="Times New Roman" w:eastAsia="Times New Roman" w:ascii="Times New Roman"/>
          <w:color w:val="949294"/>
          <w:spacing w:val="0"/>
          <w:w w:val="138"/>
          <w:sz w:val="47"/>
          <w:szCs w:val="47"/>
        </w:rPr>
        <w:t>/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7"/>
          <w:szCs w:val="47"/>
        </w:rPr>
      </w:r>
    </w:p>
    <w:p>
      <w:pPr>
        <w:rPr>
          <w:sz w:val="20"/>
          <w:szCs w:val="20"/>
        </w:rPr>
        <w:jc w:val="left"/>
        <w:spacing w:before="15" w:lineRule="exact" w:line="200"/>
      </w:pPr>
      <w:r>
        <w:pict>
          <v:shape type="#_x0000_t75" style="position:absolute;margin-left:70.574pt;margin-top:509.616pt;width:53.2906pt;height:46.067pt;mso-position-horizontal-relative:page;mso-position-vertical-relative:page;z-index:-203">
            <v:imagedata o:title="" r:id="rId10"/>
          </v:shape>
        </w:pict>
      </w: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596"/>
      </w:pPr>
      <w:r>
        <w:pict>
          <v:shape type="#_x0000_t75" style="width:188.677pt;height:105.09pt">
            <v:imagedata o:title="" r:id="rId11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sectPr>
      <w:type w:val="continuous"/>
      <w:pgSz w:w="12120" w:h="16980"/>
      <w:pgMar w:top="260" w:bottom="280" w:left="1420" w:right="54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image" Target="media\image2.jpg"/><Relationship Id="rId6" Type="http://schemas.openxmlformats.org/officeDocument/2006/relationships/image" Target="media\image3.png"/><Relationship Id="rId7" Type="http://schemas.openxmlformats.org/officeDocument/2006/relationships/image" Target="media\image4.png"/><Relationship Id="rId8" Type="http://schemas.openxmlformats.org/officeDocument/2006/relationships/image" Target="media\image5.jpg"/><Relationship Id="rId9" Type="http://schemas.openxmlformats.org/officeDocument/2006/relationships/image" Target="media\image6.png"/><Relationship Id="rId10" Type="http://schemas.openxmlformats.org/officeDocument/2006/relationships/image" Target="media\image7.png"/><Relationship Id="rId11" Type="http://schemas.openxmlformats.org/officeDocument/2006/relationships/image" Target="media\image8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