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Default Extension="jpg" ContentType="image/jpg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Default Extension="png" ContentType="image/png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rFonts w:cs="Arial" w:hAnsi="Arial" w:eastAsia="Arial" w:ascii="Arial"/>
          <w:sz w:val="35"/>
          <w:szCs w:val="35"/>
        </w:rPr>
        <w:jc w:val="right"/>
        <w:spacing w:before="68" w:lineRule="exact" w:line="380"/>
        <w:ind w:right="507"/>
      </w:pPr>
      <w:r>
        <w:rPr>
          <w:rFonts w:cs="Arial" w:hAnsi="Arial" w:eastAsia="Arial" w:ascii="Arial"/>
          <w:i/>
          <w:color w:val="E5828B"/>
          <w:spacing w:val="0"/>
          <w:w w:val="78"/>
          <w:position w:val="-1"/>
          <w:sz w:val="35"/>
          <w:szCs w:val="35"/>
        </w:rPr>
        <w:t>J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35"/>
          <w:szCs w:val="3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4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before="33" w:lineRule="auto" w:line="242"/>
        <w:ind w:left="114" w:right="991" w:firstLine="7"/>
      </w:pP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AB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3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Í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2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2F2B2E"/>
          <w:spacing w:val="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90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36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3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2F2B2E"/>
          <w:spacing w:val="3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3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51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2F2B2E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99"/>
          <w:sz w:val="20"/>
          <w:szCs w:val="20"/>
        </w:rPr>
        <w:t>RM</w:t>
      </w:r>
      <w:r>
        <w:rPr>
          <w:rFonts w:cs="Arial" w:hAnsi="Arial" w:eastAsia="Arial" w:ascii="Arial"/>
          <w:color w:val="2F2B2E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2F2B2E"/>
          <w:spacing w:val="0"/>
          <w:w w:val="103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1"/>
          <w:sz w:val="20"/>
          <w:szCs w:val="20"/>
        </w:rPr>
        <w:t>Ó</w:t>
      </w:r>
      <w:r>
        <w:rPr>
          <w:rFonts w:cs="Arial" w:hAnsi="Arial" w:eastAsia="Arial" w:ascii="Arial"/>
          <w:color w:val="2F2B2E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29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2F2B2E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2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UN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75"/>
          <w:sz w:val="20"/>
          <w:szCs w:val="20"/>
        </w:rPr>
        <w:t>(</w:t>
      </w:r>
      <w:r>
        <w:rPr>
          <w:rFonts w:cs="Arial" w:hAnsi="Arial" w:eastAsia="Arial" w:ascii="Arial"/>
          <w:color w:val="2F2B2E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2F2B2E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2F2B2E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)</w:t>
      </w:r>
      <w:r>
        <w:rPr>
          <w:rFonts w:cs="Arial" w:hAnsi="Arial" w:eastAsia="Arial" w:ascii="Arial"/>
          <w:color w:val="575457"/>
          <w:spacing w:val="0"/>
          <w:w w:val="103"/>
          <w:sz w:val="20"/>
          <w:szCs w:val="20"/>
        </w:rPr>
        <w:t>,</w:t>
      </w:r>
      <w:r>
        <w:rPr>
          <w:rFonts w:cs="Arial" w:hAnsi="Arial" w:eastAsia="Arial" w:ascii="Arial"/>
          <w:color w:val="575457"/>
          <w:spacing w:val="29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94"/>
          <w:sz w:val="20"/>
          <w:szCs w:val="20"/>
        </w:rPr>
        <w:t>P</w:t>
      </w:r>
      <w:r>
        <w:rPr>
          <w:rFonts w:cs="Arial" w:hAnsi="Arial" w:eastAsia="Arial" w:ascii="Arial"/>
          <w:color w:val="2F2B2E"/>
          <w:spacing w:val="0"/>
          <w:w w:val="94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34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96"/>
          <w:sz w:val="20"/>
          <w:szCs w:val="20"/>
        </w:rPr>
        <w:t>P</w:t>
      </w:r>
      <w:r>
        <w:rPr>
          <w:rFonts w:cs="Arial" w:hAnsi="Arial" w:eastAsia="Arial" w:ascii="Arial"/>
          <w:color w:val="2F2B2E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96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0"/>
          <w:w w:val="96"/>
          <w:sz w:val="20"/>
          <w:szCs w:val="20"/>
        </w:rPr>
        <w:t>T</w:t>
      </w:r>
      <w:r>
        <w:rPr>
          <w:rFonts w:cs="Arial" w:hAnsi="Arial" w:eastAsia="Arial" w:ascii="Arial"/>
          <w:color w:val="2F2B2E"/>
          <w:spacing w:val="0"/>
          <w:w w:val="96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,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29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96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96"/>
          <w:sz w:val="20"/>
          <w:szCs w:val="20"/>
        </w:rPr>
        <w:t>L</w:t>
      </w:r>
      <w:r>
        <w:rPr>
          <w:rFonts w:cs="Arial" w:hAnsi="Arial" w:eastAsia="Arial" w:ascii="Arial"/>
          <w:color w:val="2F2B2E"/>
          <w:spacing w:val="0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14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64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2F2B2E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2F2B2E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2F2B2E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2F2B2E"/>
          <w:spacing w:val="0"/>
          <w:w w:val="92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15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93"/>
          <w:sz w:val="20"/>
          <w:szCs w:val="20"/>
        </w:rPr>
        <w:t>P</w:t>
      </w:r>
      <w:r>
        <w:rPr>
          <w:rFonts w:cs="Arial" w:hAnsi="Arial" w:eastAsia="Arial" w:ascii="Arial"/>
          <w:color w:val="2F2B2E"/>
          <w:spacing w:val="0"/>
          <w:w w:val="93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93"/>
          <w:sz w:val="20"/>
          <w:szCs w:val="20"/>
        </w:rPr>
        <w:t>T</w:t>
      </w:r>
      <w:r>
        <w:rPr>
          <w:rFonts w:cs="Arial" w:hAnsi="Arial" w:eastAsia="Arial" w:ascii="Arial"/>
          <w:color w:val="2F2B2E"/>
          <w:spacing w:val="0"/>
          <w:w w:val="93"/>
          <w:sz w:val="20"/>
          <w:szCs w:val="20"/>
        </w:rPr>
        <w:t>OS</w:t>
      </w:r>
      <w:r>
        <w:rPr>
          <w:rFonts w:cs="Arial" w:hAnsi="Arial" w:eastAsia="Arial" w:ascii="Arial"/>
          <w:color w:val="2F2B2E"/>
          <w:spacing w:val="0"/>
          <w:w w:val="93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93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93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93"/>
          <w:sz w:val="20"/>
          <w:szCs w:val="20"/>
        </w:rPr>
        <w:t>  </w:t>
      </w:r>
      <w:r>
        <w:rPr>
          <w:rFonts w:cs="Arial" w:hAnsi="Arial" w:eastAsia="Arial" w:ascii="Arial"/>
          <w:color w:val="2F2B2E"/>
          <w:spacing w:val="21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93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93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7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64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113"/>
          <w:sz w:val="20"/>
          <w:szCs w:val="20"/>
        </w:rPr>
        <w:t>V</w:t>
      </w:r>
      <w:r>
        <w:rPr>
          <w:rFonts w:cs="Arial" w:hAnsi="Arial" w:eastAsia="Arial" w:ascii="Arial"/>
          <w:color w:val="2F2B2E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2F2B2E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1"/>
          <w:sz w:val="20"/>
          <w:szCs w:val="20"/>
        </w:rPr>
        <w:t>G</w:t>
      </w:r>
      <w:r>
        <w:rPr>
          <w:rFonts w:cs="Arial" w:hAnsi="Arial" w:eastAsia="Arial" w:ascii="Arial"/>
          <w:color w:val="2F2B2E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2F2B2E"/>
          <w:spacing w:val="0"/>
          <w:w w:val="103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1"/>
          <w:sz w:val="20"/>
          <w:szCs w:val="20"/>
        </w:rPr>
        <w:t>Ó</w:t>
      </w:r>
      <w:r>
        <w:rPr>
          <w:rFonts w:cs="Arial" w:hAnsi="Arial" w:eastAsia="Arial" w:ascii="Arial"/>
          <w:color w:val="2F2B2E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22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Í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4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2F2B2E"/>
          <w:spacing w:val="5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CN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575457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575457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75457"/>
          <w:spacing w:val="1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737074"/>
          <w:spacing w:val="0"/>
          <w:w w:val="100"/>
          <w:sz w:val="20"/>
          <w:szCs w:val="20"/>
        </w:rPr>
        <w:t>.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575457"/>
          <w:spacing w:val="0"/>
          <w:w w:val="100"/>
          <w:sz w:val="20"/>
          <w:szCs w:val="20"/>
        </w:rPr>
        <w:t>.,</w:t>
      </w:r>
      <w:r>
        <w:rPr>
          <w:rFonts w:cs="Arial" w:hAnsi="Arial" w:eastAsia="Arial" w:ascii="Arial"/>
          <w:color w:val="575457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75457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2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2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UC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2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3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Á</w:t>
      </w:r>
      <w:r>
        <w:rPr>
          <w:rFonts w:cs="Arial" w:hAnsi="Arial" w:eastAsia="Arial" w:ascii="Arial"/>
          <w:color w:val="2F2B2E"/>
          <w:spacing w:val="3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11"/>
          <w:sz w:val="20"/>
          <w:szCs w:val="20"/>
        </w:rPr>
        <w:t>"</w:t>
      </w:r>
      <w:r>
        <w:rPr>
          <w:rFonts w:cs="Arial" w:hAnsi="Arial" w:eastAsia="Arial" w:ascii="Arial"/>
          <w:color w:val="424142"/>
          <w:spacing w:val="0"/>
          <w:w w:val="103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2F2B2E"/>
          <w:spacing w:val="0"/>
          <w:w w:val="103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2F2B2E"/>
          <w:spacing w:val="0"/>
          <w:w w:val="104"/>
          <w:sz w:val="20"/>
          <w:szCs w:val="20"/>
        </w:rPr>
        <w:t>YT</w:t>
      </w:r>
      <w:r>
        <w:rPr>
          <w:rFonts w:cs="Arial" w:hAnsi="Arial" w:eastAsia="Arial" w:ascii="Arial"/>
          <w:color w:val="424142"/>
          <w:spacing w:val="0"/>
          <w:w w:val="132"/>
          <w:sz w:val="20"/>
          <w:szCs w:val="20"/>
        </w:rPr>
        <w:t>"</w:t>
      </w:r>
      <w:r>
        <w:rPr>
          <w:rFonts w:cs="Arial" w:hAnsi="Arial" w:eastAsia="Arial" w:ascii="Arial"/>
          <w:color w:val="424142"/>
          <w:spacing w:val="0"/>
          <w:w w:val="103"/>
          <w:sz w:val="20"/>
          <w:szCs w:val="20"/>
        </w:rPr>
        <w:t>,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EP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ES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3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96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96"/>
          <w:sz w:val="20"/>
          <w:szCs w:val="20"/>
        </w:rPr>
        <w:t>S</w:t>
      </w:r>
      <w:r>
        <w:rPr>
          <w:rFonts w:cs="Arial" w:hAnsi="Arial" w:eastAsia="Arial" w:ascii="Arial"/>
          <w:color w:val="2F2B2E"/>
          <w:spacing w:val="0"/>
          <w:w w:val="96"/>
          <w:sz w:val="20"/>
          <w:szCs w:val="20"/>
        </w:rPr>
        <w:t>T</w:t>
      </w:r>
      <w:r>
        <w:rPr>
          <w:rFonts w:cs="Arial" w:hAnsi="Arial" w:eastAsia="Arial" w:ascii="Arial"/>
          <w:color w:val="2F2B2E"/>
          <w:spacing w:val="0"/>
          <w:w w:val="96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42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3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91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91"/>
          <w:sz w:val="20"/>
          <w:szCs w:val="20"/>
        </w:rPr>
        <w:t>R</w:t>
      </w:r>
      <w:r>
        <w:rPr>
          <w:rFonts w:cs="Arial" w:hAnsi="Arial" w:eastAsia="Arial" w:ascii="Arial"/>
          <w:color w:val="575457"/>
          <w:spacing w:val="0"/>
          <w:w w:val="91"/>
          <w:sz w:val="20"/>
          <w:szCs w:val="20"/>
        </w:rPr>
        <w:t>.</w:t>
      </w:r>
      <w:r>
        <w:rPr>
          <w:rFonts w:cs="Arial" w:hAnsi="Arial" w:eastAsia="Arial" w:ascii="Arial"/>
          <w:color w:val="575457"/>
          <w:spacing w:val="0"/>
          <w:w w:val="91"/>
          <w:sz w:val="20"/>
          <w:szCs w:val="20"/>
        </w:rPr>
        <w:t>  </w:t>
      </w:r>
      <w:r>
        <w:rPr>
          <w:rFonts w:cs="Arial" w:hAnsi="Arial" w:eastAsia="Arial" w:ascii="Arial"/>
          <w:color w:val="575457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2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Í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J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24142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90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45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1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Á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3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1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89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2"/>
          <w:sz w:val="20"/>
          <w:szCs w:val="20"/>
        </w:rPr>
        <w:t>P</w:t>
      </w:r>
      <w:r>
        <w:rPr>
          <w:rFonts w:cs="Arial" w:hAnsi="Arial" w:eastAsia="Arial" w:ascii="Arial"/>
          <w:color w:val="2F2B2E"/>
          <w:spacing w:val="0"/>
          <w:w w:val="104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0"/>
          <w:w w:val="97"/>
          <w:sz w:val="20"/>
          <w:szCs w:val="20"/>
        </w:rPr>
        <w:t>ES</w:t>
      </w:r>
      <w:r>
        <w:rPr>
          <w:rFonts w:cs="Arial" w:hAnsi="Arial" w:eastAsia="Arial" w:ascii="Arial"/>
          <w:color w:val="2F2B2E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2F2B2E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2F2B2E"/>
          <w:spacing w:val="0"/>
          <w:w w:val="129"/>
          <w:sz w:val="20"/>
          <w:szCs w:val="20"/>
        </w:rPr>
        <w:t>l:</w:t>
      </w:r>
      <w:r>
        <w:rPr>
          <w:rFonts w:cs="Arial" w:hAnsi="Arial" w:eastAsia="Arial" w:ascii="Arial"/>
          <w:color w:val="2F2B2E"/>
          <w:spacing w:val="0"/>
          <w:w w:val="129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40"/>
          <w:w w:val="129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LEG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3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2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575457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575457"/>
          <w:spacing w:val="3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24142"/>
          <w:spacing w:val="3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94"/>
          <w:sz w:val="20"/>
          <w:szCs w:val="20"/>
        </w:rPr>
        <w:t>P</w:t>
      </w:r>
      <w:r>
        <w:rPr>
          <w:rFonts w:cs="Arial" w:hAnsi="Arial" w:eastAsia="Arial" w:ascii="Arial"/>
          <w:color w:val="2F2B2E"/>
          <w:spacing w:val="0"/>
          <w:w w:val="94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49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4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RA</w:t>
      </w:r>
      <w:r>
        <w:rPr>
          <w:rFonts w:cs="Arial" w:hAnsi="Arial" w:eastAsia="Arial" w:ascii="Arial"/>
          <w:color w:val="2F2B2E"/>
          <w:spacing w:val="4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2F2B2E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2F2B2E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,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2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4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83"/>
          <w:sz w:val="20"/>
          <w:szCs w:val="20"/>
        </w:rPr>
        <w:t>G</w:t>
      </w:r>
      <w:r>
        <w:rPr>
          <w:rFonts w:cs="Arial" w:hAnsi="Arial" w:eastAsia="Arial" w:ascii="Arial"/>
          <w:color w:val="2F2B2E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04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2F2B2E"/>
          <w:spacing w:val="0"/>
          <w:w w:val="103"/>
          <w:sz w:val="20"/>
          <w:szCs w:val="20"/>
        </w:rPr>
        <w:t>Í</w:t>
      </w:r>
      <w:r>
        <w:rPr>
          <w:rFonts w:cs="Arial" w:hAnsi="Arial" w:eastAsia="Arial" w:ascii="Arial"/>
          <w:color w:val="2F2B2E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44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3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4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90"/>
          <w:sz w:val="20"/>
          <w:szCs w:val="20"/>
        </w:rPr>
        <w:t>L</w:t>
      </w:r>
      <w:r>
        <w:rPr>
          <w:rFonts w:cs="Arial" w:hAnsi="Arial" w:eastAsia="Arial" w:ascii="Arial"/>
          <w:color w:val="2F2B2E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13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51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2F2B2E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99"/>
          <w:sz w:val="20"/>
          <w:szCs w:val="20"/>
        </w:rPr>
        <w:t>RM</w:t>
      </w:r>
      <w:r>
        <w:rPr>
          <w:rFonts w:cs="Arial" w:hAnsi="Arial" w:eastAsia="Arial" w:ascii="Arial"/>
          <w:color w:val="2F2B2E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2F2B2E"/>
          <w:spacing w:val="0"/>
          <w:w w:val="103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1"/>
          <w:sz w:val="20"/>
          <w:szCs w:val="20"/>
        </w:rPr>
        <w:t>Ó</w:t>
      </w:r>
      <w:r>
        <w:rPr>
          <w:rFonts w:cs="Arial" w:hAnsi="Arial" w:eastAsia="Arial" w:ascii="Arial"/>
          <w:color w:val="2F2B2E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27"/>
          <w:w w:val="99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Ú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3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79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10"/>
          <w:sz w:val="20"/>
          <w:szCs w:val="20"/>
        </w:rPr>
        <w:t>L</w:t>
      </w:r>
      <w:r>
        <w:rPr>
          <w:rFonts w:cs="Arial" w:hAnsi="Arial" w:eastAsia="Arial" w:ascii="Arial"/>
          <w:color w:val="2F2B2E"/>
          <w:spacing w:val="27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2F2B2E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2F2B2E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97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36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2F2B2E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96"/>
          <w:sz w:val="20"/>
          <w:szCs w:val="20"/>
        </w:rPr>
        <w:t>P</w:t>
      </w:r>
      <w:r>
        <w:rPr>
          <w:rFonts w:cs="Arial" w:hAnsi="Arial" w:eastAsia="Arial" w:ascii="Arial"/>
          <w:color w:val="2F2B2E"/>
          <w:spacing w:val="0"/>
          <w:w w:val="96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96"/>
          <w:sz w:val="20"/>
          <w:szCs w:val="20"/>
        </w:rPr>
        <w:t>T</w:t>
      </w:r>
      <w:r>
        <w:rPr>
          <w:rFonts w:cs="Arial" w:hAnsi="Arial" w:eastAsia="Arial" w:ascii="Arial"/>
          <w:color w:val="2F2B2E"/>
          <w:spacing w:val="0"/>
          <w:w w:val="96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96"/>
          <w:sz w:val="20"/>
          <w:szCs w:val="20"/>
        </w:rPr>
        <w:t>S</w:t>
      </w:r>
      <w:r>
        <w:rPr>
          <w:rFonts w:cs="Arial" w:hAnsi="Arial" w:eastAsia="Arial" w:ascii="Arial"/>
          <w:color w:val="2F2B2E"/>
          <w:spacing w:val="0"/>
          <w:w w:val="96"/>
          <w:sz w:val="20"/>
          <w:szCs w:val="20"/>
        </w:rPr>
        <w:t>Í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,</w:t>
      </w:r>
      <w:r>
        <w:rPr>
          <w:rFonts w:cs="Arial" w:hAnsi="Arial" w:eastAsia="Arial" w:ascii="Arial"/>
          <w:color w:val="424142"/>
          <w:spacing w:val="27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2F2B2E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34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Á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"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4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2F2B2E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1"/>
          <w:sz w:val="20"/>
          <w:szCs w:val="20"/>
        </w:rPr>
        <w:t>G</w:t>
      </w:r>
      <w:r>
        <w:rPr>
          <w:rFonts w:cs="Arial" w:hAnsi="Arial" w:eastAsia="Arial" w:ascii="Arial"/>
          <w:color w:val="2F2B2E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2"/>
          <w:sz w:val="20"/>
          <w:szCs w:val="20"/>
        </w:rPr>
        <w:t>P</w:t>
      </w:r>
      <w:r>
        <w:rPr>
          <w:rFonts w:cs="Arial" w:hAnsi="Arial" w:eastAsia="Arial" w:ascii="Arial"/>
          <w:color w:val="424142"/>
          <w:spacing w:val="0"/>
          <w:w w:val="142"/>
          <w:sz w:val="20"/>
          <w:szCs w:val="20"/>
        </w:rPr>
        <w:t>"</w:t>
      </w:r>
      <w:r>
        <w:rPr>
          <w:rFonts w:cs="Arial" w:hAnsi="Arial" w:eastAsia="Arial" w:ascii="Arial"/>
          <w:color w:val="424142"/>
          <w:spacing w:val="0"/>
          <w:w w:val="103"/>
          <w:sz w:val="20"/>
          <w:szCs w:val="20"/>
        </w:rPr>
        <w:t>,</w:t>
      </w:r>
      <w:r>
        <w:rPr>
          <w:rFonts w:cs="Arial" w:hAnsi="Arial" w:eastAsia="Arial" w:ascii="Arial"/>
          <w:color w:val="424142"/>
          <w:spacing w:val="16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EP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ESE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95"/>
          <w:sz w:val="20"/>
          <w:szCs w:val="20"/>
        </w:rPr>
        <w:t>P</w:t>
      </w:r>
      <w:r>
        <w:rPr>
          <w:rFonts w:cs="Arial" w:hAnsi="Arial" w:eastAsia="Arial" w:ascii="Arial"/>
          <w:color w:val="2F2B2E"/>
          <w:spacing w:val="0"/>
          <w:w w:val="95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95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16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2F2B2E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LI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J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4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16"/>
          <w:sz w:val="20"/>
          <w:szCs w:val="20"/>
        </w:rPr>
        <w:t>L</w:t>
      </w:r>
      <w:r>
        <w:rPr>
          <w:rFonts w:cs="Arial" w:hAnsi="Arial" w:eastAsia="Arial" w:ascii="Arial"/>
          <w:color w:val="2F2B2E"/>
          <w:spacing w:val="0"/>
          <w:w w:val="94"/>
          <w:sz w:val="20"/>
          <w:szCs w:val="20"/>
        </w:rPr>
        <w:t>F</w:t>
      </w:r>
      <w:r>
        <w:rPr>
          <w:rFonts w:cs="Arial" w:hAnsi="Arial" w:eastAsia="Arial" w:ascii="Arial"/>
          <w:color w:val="2F2B2E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2F2B2E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RM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2F2B2E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EZ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424142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90"/>
          <w:sz w:val="20"/>
          <w:szCs w:val="20"/>
        </w:rPr>
        <w:t>S</w:t>
      </w:r>
      <w:r>
        <w:rPr>
          <w:rFonts w:cs="Arial" w:hAnsi="Arial" w:eastAsia="Arial" w:ascii="Arial"/>
          <w:color w:val="2F2B2E"/>
          <w:spacing w:val="0"/>
          <w:w w:val="90"/>
          <w:sz w:val="20"/>
          <w:szCs w:val="20"/>
        </w:rPr>
        <w:t>U</w:t>
      </w:r>
      <w:r>
        <w:rPr>
          <w:rFonts w:cs="Arial" w:hAnsi="Arial" w:eastAsia="Arial" w:ascii="Arial"/>
          <w:color w:val="2F2B2E"/>
          <w:spacing w:val="34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Á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3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2F2B2E"/>
          <w:spacing w:val="0"/>
          <w:w w:val="104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2F2B2E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99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2F2B2E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575457"/>
          <w:spacing w:val="0"/>
          <w:w w:val="103"/>
          <w:sz w:val="20"/>
          <w:szCs w:val="20"/>
        </w:rPr>
        <w:t>,</w:t>
      </w:r>
      <w:r>
        <w:rPr>
          <w:rFonts w:cs="Arial" w:hAnsi="Arial" w:eastAsia="Arial" w:ascii="Arial"/>
          <w:color w:val="575457"/>
          <w:spacing w:val="2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2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Í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90"/>
          <w:sz w:val="20"/>
          <w:szCs w:val="20"/>
        </w:rPr>
        <w:t>M</w:t>
      </w:r>
      <w:r>
        <w:rPr>
          <w:rFonts w:cs="Arial" w:hAnsi="Arial" w:eastAsia="Arial" w:ascii="Arial"/>
          <w:color w:val="2F2B2E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73"/>
          <w:sz w:val="20"/>
          <w:szCs w:val="20"/>
        </w:rPr>
        <w:t>L.</w:t>
      </w:r>
      <w:r>
        <w:rPr>
          <w:rFonts w:cs="Arial" w:hAnsi="Arial" w:eastAsia="Arial" w:ascii="Arial"/>
          <w:color w:val="2F2B2E"/>
          <w:spacing w:val="0"/>
          <w:w w:val="110"/>
          <w:sz w:val="20"/>
          <w:szCs w:val="20"/>
        </w:rPr>
        <w:t>L</w:t>
      </w:r>
      <w:r>
        <w:rPr>
          <w:rFonts w:cs="Arial" w:hAnsi="Arial" w:eastAsia="Arial" w:ascii="Arial"/>
          <w:color w:val="2F2B2E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17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99"/>
          <w:sz w:val="20"/>
          <w:szCs w:val="20"/>
        </w:rPr>
        <w:t>G</w:t>
      </w:r>
      <w:r>
        <w:rPr>
          <w:rFonts w:cs="Arial" w:hAnsi="Arial" w:eastAsia="Arial" w:ascii="Arial"/>
          <w:color w:val="2F2B2E"/>
          <w:spacing w:val="0"/>
          <w:w w:val="99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Í</w:t>
      </w:r>
      <w:r>
        <w:rPr>
          <w:rFonts w:cs="Arial" w:hAnsi="Arial" w:eastAsia="Arial" w:ascii="Arial"/>
          <w:color w:val="2F2B2E"/>
          <w:spacing w:val="0"/>
          <w:w w:val="99"/>
          <w:sz w:val="20"/>
          <w:szCs w:val="20"/>
        </w:rPr>
        <w:t>A</w:t>
      </w:r>
      <w:r>
        <w:rPr>
          <w:rFonts w:cs="Arial" w:hAnsi="Arial" w:eastAsia="Arial" w:ascii="Arial"/>
          <w:color w:val="575457"/>
          <w:spacing w:val="0"/>
          <w:w w:val="99"/>
          <w:sz w:val="20"/>
          <w:szCs w:val="20"/>
        </w:rPr>
        <w:t>,</w:t>
      </w:r>
      <w:r>
        <w:rPr>
          <w:rFonts w:cs="Arial" w:hAnsi="Arial" w:eastAsia="Arial" w:ascii="Arial"/>
          <w:color w:val="575457"/>
          <w:spacing w:val="27"/>
          <w:w w:val="99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81"/>
          <w:sz w:val="20"/>
          <w:szCs w:val="20"/>
        </w:rPr>
        <w:t>S</w:t>
      </w:r>
      <w:r>
        <w:rPr>
          <w:rFonts w:cs="Arial" w:hAnsi="Arial" w:eastAsia="Arial" w:ascii="Arial"/>
          <w:color w:val="2F2B2E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2F2B2E"/>
          <w:spacing w:val="0"/>
          <w:w w:val="104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2F2B2E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24"/>
          <w:w w:val="113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8"/>
          <w:sz w:val="20"/>
          <w:szCs w:val="20"/>
        </w:rPr>
        <w:t>J</w:t>
      </w:r>
      <w:r>
        <w:rPr>
          <w:rFonts w:cs="Arial" w:hAnsi="Arial" w:eastAsia="Arial" w:ascii="Arial"/>
          <w:color w:val="2F2B2E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99"/>
          <w:sz w:val="20"/>
          <w:szCs w:val="20"/>
        </w:rPr>
        <w:t>CU</w:t>
      </w:r>
      <w:r>
        <w:rPr>
          <w:rFonts w:cs="Arial" w:hAnsi="Arial" w:eastAsia="Arial" w:ascii="Arial"/>
          <w:color w:val="2F2B2E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2F2B2E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8"/>
          <w:sz w:val="20"/>
          <w:szCs w:val="20"/>
        </w:rPr>
        <w:t>V</w:t>
      </w:r>
      <w:r>
        <w:rPr>
          <w:rFonts w:cs="Arial" w:hAnsi="Arial" w:eastAsia="Arial" w:ascii="Arial"/>
          <w:color w:val="2F2B2E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,</w:t>
      </w:r>
      <w:r>
        <w:rPr>
          <w:rFonts w:cs="Arial" w:hAnsi="Arial" w:eastAsia="Arial" w:ascii="Arial"/>
          <w:color w:val="424142"/>
          <w:spacing w:val="31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92"/>
          <w:sz w:val="20"/>
          <w:szCs w:val="20"/>
        </w:rPr>
        <w:t>F</w:t>
      </w:r>
      <w:r>
        <w:rPr>
          <w:rFonts w:cs="Arial" w:hAnsi="Arial" w:eastAsia="Arial" w:ascii="Arial"/>
          <w:color w:val="2F2B2E"/>
          <w:spacing w:val="0"/>
          <w:w w:val="92"/>
          <w:sz w:val="20"/>
          <w:szCs w:val="20"/>
        </w:rPr>
        <w:t>E</w:t>
      </w:r>
      <w:r>
        <w:rPr>
          <w:rFonts w:cs="Arial" w:hAnsi="Arial" w:eastAsia="Arial" w:ascii="Arial"/>
          <w:color w:val="575457"/>
          <w:spacing w:val="0"/>
          <w:w w:val="92"/>
          <w:sz w:val="20"/>
          <w:szCs w:val="20"/>
        </w:rPr>
        <w:t>.</w:t>
      </w:r>
      <w:r>
        <w:rPr>
          <w:rFonts w:cs="Arial" w:hAnsi="Arial" w:eastAsia="Arial" w:ascii="Arial"/>
          <w:color w:val="575457"/>
          <w:spacing w:val="29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5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EZ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J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UN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5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2F2B2E"/>
          <w:spacing w:val="5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Á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"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2F2B2E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2F2B2E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04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2F2B2E"/>
          <w:spacing w:val="0"/>
          <w:w w:val="97"/>
          <w:sz w:val="20"/>
          <w:szCs w:val="20"/>
        </w:rPr>
        <w:t>ES</w:t>
      </w:r>
      <w:r>
        <w:rPr>
          <w:rFonts w:cs="Arial" w:hAnsi="Arial" w:eastAsia="Arial" w:ascii="Arial"/>
          <w:color w:val="424142"/>
          <w:spacing w:val="0"/>
          <w:w w:val="142"/>
          <w:sz w:val="20"/>
          <w:szCs w:val="20"/>
        </w:rPr>
        <w:t>"</w:t>
      </w:r>
      <w:r>
        <w:rPr>
          <w:rFonts w:cs="Arial" w:hAnsi="Arial" w:eastAsia="Arial" w:ascii="Arial"/>
          <w:color w:val="575457"/>
          <w:spacing w:val="0"/>
          <w:w w:val="103"/>
          <w:sz w:val="20"/>
          <w:szCs w:val="20"/>
        </w:rPr>
        <w:t>,</w:t>
      </w:r>
      <w:r>
        <w:rPr>
          <w:rFonts w:cs="Arial" w:hAnsi="Arial" w:eastAsia="Arial" w:ascii="Arial"/>
          <w:color w:val="575457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575457"/>
          <w:spacing w:val="17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94"/>
          <w:sz w:val="20"/>
          <w:szCs w:val="20"/>
        </w:rPr>
        <w:t>P</w:t>
      </w:r>
      <w:r>
        <w:rPr>
          <w:rFonts w:cs="Arial" w:hAnsi="Arial" w:eastAsia="Arial" w:ascii="Arial"/>
          <w:color w:val="2F2B2E"/>
          <w:spacing w:val="0"/>
          <w:w w:val="94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19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-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2F2B2E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3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81"/>
          <w:sz w:val="20"/>
          <w:szCs w:val="20"/>
        </w:rPr>
        <w:t>S</w:t>
      </w:r>
      <w:r>
        <w:rPr>
          <w:rFonts w:cs="Arial" w:hAnsi="Arial" w:eastAsia="Arial" w:ascii="Arial"/>
          <w:color w:val="2F2B2E"/>
          <w:spacing w:val="0"/>
          <w:w w:val="99"/>
          <w:sz w:val="20"/>
          <w:szCs w:val="20"/>
        </w:rPr>
        <w:t>U</w:t>
      </w:r>
      <w:r>
        <w:rPr>
          <w:rFonts w:cs="Arial" w:hAnsi="Arial" w:eastAsia="Arial" w:ascii="Arial"/>
          <w:color w:val="2F2B2E"/>
          <w:spacing w:val="0"/>
          <w:w w:val="108"/>
          <w:sz w:val="20"/>
          <w:szCs w:val="20"/>
        </w:rPr>
        <w:t>JE</w:t>
      </w:r>
      <w:r>
        <w:rPr>
          <w:rFonts w:cs="Arial" w:hAnsi="Arial" w:eastAsia="Arial" w:ascii="Arial"/>
          <w:color w:val="2F2B2E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2F2B2E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2F2B2E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2F2B2E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2F2B2E"/>
          <w:spacing w:val="-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ES</w:t>
      </w:r>
      <w:r>
        <w:rPr>
          <w:rFonts w:cs="Arial" w:hAnsi="Arial" w:eastAsia="Arial" w:ascii="Arial"/>
          <w:color w:val="2F2B2E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2F2B2E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2F2B2E"/>
          <w:spacing w:val="0"/>
          <w:w w:val="116"/>
          <w:sz w:val="20"/>
          <w:szCs w:val="20"/>
        </w:rPr>
        <w:t>L</w:t>
      </w:r>
      <w:r>
        <w:rPr>
          <w:rFonts w:cs="Arial" w:hAnsi="Arial" w:eastAsia="Arial" w:ascii="Arial"/>
          <w:color w:val="2F2B2E"/>
          <w:spacing w:val="0"/>
          <w:w w:val="108"/>
          <w:sz w:val="20"/>
          <w:szCs w:val="20"/>
        </w:rPr>
        <w:t>Á</w:t>
      </w:r>
      <w:r>
        <w:rPr>
          <w:rFonts w:cs="Arial" w:hAnsi="Arial" w:eastAsia="Arial" w:ascii="Arial"/>
          <w:color w:val="2F2B2E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2F2B2E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2F2B2E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2F2B2E"/>
          <w:spacing w:val="0"/>
          <w:w w:val="116"/>
          <w:sz w:val="20"/>
          <w:szCs w:val="20"/>
        </w:rPr>
        <w:t>L</w:t>
      </w:r>
      <w:r>
        <w:rPr>
          <w:rFonts w:cs="Arial" w:hAnsi="Arial" w:eastAsia="Arial" w:ascii="Arial"/>
          <w:color w:val="2F2B2E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2F2B2E"/>
          <w:spacing w:val="0"/>
          <w:w w:val="116"/>
          <w:sz w:val="20"/>
          <w:szCs w:val="20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2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20"/>
          <w:szCs w:val="20"/>
        </w:rPr>
        <w:jc w:val="center"/>
        <w:ind w:left="3608" w:right="4498"/>
      </w:pPr>
      <w:r>
        <w:rPr>
          <w:rFonts w:cs="Arial" w:hAnsi="Arial" w:eastAsia="Arial" w:ascii="Arial"/>
          <w:color w:val="2F2B2E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2F2B2E"/>
          <w:w w:val="140"/>
          <w:sz w:val="20"/>
          <w:szCs w:val="20"/>
        </w:rPr>
        <w:t>E</w:t>
      </w:r>
      <w:r>
        <w:rPr>
          <w:rFonts w:cs="Arial" w:hAnsi="Arial" w:eastAsia="Arial" w:ascii="Arial"/>
          <w:color w:val="2F2B2E"/>
          <w:w w:val="134"/>
          <w:sz w:val="20"/>
          <w:szCs w:val="20"/>
        </w:rPr>
        <w:t>C</w:t>
      </w:r>
      <w:r>
        <w:rPr>
          <w:rFonts w:cs="Arial" w:hAnsi="Arial" w:eastAsia="Arial" w:ascii="Arial"/>
          <w:color w:val="2F2B2E"/>
          <w:w w:val="161"/>
          <w:sz w:val="20"/>
          <w:szCs w:val="20"/>
        </w:rPr>
        <w:t>L</w:t>
      </w:r>
      <w:r>
        <w:rPr>
          <w:rFonts w:cs="Arial" w:hAnsi="Arial" w:eastAsia="Arial" w:ascii="Arial"/>
          <w:color w:val="2F2B2E"/>
          <w:w w:val="151"/>
          <w:sz w:val="20"/>
          <w:szCs w:val="20"/>
        </w:rPr>
        <w:t>A</w:t>
      </w:r>
      <w:r>
        <w:rPr>
          <w:rFonts w:cs="Arial" w:hAnsi="Arial" w:eastAsia="Arial" w:ascii="Arial"/>
          <w:color w:val="2F2B2E"/>
          <w:w w:val="139"/>
          <w:sz w:val="20"/>
          <w:szCs w:val="20"/>
        </w:rPr>
        <w:t>R</w:t>
      </w:r>
      <w:r>
        <w:rPr>
          <w:rFonts w:cs="Arial" w:hAnsi="Arial" w:eastAsia="Arial" w:ascii="Arial"/>
          <w:color w:val="2F2B2E"/>
          <w:w w:val="151"/>
          <w:sz w:val="20"/>
          <w:szCs w:val="20"/>
        </w:rPr>
        <w:t>A</w:t>
      </w:r>
      <w:r>
        <w:rPr>
          <w:rFonts w:cs="Arial" w:hAnsi="Arial" w:eastAsia="Arial" w:ascii="Arial"/>
          <w:color w:val="2F2B2E"/>
          <w:w w:val="134"/>
          <w:sz w:val="20"/>
          <w:szCs w:val="20"/>
        </w:rPr>
        <w:t>C</w:t>
      </w:r>
      <w:r>
        <w:rPr>
          <w:rFonts w:cs="Arial" w:hAnsi="Arial" w:eastAsia="Arial" w:ascii="Arial"/>
          <w:color w:val="2F2B2E"/>
          <w:w w:val="194"/>
          <w:sz w:val="20"/>
          <w:szCs w:val="20"/>
        </w:rPr>
        <w:t>I</w:t>
      </w:r>
      <w:r>
        <w:rPr>
          <w:rFonts w:cs="Arial" w:hAnsi="Arial" w:eastAsia="Arial" w:ascii="Arial"/>
          <w:color w:val="2F2B2E"/>
          <w:w w:val="139"/>
          <w:sz w:val="20"/>
          <w:szCs w:val="20"/>
        </w:rPr>
        <w:t>O</w:t>
      </w:r>
      <w:r>
        <w:rPr>
          <w:rFonts w:cs="Arial" w:hAnsi="Arial" w:eastAsia="Arial" w:ascii="Arial"/>
          <w:color w:val="2F2B2E"/>
          <w:w w:val="134"/>
          <w:sz w:val="20"/>
          <w:szCs w:val="20"/>
        </w:rPr>
        <w:t>N</w:t>
      </w:r>
      <w:r>
        <w:rPr>
          <w:rFonts w:cs="Arial" w:hAnsi="Arial" w:eastAsia="Arial" w:ascii="Arial"/>
          <w:color w:val="2F2B2E"/>
          <w:w w:val="145"/>
          <w:sz w:val="20"/>
          <w:szCs w:val="20"/>
        </w:rPr>
        <w:t>E</w:t>
      </w:r>
      <w:r>
        <w:rPr>
          <w:rFonts w:cs="Arial" w:hAnsi="Arial" w:eastAsia="Arial" w:ascii="Arial"/>
          <w:color w:val="2F2B2E"/>
          <w:w w:val="140"/>
          <w:sz w:val="20"/>
          <w:szCs w:val="20"/>
        </w:rPr>
        <w:t>S</w:t>
      </w:r>
      <w:r>
        <w:rPr>
          <w:rFonts w:cs="Arial" w:hAnsi="Arial" w:eastAsia="Arial" w:ascii="Arial"/>
          <w:color w:val="000000"/>
          <w:w w:val="10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8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ind w:left="150" w:right="3618"/>
      </w:pPr>
      <w:r>
        <w:rPr>
          <w:rFonts w:cs="Arial" w:hAnsi="Arial" w:eastAsia="Arial" w:ascii="Arial"/>
          <w:color w:val="2F2B2E"/>
          <w:w w:val="64"/>
          <w:sz w:val="20"/>
          <w:szCs w:val="20"/>
        </w:rPr>
        <w:t>l</w:t>
      </w:r>
      <w:r>
        <w:rPr>
          <w:rFonts w:cs="Arial" w:hAnsi="Arial" w:eastAsia="Arial" w:ascii="Arial"/>
          <w:color w:val="575457"/>
          <w:w w:val="103"/>
          <w:sz w:val="20"/>
          <w:szCs w:val="20"/>
        </w:rPr>
        <w:t>.</w:t>
      </w:r>
      <w:r>
        <w:rPr>
          <w:rFonts w:cs="Arial" w:hAnsi="Arial" w:eastAsia="Arial" w:ascii="Arial"/>
          <w:color w:val="575457"/>
          <w:w w:val="100"/>
          <w:sz w:val="20"/>
          <w:szCs w:val="20"/>
        </w:rPr>
        <w:t>        </w:t>
      </w:r>
      <w:r>
        <w:rPr>
          <w:rFonts w:cs="Arial" w:hAnsi="Arial" w:eastAsia="Arial" w:ascii="Arial"/>
          <w:color w:val="575457"/>
          <w:spacing w:val="-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75457"/>
          <w:spacing w:val="0"/>
          <w:w w:val="111"/>
          <w:sz w:val="20"/>
          <w:szCs w:val="20"/>
        </w:rPr>
        <w:t>"</w:t>
      </w:r>
      <w:r>
        <w:rPr>
          <w:rFonts w:cs="Arial" w:hAnsi="Arial" w:eastAsia="Arial" w:ascii="Arial"/>
          <w:color w:val="424142"/>
          <w:spacing w:val="0"/>
          <w:w w:val="103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2"/>
          <w:sz w:val="20"/>
          <w:szCs w:val="20"/>
        </w:rPr>
        <w:t>P</w:t>
      </w:r>
      <w:r>
        <w:rPr>
          <w:rFonts w:cs="Arial" w:hAnsi="Arial" w:eastAsia="Arial" w:ascii="Arial"/>
          <w:color w:val="2F2B2E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2F2B2E"/>
          <w:spacing w:val="0"/>
          <w:w w:val="108"/>
          <w:sz w:val="20"/>
          <w:szCs w:val="20"/>
        </w:rPr>
        <w:t>Y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142"/>
          <w:sz w:val="20"/>
          <w:szCs w:val="20"/>
        </w:rPr>
        <w:t>"</w:t>
      </w:r>
      <w:r>
        <w:rPr>
          <w:rFonts w:cs="Arial" w:hAnsi="Arial" w:eastAsia="Arial" w:ascii="Arial"/>
          <w:color w:val="424142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-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RA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ÉS</w:t>
      </w:r>
      <w:r>
        <w:rPr>
          <w:rFonts w:cs="Arial" w:hAnsi="Arial" w:eastAsia="Arial" w:ascii="Arial"/>
          <w:color w:val="2F2B2E"/>
          <w:spacing w:val="2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2F2B2E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97"/>
          <w:sz w:val="20"/>
          <w:szCs w:val="20"/>
        </w:rPr>
        <w:t>LEG</w:t>
      </w:r>
      <w:r>
        <w:rPr>
          <w:rFonts w:cs="Arial" w:hAnsi="Arial" w:eastAsia="Arial" w:ascii="Arial"/>
          <w:color w:val="2F2B2E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10"/>
          <w:sz w:val="20"/>
          <w:szCs w:val="20"/>
        </w:rPr>
        <w:t>L</w:t>
      </w:r>
      <w:r>
        <w:rPr>
          <w:rFonts w:cs="Arial" w:hAnsi="Arial" w:eastAsia="Arial" w:ascii="Arial"/>
          <w:color w:val="2F2B2E"/>
          <w:spacing w:val="0"/>
          <w:w w:val="90"/>
          <w:sz w:val="20"/>
          <w:szCs w:val="20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2"/>
          <w:szCs w:val="22"/>
        </w:rPr>
        <w:jc w:val="left"/>
        <w:spacing w:before="11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ind w:left="719" w:right="963" w:hanging="562"/>
      </w:pPr>
      <w:r>
        <w:rPr>
          <w:rFonts w:cs="Arial" w:hAnsi="Arial" w:eastAsia="Arial" w:ascii="Arial"/>
          <w:color w:val="424142"/>
          <w:w w:val="25"/>
          <w:sz w:val="20"/>
          <w:szCs w:val="20"/>
        </w:rPr>
        <w:t>1</w:t>
      </w:r>
      <w:r>
        <w:rPr>
          <w:rFonts w:cs="Arial" w:hAnsi="Arial" w:eastAsia="Arial" w:ascii="Arial"/>
          <w:color w:val="575457"/>
          <w:w w:val="103"/>
          <w:sz w:val="20"/>
          <w:szCs w:val="20"/>
        </w:rPr>
        <w:t>.</w:t>
      </w:r>
      <w:r>
        <w:rPr>
          <w:rFonts w:cs="Arial" w:hAnsi="Arial" w:eastAsia="Arial" w:ascii="Arial"/>
          <w:color w:val="424142"/>
          <w:w w:val="77"/>
          <w:sz w:val="20"/>
          <w:szCs w:val="20"/>
        </w:rPr>
        <w:t>1</w:t>
      </w:r>
      <w:r>
        <w:rPr>
          <w:rFonts w:cs="Arial" w:hAnsi="Arial" w:eastAsia="Arial" w:ascii="Arial"/>
          <w:color w:val="424142"/>
          <w:w w:val="142"/>
          <w:sz w:val="20"/>
          <w:szCs w:val="20"/>
        </w:rPr>
        <w:t>.</w:t>
      </w:r>
      <w:r>
        <w:rPr>
          <w:rFonts w:cs="Arial" w:hAnsi="Arial" w:eastAsia="Arial" w:ascii="Arial"/>
          <w:color w:val="424142"/>
          <w:spacing w:val="0"/>
          <w:w w:val="142"/>
          <w:sz w:val="20"/>
          <w:szCs w:val="20"/>
        </w:rPr>
        <w:t>  </w:t>
      </w:r>
      <w:r>
        <w:rPr>
          <w:rFonts w:cs="Arial" w:hAnsi="Arial" w:eastAsia="Arial" w:ascii="Arial"/>
          <w:color w:val="424142"/>
          <w:spacing w:val="41"/>
          <w:w w:val="142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79"/>
          <w:sz w:val="20"/>
          <w:szCs w:val="20"/>
        </w:rPr>
        <w:t>U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1"/>
          <w:w w:val="113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AS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V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10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23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75"/>
          <w:sz w:val="20"/>
          <w:szCs w:val="20"/>
        </w:rPr>
        <w:t>P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2"/>
          <w:sz w:val="20"/>
          <w:szCs w:val="20"/>
        </w:rPr>
        <w:t>P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37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33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6"/>
          <w:sz w:val="20"/>
          <w:szCs w:val="20"/>
        </w:rPr>
        <w:t>M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575457"/>
          <w:spacing w:val="0"/>
          <w:w w:val="97"/>
          <w:sz w:val="20"/>
          <w:szCs w:val="20"/>
        </w:rPr>
        <w:t>Y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89878A"/>
          <w:spacing w:val="0"/>
          <w:w w:val="64"/>
          <w:sz w:val="20"/>
          <w:szCs w:val="20"/>
        </w:rPr>
        <w:t>,</w:t>
      </w:r>
      <w:r>
        <w:rPr>
          <w:rFonts w:cs="Arial" w:hAnsi="Arial" w:eastAsia="Arial" w:ascii="Arial"/>
          <w:color w:val="89878A"/>
          <w:spacing w:val="23"/>
          <w:w w:val="64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2F2B2E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33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79"/>
          <w:sz w:val="20"/>
          <w:szCs w:val="20"/>
        </w:rPr>
        <w:t>J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U</w:t>
      </w:r>
      <w:r>
        <w:rPr>
          <w:rFonts w:cs="Arial" w:hAnsi="Arial" w:eastAsia="Arial" w:ascii="Arial"/>
          <w:color w:val="2F2B2E"/>
          <w:spacing w:val="0"/>
          <w:w w:val="104"/>
          <w:sz w:val="20"/>
          <w:szCs w:val="20"/>
        </w:rPr>
        <w:t>R</w:t>
      </w:r>
      <w:r>
        <w:rPr>
          <w:rFonts w:cs="Arial" w:hAnsi="Arial" w:eastAsia="Arial" w:ascii="Arial"/>
          <w:color w:val="575457"/>
          <w:spacing w:val="0"/>
          <w:w w:val="103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26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24142"/>
          <w:spacing w:val="2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M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N</w:t>
      </w:r>
      <w:r>
        <w:rPr>
          <w:rFonts w:cs="Arial" w:hAnsi="Arial" w:eastAsia="Arial" w:ascii="Arial"/>
          <w:color w:val="575457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9C9C9F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9C9C9F"/>
          <w:spacing w:val="4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CR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3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Ú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B</w:t>
      </w:r>
      <w:r>
        <w:rPr>
          <w:rFonts w:cs="Arial" w:hAnsi="Arial" w:eastAsia="Arial" w:ascii="Arial"/>
          <w:color w:val="424142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  </w:t>
      </w:r>
      <w:r>
        <w:rPr>
          <w:rFonts w:cs="Arial" w:hAnsi="Arial" w:eastAsia="Arial" w:ascii="Arial"/>
          <w:color w:val="424142"/>
          <w:spacing w:val="27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1"/>
          <w:sz w:val="20"/>
          <w:szCs w:val="20"/>
        </w:rPr>
        <w:t>YT</w:t>
      </w:r>
      <w:r>
        <w:rPr>
          <w:rFonts w:cs="Arial" w:hAnsi="Arial" w:eastAsia="Arial" w:ascii="Arial"/>
          <w:color w:val="89878A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89878A"/>
          <w:spacing w:val="0"/>
          <w:w w:val="77"/>
          <w:sz w:val="20"/>
          <w:szCs w:val="20"/>
        </w:rPr>
        <w:t>  </w:t>
      </w:r>
      <w:r>
        <w:rPr>
          <w:rFonts w:cs="Arial" w:hAnsi="Arial" w:eastAsia="Arial" w:ascii="Arial"/>
          <w:color w:val="89878A"/>
          <w:spacing w:val="34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9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  </w:t>
      </w:r>
      <w:r>
        <w:rPr>
          <w:rFonts w:cs="Arial" w:hAnsi="Arial" w:eastAsia="Arial" w:ascii="Arial"/>
          <w:color w:val="424142"/>
          <w:spacing w:val="20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1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91"/>
          <w:sz w:val="20"/>
          <w:szCs w:val="20"/>
        </w:rPr>
        <w:t>  </w:t>
      </w:r>
      <w:r>
        <w:rPr>
          <w:rFonts w:cs="Arial" w:hAnsi="Arial" w:eastAsia="Arial" w:ascii="Arial"/>
          <w:color w:val="424142"/>
          <w:spacing w:val="28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2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4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24142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2F2B2E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79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V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2F2B2E"/>
          <w:spacing w:val="0"/>
          <w:w w:val="102"/>
          <w:sz w:val="20"/>
          <w:szCs w:val="20"/>
        </w:rPr>
        <w:t>B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  </w:t>
      </w:r>
      <w:r>
        <w:rPr>
          <w:rFonts w:cs="Arial" w:hAnsi="Arial" w:eastAsia="Arial" w:ascii="Arial"/>
          <w:color w:val="424142"/>
          <w:spacing w:val="27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4"/>
          <w:sz w:val="20"/>
          <w:szCs w:val="20"/>
        </w:rPr>
        <w:t>2</w:t>
      </w:r>
      <w:r>
        <w:rPr>
          <w:rFonts w:cs="Arial" w:hAnsi="Arial" w:eastAsia="Arial" w:ascii="Arial"/>
          <w:color w:val="424142"/>
          <w:spacing w:val="0"/>
          <w:w w:val="103"/>
          <w:sz w:val="20"/>
          <w:szCs w:val="20"/>
        </w:rPr>
        <w:t>0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0</w:t>
      </w:r>
      <w:r>
        <w:rPr>
          <w:rFonts w:cs="Arial" w:hAnsi="Arial" w:eastAsia="Arial" w:ascii="Arial"/>
          <w:color w:val="424142"/>
          <w:spacing w:val="0"/>
          <w:w w:val="103"/>
          <w:sz w:val="20"/>
          <w:szCs w:val="20"/>
        </w:rPr>
        <w:t>0</w:t>
      </w:r>
      <w:r>
        <w:rPr>
          <w:rFonts w:cs="Arial" w:hAnsi="Arial" w:eastAsia="Arial" w:ascii="Arial"/>
          <w:color w:val="89878A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89878A"/>
          <w:spacing w:val="0"/>
          <w:w w:val="77"/>
          <w:sz w:val="20"/>
          <w:szCs w:val="20"/>
        </w:rPr>
        <w:t>  </w:t>
      </w:r>
      <w:r>
        <w:rPr>
          <w:rFonts w:cs="Arial" w:hAnsi="Arial" w:eastAsia="Arial" w:ascii="Arial"/>
          <w:color w:val="89878A"/>
          <w:spacing w:val="34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6"/>
          <w:sz w:val="20"/>
          <w:szCs w:val="20"/>
        </w:rPr>
        <w:t>M</w:t>
      </w:r>
      <w:r>
        <w:rPr>
          <w:rFonts w:cs="Arial" w:hAnsi="Arial" w:eastAsia="Arial" w:ascii="Arial"/>
          <w:color w:val="2F2B2E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4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18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89"/>
          <w:sz w:val="20"/>
          <w:szCs w:val="20"/>
        </w:rPr>
        <w:t>U</w:t>
      </w:r>
      <w:r>
        <w:rPr>
          <w:rFonts w:cs="Arial" w:hAnsi="Arial" w:eastAsia="Arial" w:ascii="Arial"/>
          <w:color w:val="424142"/>
          <w:spacing w:val="0"/>
          <w:w w:val="104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52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Ú</w:t>
      </w:r>
      <w:r>
        <w:rPr>
          <w:rFonts w:cs="Arial" w:hAnsi="Arial" w:eastAsia="Arial" w:ascii="Arial"/>
          <w:color w:val="2F2B2E"/>
          <w:spacing w:val="0"/>
          <w:w w:val="108"/>
          <w:sz w:val="20"/>
          <w:szCs w:val="20"/>
        </w:rPr>
        <w:t>B</w:t>
      </w:r>
      <w:r>
        <w:rPr>
          <w:rFonts w:cs="Arial" w:hAnsi="Arial" w:eastAsia="Arial" w:ascii="Arial"/>
          <w:color w:val="2F2B2E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52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51"/>
          <w:sz w:val="20"/>
          <w:szCs w:val="20"/>
        </w:rPr>
        <w:t>1</w:t>
      </w:r>
      <w:r>
        <w:rPr>
          <w:rFonts w:cs="Arial" w:hAnsi="Arial" w:eastAsia="Arial" w:ascii="Arial"/>
          <w:color w:val="424142"/>
          <w:spacing w:val="0"/>
          <w:w w:val="123"/>
          <w:sz w:val="20"/>
          <w:szCs w:val="20"/>
        </w:rPr>
        <w:t>6</w:t>
      </w:r>
      <w:r>
        <w:rPr>
          <w:rFonts w:cs="Arial" w:hAnsi="Arial" w:eastAsia="Arial" w:ascii="Arial"/>
          <w:color w:val="424142"/>
          <w:spacing w:val="0"/>
          <w:w w:val="103"/>
          <w:sz w:val="20"/>
          <w:szCs w:val="20"/>
        </w:rPr>
        <w:t>6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3</w:t>
      </w:r>
      <w:r>
        <w:rPr>
          <w:rFonts w:cs="Arial" w:hAnsi="Arial" w:eastAsia="Arial" w:ascii="Arial"/>
          <w:color w:val="424142"/>
          <w:spacing w:val="52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2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4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24142"/>
          <w:spacing w:val="3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F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7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2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79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OT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4"/>
          <w:w w:val="106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92"/>
          <w:sz w:val="20"/>
          <w:szCs w:val="20"/>
        </w:rPr>
        <w:t>P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Ú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B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  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O</w:t>
      </w:r>
      <w:r>
        <w:rPr>
          <w:rFonts w:cs="Arial" w:hAnsi="Arial" w:eastAsia="Arial" w:ascii="Arial"/>
          <w:color w:val="89878A"/>
          <w:spacing w:val="0"/>
          <w:w w:val="92"/>
          <w:sz w:val="20"/>
          <w:szCs w:val="20"/>
        </w:rPr>
        <w:t>.</w:t>
      </w:r>
      <w:r>
        <w:rPr>
          <w:rFonts w:cs="Arial" w:hAnsi="Arial" w:eastAsia="Arial" w:ascii="Arial"/>
          <w:color w:val="89878A"/>
          <w:spacing w:val="0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89878A"/>
          <w:spacing w:val="15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575457"/>
          <w:spacing w:val="0"/>
          <w:w w:val="100"/>
          <w:sz w:val="20"/>
          <w:szCs w:val="20"/>
        </w:rPr>
        <w:t>3</w:t>
      </w:r>
      <w:r>
        <w:rPr>
          <w:rFonts w:cs="Arial" w:hAnsi="Arial" w:eastAsia="Arial" w:ascii="Arial"/>
          <w:color w:val="575457"/>
          <w:spacing w:val="0"/>
          <w:w w:val="100"/>
          <w:sz w:val="20"/>
          <w:szCs w:val="20"/>
        </w:rPr>
        <w:t>3</w:t>
      </w:r>
      <w:r>
        <w:rPr>
          <w:rFonts w:cs="Arial" w:hAnsi="Arial" w:eastAsia="Arial" w:ascii="Arial"/>
          <w:color w:val="575457"/>
          <w:spacing w:val="3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P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M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5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575457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575457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44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79"/>
          <w:sz w:val="20"/>
          <w:szCs w:val="20"/>
        </w:rPr>
        <w:t>J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U</w:t>
      </w:r>
      <w:r>
        <w:rPr>
          <w:rFonts w:cs="Arial" w:hAnsi="Arial" w:eastAsia="Arial" w:ascii="Arial"/>
          <w:color w:val="2F2B2E"/>
          <w:spacing w:val="0"/>
          <w:w w:val="99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44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2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96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2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2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2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241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OS</w:t>
      </w:r>
      <w:r>
        <w:rPr>
          <w:rFonts w:cs="Arial" w:hAnsi="Arial" w:eastAsia="Arial" w:ascii="Arial"/>
          <w:color w:val="575457"/>
          <w:spacing w:val="0"/>
          <w:w w:val="103"/>
          <w:sz w:val="20"/>
          <w:szCs w:val="20"/>
        </w:rPr>
        <w:t>Í</w:t>
      </w:r>
      <w:r>
        <w:rPr>
          <w:rFonts w:cs="Arial" w:hAnsi="Arial" w:eastAsia="Arial" w:ascii="Arial"/>
          <w:color w:val="89878A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89878A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89878A"/>
          <w:spacing w:val="1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9"/>
          <w:sz w:val="20"/>
          <w:szCs w:val="20"/>
        </w:rPr>
        <w:t>LI</w:t>
      </w:r>
      <w:r>
        <w:rPr>
          <w:rFonts w:cs="Arial" w:hAnsi="Arial" w:eastAsia="Arial" w:ascii="Arial"/>
          <w:color w:val="424142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89878A"/>
          <w:spacing w:val="0"/>
          <w:w w:val="89"/>
          <w:sz w:val="20"/>
          <w:szCs w:val="20"/>
        </w:rPr>
        <w:t>.</w:t>
      </w:r>
      <w:r>
        <w:rPr>
          <w:rFonts w:cs="Arial" w:hAnsi="Arial" w:eastAsia="Arial" w:ascii="Arial"/>
          <w:color w:val="89878A"/>
          <w:spacing w:val="0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89878A"/>
          <w:spacing w:val="18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3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ZA</w:t>
      </w:r>
      <w:r>
        <w:rPr>
          <w:rFonts w:cs="Arial" w:hAnsi="Arial" w:eastAsia="Arial" w:ascii="Arial"/>
          <w:color w:val="424142"/>
          <w:spacing w:val="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Í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737074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73707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38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CR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26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87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87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42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79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G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26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Ú</w:t>
      </w:r>
      <w:r>
        <w:rPr>
          <w:rFonts w:cs="Arial" w:hAnsi="Arial" w:eastAsia="Arial" w:ascii="Arial"/>
          <w:color w:val="2F2B2E"/>
          <w:spacing w:val="0"/>
          <w:w w:val="102"/>
          <w:sz w:val="20"/>
          <w:szCs w:val="20"/>
        </w:rPr>
        <w:t>B</w:t>
      </w:r>
      <w:r>
        <w:rPr>
          <w:rFonts w:cs="Arial" w:hAnsi="Arial" w:eastAsia="Arial" w:ascii="Arial"/>
          <w:color w:val="424142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26"/>
          <w:w w:val="106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24142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575457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31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575457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575457"/>
          <w:spacing w:val="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575457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4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4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4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5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OS</w:t>
      </w:r>
      <w:r>
        <w:rPr>
          <w:rFonts w:cs="Arial" w:hAnsi="Arial" w:eastAsia="Arial" w:ascii="Arial"/>
          <w:color w:val="424142"/>
          <w:spacing w:val="0"/>
          <w:w w:val="103"/>
          <w:sz w:val="20"/>
          <w:szCs w:val="20"/>
        </w:rPr>
        <w:t>Í</w:t>
      </w:r>
      <w:r>
        <w:rPr>
          <w:rFonts w:cs="Arial" w:hAnsi="Arial" w:eastAsia="Arial" w:ascii="Arial"/>
          <w:color w:val="89878A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89878A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89878A"/>
          <w:spacing w:val="23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6"/>
          <w:sz w:val="20"/>
          <w:szCs w:val="20"/>
        </w:rPr>
        <w:t>S</w:t>
      </w:r>
      <w:r>
        <w:rPr>
          <w:rFonts w:cs="Arial" w:hAnsi="Arial" w:eastAsia="Arial" w:ascii="Arial"/>
          <w:color w:val="89878A"/>
          <w:spacing w:val="0"/>
          <w:w w:val="77"/>
          <w:sz w:val="20"/>
          <w:szCs w:val="20"/>
        </w:rPr>
        <w:t>.</w:t>
      </w:r>
      <w:r>
        <w:rPr>
          <w:rFonts w:cs="Arial" w:hAnsi="Arial" w:eastAsia="Arial" w:ascii="Arial"/>
          <w:color w:val="424142"/>
          <w:spacing w:val="0"/>
          <w:w w:val="116"/>
          <w:sz w:val="20"/>
          <w:szCs w:val="20"/>
        </w:rPr>
        <w:t>L</w:t>
      </w:r>
      <w:r>
        <w:rPr>
          <w:rFonts w:cs="Arial" w:hAnsi="Arial" w:eastAsia="Arial" w:ascii="Arial"/>
          <w:color w:val="89878A"/>
          <w:spacing w:val="0"/>
          <w:w w:val="77"/>
          <w:sz w:val="20"/>
          <w:szCs w:val="20"/>
        </w:rPr>
        <w:t>.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P</w:t>
      </w:r>
      <w:r>
        <w:rPr>
          <w:rFonts w:cs="Arial" w:hAnsi="Arial" w:eastAsia="Arial" w:ascii="Arial"/>
          <w:color w:val="89878A"/>
          <w:spacing w:val="0"/>
          <w:w w:val="77"/>
          <w:sz w:val="20"/>
          <w:szCs w:val="20"/>
        </w:rPr>
        <w:t>.</w:t>
      </w:r>
      <w:r>
        <w:rPr>
          <w:rFonts w:cs="Arial" w:hAnsi="Arial" w:eastAsia="Arial" w:ascii="Arial"/>
          <w:color w:val="737074"/>
          <w:spacing w:val="0"/>
          <w:w w:val="103"/>
          <w:sz w:val="20"/>
          <w:szCs w:val="20"/>
        </w:rPr>
        <w:t>,</w:t>
      </w:r>
      <w:r>
        <w:rPr>
          <w:rFonts w:cs="Arial" w:hAnsi="Arial" w:eastAsia="Arial" w:ascii="Arial"/>
          <w:color w:val="737074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737074"/>
          <w:spacing w:val="31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B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J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40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92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16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79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Ú</w:t>
      </w:r>
      <w:r>
        <w:rPr>
          <w:rFonts w:cs="Arial" w:hAnsi="Arial" w:eastAsia="Arial" w:ascii="Arial"/>
          <w:color w:val="424142"/>
          <w:spacing w:val="0"/>
          <w:w w:val="103"/>
          <w:sz w:val="20"/>
          <w:szCs w:val="20"/>
        </w:rPr>
        <w:t>M</w:t>
      </w:r>
      <w:r>
        <w:rPr>
          <w:rFonts w:cs="Arial" w:hAnsi="Arial" w:eastAsia="Arial" w:ascii="Arial"/>
          <w:color w:val="2F2B2E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1"/>
          <w:w w:val="106"/>
          <w:sz w:val="20"/>
          <w:szCs w:val="20"/>
        </w:rPr>
        <w:t> </w:t>
      </w:r>
      <w:r>
        <w:rPr>
          <w:rFonts w:cs="Arial" w:hAnsi="Arial" w:eastAsia="Arial" w:ascii="Arial"/>
          <w:color w:val="575457"/>
          <w:spacing w:val="0"/>
          <w:w w:val="84"/>
          <w:sz w:val="20"/>
          <w:szCs w:val="20"/>
        </w:rPr>
        <w:t>3</w:t>
      </w:r>
      <w:r>
        <w:rPr>
          <w:rFonts w:cs="Arial" w:hAnsi="Arial" w:eastAsia="Arial" w:ascii="Arial"/>
          <w:color w:val="424142"/>
          <w:spacing w:val="0"/>
          <w:w w:val="103"/>
          <w:sz w:val="20"/>
          <w:szCs w:val="20"/>
        </w:rPr>
        <w:t>4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1</w:t>
      </w:r>
      <w:r>
        <w:rPr>
          <w:rFonts w:cs="Arial" w:hAnsi="Arial" w:eastAsia="Arial" w:ascii="Arial"/>
          <w:color w:val="424142"/>
          <w:spacing w:val="0"/>
          <w:w w:val="123"/>
          <w:sz w:val="20"/>
          <w:szCs w:val="20"/>
        </w:rPr>
        <w:t>5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1</w:t>
      </w:r>
      <w:r>
        <w:rPr>
          <w:rFonts w:cs="Arial" w:hAnsi="Arial" w:eastAsia="Arial" w:ascii="Arial"/>
          <w:color w:val="737074"/>
          <w:spacing w:val="0"/>
          <w:w w:val="129"/>
          <w:sz w:val="20"/>
          <w:szCs w:val="20"/>
        </w:rPr>
        <w:t>,</w:t>
      </w:r>
      <w:r>
        <w:rPr>
          <w:rFonts w:cs="Arial" w:hAnsi="Arial" w:eastAsia="Arial" w:ascii="Arial"/>
          <w:color w:val="737074"/>
          <w:spacing w:val="0"/>
          <w:w w:val="129"/>
          <w:sz w:val="20"/>
          <w:szCs w:val="20"/>
        </w:rPr>
        <w:t> </w:t>
      </w:r>
      <w:r>
        <w:rPr>
          <w:rFonts w:cs="Arial" w:hAnsi="Arial" w:eastAsia="Arial" w:ascii="Arial"/>
          <w:color w:val="737074"/>
          <w:spacing w:val="16"/>
          <w:w w:val="129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5"/>
          <w:sz w:val="20"/>
          <w:szCs w:val="20"/>
        </w:rPr>
        <w:t>F</w:t>
      </w:r>
      <w:r>
        <w:rPr>
          <w:rFonts w:cs="Arial" w:hAnsi="Arial" w:eastAsia="Arial" w:ascii="Arial"/>
          <w:color w:val="424142"/>
          <w:spacing w:val="0"/>
          <w:w w:val="95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95"/>
          <w:sz w:val="20"/>
          <w:szCs w:val="20"/>
        </w:rPr>
        <w:t>J</w:t>
      </w:r>
      <w:r>
        <w:rPr>
          <w:rFonts w:cs="Arial" w:hAnsi="Arial" w:eastAsia="Arial" w:ascii="Arial"/>
          <w:color w:val="424142"/>
          <w:spacing w:val="0"/>
          <w:w w:val="95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5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19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2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6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7</w:t>
      </w:r>
      <w:r>
        <w:rPr>
          <w:rFonts w:cs="Arial" w:hAnsi="Arial" w:eastAsia="Arial" w:ascii="Arial"/>
          <w:color w:val="89878A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89878A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9878A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4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86</w:t>
      </w:r>
      <w:r>
        <w:rPr>
          <w:rFonts w:cs="Arial" w:hAnsi="Arial" w:eastAsia="Arial" w:ascii="Arial"/>
          <w:color w:val="424142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6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575457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89878A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89878A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9878A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96"/>
          <w:sz w:val="20"/>
          <w:szCs w:val="20"/>
        </w:rPr>
        <w:t>P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0"/>
          <w:w w:val="96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26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575457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575457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75457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RC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89878A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89878A"/>
          <w:spacing w:val="-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51"/>
          <w:sz w:val="20"/>
          <w:szCs w:val="20"/>
        </w:rPr>
        <w:t>1</w:t>
      </w:r>
      <w:r>
        <w:rPr>
          <w:rFonts w:cs="Arial" w:hAnsi="Arial" w:eastAsia="Arial" w:ascii="Arial"/>
          <w:color w:val="424142"/>
          <w:spacing w:val="0"/>
          <w:w w:val="123"/>
          <w:sz w:val="20"/>
          <w:szCs w:val="20"/>
        </w:rPr>
        <w:t>8</w:t>
      </w:r>
      <w:r>
        <w:rPr>
          <w:rFonts w:cs="Arial" w:hAnsi="Arial" w:eastAsia="Arial" w:ascii="Arial"/>
          <w:color w:val="424142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75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4"/>
          <w:sz w:val="20"/>
          <w:szCs w:val="20"/>
        </w:rPr>
        <w:t>2</w:t>
      </w:r>
      <w:r>
        <w:rPr>
          <w:rFonts w:cs="Arial" w:hAnsi="Arial" w:eastAsia="Arial" w:ascii="Arial"/>
          <w:color w:val="424142"/>
          <w:spacing w:val="0"/>
          <w:w w:val="103"/>
          <w:sz w:val="20"/>
          <w:szCs w:val="20"/>
        </w:rPr>
        <w:t>0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0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1</w:t>
      </w:r>
      <w:r>
        <w:rPr>
          <w:rFonts w:cs="Arial" w:hAnsi="Arial" w:eastAsia="Arial" w:ascii="Arial"/>
          <w:color w:val="89878A"/>
          <w:spacing w:val="0"/>
          <w:w w:val="129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2"/>
          <w:szCs w:val="22"/>
        </w:rPr>
        <w:jc w:val="left"/>
        <w:spacing w:before="12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ind w:left="697" w:right="963" w:hanging="526"/>
      </w:pPr>
      <w:r>
        <w:pict>
          <v:shape type="#_x0000_t75" style="position:absolute;margin-left:566.066pt;margin-top:34.5248pt;width:23.046pt;height:59.0427pt;mso-position-horizontal-relative:page;mso-position-vertical-relative:paragraph;z-index:-645">
            <v:imagedata o:title="" r:id="rId5"/>
          </v:shape>
        </w:pict>
      </w:r>
      <w:r>
        <w:rPr>
          <w:rFonts w:cs="Arial" w:hAnsi="Arial" w:eastAsia="Arial" w:ascii="Arial"/>
          <w:color w:val="2F2B2E"/>
          <w:w w:val="25"/>
          <w:sz w:val="20"/>
          <w:szCs w:val="20"/>
        </w:rPr>
        <w:t>1</w:t>
      </w:r>
      <w:r>
        <w:rPr>
          <w:rFonts w:cs="Arial" w:hAnsi="Arial" w:eastAsia="Arial" w:ascii="Arial"/>
          <w:color w:val="575457"/>
          <w:w w:val="90"/>
          <w:sz w:val="20"/>
          <w:szCs w:val="20"/>
        </w:rPr>
        <w:t>.</w:t>
      </w:r>
      <w:r>
        <w:rPr>
          <w:rFonts w:cs="Arial" w:hAnsi="Arial" w:eastAsia="Arial" w:ascii="Arial"/>
          <w:color w:val="2F2B2E"/>
          <w:w w:val="103"/>
          <w:sz w:val="20"/>
          <w:szCs w:val="20"/>
        </w:rPr>
        <w:t>2</w:t>
      </w:r>
      <w:r>
        <w:rPr>
          <w:rFonts w:cs="Arial" w:hAnsi="Arial" w:eastAsia="Arial" w:ascii="Arial"/>
          <w:color w:val="737074"/>
          <w:w w:val="103"/>
          <w:sz w:val="20"/>
          <w:szCs w:val="20"/>
        </w:rPr>
        <w:t>.</w:t>
      </w:r>
      <w:r>
        <w:rPr>
          <w:rFonts w:cs="Arial" w:hAnsi="Arial" w:eastAsia="Arial" w:ascii="Arial"/>
          <w:color w:val="737074"/>
          <w:w w:val="100"/>
          <w:sz w:val="20"/>
          <w:szCs w:val="20"/>
        </w:rPr>
        <w:t>    </w:t>
      </w:r>
      <w:r>
        <w:rPr>
          <w:rFonts w:cs="Arial" w:hAnsi="Arial" w:eastAsia="Arial" w:ascii="Arial"/>
          <w:color w:val="737074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9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89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44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79"/>
          <w:sz w:val="20"/>
          <w:szCs w:val="20"/>
        </w:rPr>
        <w:t>U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575457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37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575457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Ú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B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2"/>
          <w:sz w:val="20"/>
          <w:szCs w:val="20"/>
        </w:rPr>
        <w:t>F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89878A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89878A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9878A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1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3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93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93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3"/>
          <w:sz w:val="20"/>
          <w:szCs w:val="20"/>
        </w:rPr>
        <w:t>B</w:t>
      </w:r>
      <w:r>
        <w:rPr>
          <w:rFonts w:cs="Arial" w:hAnsi="Arial" w:eastAsia="Arial" w:ascii="Arial"/>
          <w:color w:val="424142"/>
          <w:spacing w:val="0"/>
          <w:w w:val="93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93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3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93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93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93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93"/>
          <w:sz w:val="20"/>
          <w:szCs w:val="20"/>
        </w:rPr>
        <w:t>  </w:t>
      </w:r>
      <w:r>
        <w:rPr>
          <w:rFonts w:cs="Arial" w:hAnsi="Arial" w:eastAsia="Arial" w:ascii="Arial"/>
          <w:color w:val="424142"/>
          <w:spacing w:val="31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93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3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15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48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Í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CU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OS</w:t>
      </w:r>
      <w:r>
        <w:rPr>
          <w:rFonts w:cs="Arial" w:hAnsi="Arial" w:eastAsia="Arial" w:ascii="Arial"/>
          <w:color w:val="424142"/>
          <w:spacing w:val="4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9"/>
          <w:sz w:val="20"/>
          <w:szCs w:val="20"/>
        </w:rPr>
        <w:t>3</w:t>
      </w:r>
      <w:r>
        <w:rPr>
          <w:rFonts w:cs="Arial" w:hAnsi="Arial" w:eastAsia="Arial" w:ascii="Arial"/>
          <w:color w:val="737074"/>
          <w:spacing w:val="0"/>
          <w:w w:val="89"/>
          <w:sz w:val="20"/>
          <w:szCs w:val="20"/>
        </w:rPr>
        <w:t>º</w:t>
      </w:r>
      <w:r>
        <w:rPr>
          <w:rFonts w:cs="Arial" w:hAnsi="Arial" w:eastAsia="Arial" w:ascii="Arial"/>
          <w:color w:val="89878A"/>
          <w:spacing w:val="0"/>
          <w:w w:val="89"/>
          <w:sz w:val="20"/>
          <w:szCs w:val="20"/>
        </w:rPr>
        <w:t>,</w:t>
      </w:r>
      <w:r>
        <w:rPr>
          <w:rFonts w:cs="Arial" w:hAnsi="Arial" w:eastAsia="Arial" w:ascii="Arial"/>
          <w:color w:val="89878A"/>
          <w:spacing w:val="0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89878A"/>
          <w:spacing w:val="36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76"/>
          <w:sz w:val="20"/>
          <w:szCs w:val="20"/>
        </w:rPr>
        <w:t>F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11"/>
          <w:sz w:val="20"/>
          <w:szCs w:val="20"/>
        </w:rPr>
        <w:t>Ó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15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38"/>
          <w:sz w:val="20"/>
          <w:szCs w:val="20"/>
        </w:rPr>
        <w:t>I</w:t>
      </w:r>
      <w:r>
        <w:rPr>
          <w:rFonts w:cs="Arial" w:hAnsi="Arial" w:eastAsia="Arial" w:ascii="Arial"/>
          <w:color w:val="575457"/>
          <w:spacing w:val="0"/>
          <w:w w:val="103"/>
          <w:sz w:val="20"/>
          <w:szCs w:val="20"/>
        </w:rPr>
        <w:t>I</w:t>
      </w:r>
      <w:r>
        <w:rPr>
          <w:rFonts w:cs="Arial" w:hAnsi="Arial" w:eastAsia="Arial" w:ascii="Arial"/>
          <w:color w:val="575457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575457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575457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575457"/>
          <w:spacing w:val="3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4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6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3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24142"/>
          <w:spacing w:val="4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24142"/>
          <w:spacing w:val="3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Á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4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19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4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Ú</w:t>
      </w:r>
      <w:r>
        <w:rPr>
          <w:rFonts w:cs="Arial" w:hAnsi="Arial" w:eastAsia="Arial" w:ascii="Arial"/>
          <w:color w:val="2F2B2E"/>
          <w:spacing w:val="0"/>
          <w:w w:val="102"/>
          <w:sz w:val="20"/>
          <w:szCs w:val="20"/>
        </w:rPr>
        <w:t>B</w:t>
      </w:r>
      <w:r>
        <w:rPr>
          <w:rFonts w:cs="Arial" w:hAnsi="Arial" w:eastAsia="Arial" w:ascii="Arial"/>
          <w:color w:val="424142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48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2"/>
          <w:sz w:val="20"/>
          <w:szCs w:val="20"/>
        </w:rPr>
        <w:t>F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89878A"/>
          <w:spacing w:val="0"/>
          <w:w w:val="77"/>
          <w:sz w:val="20"/>
          <w:szCs w:val="20"/>
        </w:rPr>
        <w:t>;</w:t>
      </w:r>
      <w:r>
        <w:rPr>
          <w:rFonts w:cs="Arial" w:hAnsi="Arial" w:eastAsia="Arial" w:ascii="Arial"/>
          <w:color w:val="89878A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89878A"/>
          <w:spacing w:val="8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4"/>
          <w:sz w:val="20"/>
          <w:szCs w:val="20"/>
        </w:rPr>
        <w:t>2</w:t>
      </w:r>
      <w:r>
        <w:rPr>
          <w:rFonts w:cs="Arial" w:hAnsi="Arial" w:eastAsia="Arial" w:ascii="Arial"/>
          <w:color w:val="737074"/>
          <w:spacing w:val="0"/>
          <w:w w:val="208"/>
          <w:sz w:val="20"/>
          <w:szCs w:val="20"/>
        </w:rPr>
        <w:t>'</w:t>
      </w:r>
      <w:r>
        <w:rPr>
          <w:rFonts w:cs="Arial" w:hAnsi="Arial" w:eastAsia="Arial" w:ascii="Arial"/>
          <w:color w:val="737074"/>
          <w:spacing w:val="0"/>
          <w:w w:val="208"/>
          <w:sz w:val="20"/>
          <w:szCs w:val="20"/>
        </w:rPr>
        <w:t> </w:t>
      </w:r>
      <w:r>
        <w:rPr>
          <w:rFonts w:cs="Arial" w:hAnsi="Arial" w:eastAsia="Arial" w:ascii="Arial"/>
          <w:color w:val="737074"/>
          <w:spacing w:val="0"/>
          <w:w w:val="208"/>
          <w:sz w:val="20"/>
          <w:szCs w:val="20"/>
        </w:rPr>
        <w:t> </w:t>
      </w:r>
      <w:r>
        <w:rPr>
          <w:rFonts w:cs="Arial" w:hAnsi="Arial" w:eastAsia="Arial" w:ascii="Arial"/>
          <w:color w:val="575457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575457"/>
          <w:spacing w:val="3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2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8</w:t>
      </w:r>
      <w:r>
        <w:rPr>
          <w:rFonts w:cs="Arial" w:hAnsi="Arial" w:eastAsia="Arial" w:ascii="Arial"/>
          <w:color w:val="424142"/>
          <w:spacing w:val="4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3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6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575457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575457"/>
          <w:spacing w:val="3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8"/>
          <w:sz w:val="20"/>
          <w:szCs w:val="20"/>
        </w:rPr>
        <w:t>F</w:t>
      </w:r>
      <w:r>
        <w:rPr>
          <w:rFonts w:cs="Arial" w:hAnsi="Arial" w:eastAsia="Arial" w:ascii="Arial"/>
          <w:color w:val="424142"/>
          <w:spacing w:val="0"/>
          <w:w w:val="98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8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98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8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98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8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98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2"/>
          <w:w w:val="98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3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3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575457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ES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ES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ALE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89878A"/>
          <w:spacing w:val="0"/>
          <w:w w:val="77"/>
          <w:sz w:val="20"/>
          <w:szCs w:val="20"/>
        </w:rPr>
        <w:t>;</w:t>
      </w:r>
      <w:r>
        <w:rPr>
          <w:rFonts w:cs="Arial" w:hAnsi="Arial" w:eastAsia="Arial" w:ascii="Arial"/>
          <w:color w:val="89878A"/>
          <w:spacing w:val="33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Á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9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89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39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9"/>
          <w:sz w:val="20"/>
          <w:szCs w:val="20"/>
        </w:rPr>
        <w:t>U</w:t>
      </w:r>
      <w:r>
        <w:rPr>
          <w:rFonts w:cs="Arial" w:hAnsi="Arial" w:eastAsia="Arial" w:ascii="Arial"/>
          <w:color w:val="424142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39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P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Ú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B</w:t>
      </w:r>
      <w:r>
        <w:rPr>
          <w:rFonts w:cs="Arial" w:hAnsi="Arial" w:eastAsia="Arial" w:ascii="Arial"/>
          <w:color w:val="2F2B2E"/>
          <w:spacing w:val="0"/>
          <w:w w:val="96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39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38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V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ES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G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89878A"/>
          <w:spacing w:val="0"/>
          <w:w w:val="90"/>
          <w:sz w:val="20"/>
          <w:szCs w:val="20"/>
        </w:rPr>
        <w:t>,</w:t>
      </w:r>
      <w:r>
        <w:rPr>
          <w:rFonts w:cs="Arial" w:hAnsi="Arial" w:eastAsia="Arial" w:ascii="Arial"/>
          <w:color w:val="89878A"/>
          <w:spacing w:val="26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2F2B2E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B</w:t>
      </w:r>
      <w:r>
        <w:rPr>
          <w:rFonts w:cs="Arial" w:hAnsi="Arial" w:eastAsia="Arial" w:ascii="Arial"/>
          <w:color w:val="424142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9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89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41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89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89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20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CU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-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4</w:t>
      </w:r>
      <w:r>
        <w:rPr>
          <w:rFonts w:cs="Arial" w:hAnsi="Arial" w:eastAsia="Arial" w:ascii="Arial"/>
          <w:color w:val="575457"/>
          <w:spacing w:val="0"/>
          <w:w w:val="100"/>
          <w:sz w:val="20"/>
          <w:szCs w:val="20"/>
        </w:rPr>
        <w:t>7</w:t>
      </w:r>
      <w:r>
        <w:rPr>
          <w:rFonts w:cs="Arial" w:hAnsi="Arial" w:eastAsia="Arial" w:ascii="Arial"/>
          <w:color w:val="575457"/>
          <w:spacing w:val="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3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24142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E</w:t>
      </w:r>
      <w:r>
        <w:rPr>
          <w:rFonts w:cs="Arial" w:hAnsi="Arial" w:eastAsia="Arial" w:ascii="Arial"/>
          <w:color w:val="575457"/>
          <w:spacing w:val="0"/>
          <w:w w:val="92"/>
          <w:sz w:val="20"/>
          <w:szCs w:val="20"/>
        </w:rPr>
        <w:t>Y</w:t>
      </w:r>
      <w:r>
        <w:rPr>
          <w:rFonts w:cs="Arial" w:hAnsi="Arial" w:eastAsia="Arial" w:ascii="Arial"/>
          <w:color w:val="575457"/>
          <w:spacing w:val="25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3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24142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1"/>
          <w:sz w:val="20"/>
          <w:szCs w:val="20"/>
        </w:rPr>
        <w:t>G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Í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9C9C9F"/>
          <w:spacing w:val="0"/>
          <w:w w:val="77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2"/>
          <w:szCs w:val="22"/>
        </w:rPr>
        <w:jc w:val="left"/>
        <w:spacing w:before="7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lineRule="auto" w:line="236"/>
        <w:ind w:left="705" w:right="948" w:hanging="533"/>
      </w:pPr>
      <w:r>
        <w:pict>
          <v:shape type="#_x0000_t75" style="position:absolute;margin-left:571.828pt;margin-top:39.49pt;width:21.6056pt;height:72.0034pt;mso-position-horizontal-relative:page;mso-position-vertical-relative:paragraph;z-index:-646">
            <v:imagedata o:title="" r:id="rId6"/>
          </v:shape>
        </w:pict>
      </w:r>
      <w:r>
        <w:rPr>
          <w:rFonts w:cs="Arial" w:hAnsi="Arial" w:eastAsia="Arial" w:ascii="Arial"/>
          <w:color w:val="424142"/>
          <w:w w:val="32"/>
          <w:sz w:val="20"/>
          <w:szCs w:val="20"/>
        </w:rPr>
        <w:t>1</w:t>
      </w:r>
      <w:r>
        <w:rPr>
          <w:rFonts w:cs="Arial" w:hAnsi="Arial" w:eastAsia="Arial" w:ascii="Arial"/>
          <w:color w:val="424142"/>
          <w:w w:val="90"/>
          <w:sz w:val="20"/>
          <w:szCs w:val="20"/>
        </w:rPr>
        <w:t>.</w:t>
      </w:r>
      <w:r>
        <w:rPr>
          <w:rFonts w:cs="Arial" w:hAnsi="Arial" w:eastAsia="Arial" w:ascii="Arial"/>
          <w:color w:val="424142"/>
          <w:w w:val="103"/>
          <w:sz w:val="20"/>
          <w:szCs w:val="20"/>
        </w:rPr>
        <w:t>3</w:t>
      </w:r>
      <w:r>
        <w:rPr>
          <w:rFonts w:cs="Arial" w:hAnsi="Arial" w:eastAsia="Arial" w:ascii="Arial"/>
          <w:color w:val="424142"/>
          <w:w w:val="90"/>
          <w:sz w:val="20"/>
          <w:szCs w:val="20"/>
        </w:rPr>
        <w:t>.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    </w:t>
      </w:r>
      <w:r>
        <w:rPr>
          <w:rFonts w:cs="Arial" w:hAnsi="Arial" w:eastAsia="Arial" w:ascii="Arial"/>
          <w:color w:val="424142"/>
          <w:spacing w:val="7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Q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U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3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22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R</w:t>
      </w:r>
      <w:r>
        <w:rPr>
          <w:rFonts w:cs="Arial" w:hAnsi="Arial" w:eastAsia="Arial" w:ascii="Arial"/>
          <w:color w:val="89878A"/>
          <w:spacing w:val="0"/>
          <w:w w:val="90"/>
          <w:sz w:val="20"/>
          <w:szCs w:val="20"/>
        </w:rPr>
        <w:t>.</w:t>
      </w:r>
      <w:r>
        <w:rPr>
          <w:rFonts w:cs="Arial" w:hAnsi="Arial" w:eastAsia="Arial" w:ascii="Arial"/>
          <w:color w:val="89878A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89878A"/>
          <w:spacing w:val="16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V</w:t>
      </w:r>
      <w:r>
        <w:rPr>
          <w:rFonts w:cs="Arial" w:hAnsi="Arial" w:eastAsia="Arial" w:ascii="Arial"/>
          <w:color w:val="424142"/>
          <w:spacing w:val="0"/>
          <w:w w:val="64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9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9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9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3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93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93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4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79"/>
          <w:sz w:val="20"/>
          <w:szCs w:val="20"/>
        </w:rPr>
        <w:t>J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8"/>
          <w:sz w:val="20"/>
          <w:szCs w:val="20"/>
        </w:rPr>
        <w:t>RA</w:t>
      </w:r>
      <w:r>
        <w:rPr>
          <w:rFonts w:cs="Arial" w:hAnsi="Arial" w:eastAsia="Arial" w:ascii="Arial"/>
          <w:color w:val="89878A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89878A"/>
          <w:spacing w:val="48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4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U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27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5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EG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737074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73707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074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1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22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ES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24142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CR</w:t>
      </w:r>
      <w:r>
        <w:rPr>
          <w:rFonts w:cs="Arial" w:hAnsi="Arial" w:eastAsia="Arial" w:ascii="Arial"/>
          <w:color w:val="575457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U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29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Ú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B</w:t>
      </w:r>
      <w:r>
        <w:rPr>
          <w:rFonts w:cs="Arial" w:hAnsi="Arial" w:eastAsia="Arial" w:ascii="Arial"/>
          <w:color w:val="424142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79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Ú</w:t>
      </w:r>
      <w:r>
        <w:rPr>
          <w:rFonts w:cs="Arial" w:hAnsi="Arial" w:eastAsia="Arial" w:ascii="Arial"/>
          <w:color w:val="424142"/>
          <w:spacing w:val="0"/>
          <w:w w:val="103"/>
          <w:sz w:val="20"/>
          <w:szCs w:val="20"/>
        </w:rPr>
        <w:t>M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6</w:t>
      </w:r>
      <w:r>
        <w:rPr>
          <w:rFonts w:cs="Arial" w:hAnsi="Arial" w:eastAsia="Arial" w:ascii="Arial"/>
          <w:color w:val="575457"/>
          <w:spacing w:val="0"/>
          <w:w w:val="103"/>
          <w:sz w:val="20"/>
          <w:szCs w:val="20"/>
        </w:rPr>
        <w:t>3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1</w:t>
      </w:r>
      <w:r>
        <w:rPr>
          <w:rFonts w:cs="Arial" w:hAnsi="Arial" w:eastAsia="Arial" w:ascii="Arial"/>
          <w:color w:val="424142"/>
          <w:spacing w:val="0"/>
          <w:w w:val="116"/>
          <w:sz w:val="20"/>
          <w:szCs w:val="20"/>
        </w:rPr>
        <w:t>6</w:t>
      </w:r>
      <w:r>
        <w:rPr>
          <w:rFonts w:cs="Arial" w:hAnsi="Arial" w:eastAsia="Arial" w:ascii="Arial"/>
          <w:color w:val="424142"/>
          <w:spacing w:val="0"/>
          <w:w w:val="103"/>
          <w:sz w:val="20"/>
          <w:szCs w:val="20"/>
        </w:rPr>
        <w:t>5</w:t>
      </w:r>
      <w:r>
        <w:rPr>
          <w:rFonts w:cs="Arial" w:hAnsi="Arial" w:eastAsia="Arial" w:ascii="Arial"/>
          <w:color w:val="89878A"/>
          <w:spacing w:val="0"/>
          <w:w w:val="90"/>
          <w:sz w:val="20"/>
          <w:szCs w:val="20"/>
        </w:rPr>
        <w:t>,</w:t>
      </w:r>
      <w:r>
        <w:rPr>
          <w:rFonts w:cs="Arial" w:hAnsi="Arial" w:eastAsia="Arial" w:ascii="Arial"/>
          <w:color w:val="89878A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9878A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93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93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2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93"/>
          <w:sz w:val="20"/>
          <w:szCs w:val="20"/>
        </w:rPr>
        <w:t>F</w:t>
      </w:r>
      <w:r>
        <w:rPr>
          <w:rFonts w:cs="Arial" w:hAnsi="Arial" w:eastAsia="Arial" w:ascii="Arial"/>
          <w:color w:val="2F2B2E"/>
          <w:spacing w:val="0"/>
          <w:w w:val="93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3"/>
          <w:sz w:val="20"/>
          <w:szCs w:val="20"/>
        </w:rPr>
        <w:t>CH</w:t>
      </w:r>
      <w:r>
        <w:rPr>
          <w:rFonts w:cs="Arial" w:hAnsi="Arial" w:eastAsia="Arial" w:ascii="Arial"/>
          <w:color w:val="424142"/>
          <w:spacing w:val="0"/>
          <w:w w:val="93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42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0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4</w:t>
      </w:r>
      <w:r>
        <w:rPr>
          <w:rFonts w:cs="Arial" w:hAnsi="Arial" w:eastAsia="Arial" w:ascii="Arial"/>
          <w:color w:val="424142"/>
          <w:spacing w:val="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76"/>
          <w:sz w:val="20"/>
          <w:szCs w:val="20"/>
        </w:rPr>
        <w:t>F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97"/>
          <w:sz w:val="20"/>
          <w:szCs w:val="20"/>
        </w:rPr>
        <w:t>B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2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0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1</w:t>
      </w:r>
      <w:r>
        <w:rPr>
          <w:rFonts w:cs="Arial" w:hAnsi="Arial" w:eastAsia="Arial" w:ascii="Arial"/>
          <w:color w:val="424142"/>
          <w:spacing w:val="0"/>
          <w:w w:val="103"/>
          <w:sz w:val="20"/>
          <w:szCs w:val="20"/>
        </w:rPr>
        <w:t>1</w:t>
      </w:r>
      <w:r>
        <w:rPr>
          <w:rFonts w:cs="Arial" w:hAnsi="Arial" w:eastAsia="Arial" w:ascii="Arial"/>
          <w:color w:val="737074"/>
          <w:spacing w:val="0"/>
          <w:w w:val="129"/>
          <w:sz w:val="20"/>
          <w:szCs w:val="20"/>
        </w:rPr>
        <w:t>,</w:t>
      </w:r>
      <w:r>
        <w:rPr>
          <w:rFonts w:cs="Arial" w:hAnsi="Arial" w:eastAsia="Arial" w:ascii="Arial"/>
          <w:color w:val="737074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1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24142"/>
          <w:spacing w:val="-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9"/>
          <w:sz w:val="20"/>
          <w:szCs w:val="20"/>
        </w:rPr>
        <w:t>F</w:t>
      </w:r>
      <w:r>
        <w:rPr>
          <w:rFonts w:cs="Arial" w:hAnsi="Arial" w:eastAsia="Arial" w:ascii="Arial"/>
          <w:color w:val="424142"/>
          <w:spacing w:val="0"/>
          <w:w w:val="89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32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C</w:t>
      </w:r>
      <w:r>
        <w:rPr>
          <w:rFonts w:cs="Arial" w:hAnsi="Arial" w:eastAsia="Arial" w:ascii="Arial"/>
          <w:color w:val="89878A"/>
          <w:spacing w:val="0"/>
          <w:w w:val="92"/>
          <w:sz w:val="20"/>
          <w:szCs w:val="20"/>
        </w:rPr>
        <w:t>.</w:t>
      </w:r>
      <w:r>
        <w:rPr>
          <w:rFonts w:cs="Arial" w:hAnsi="Arial" w:eastAsia="Arial" w:ascii="Arial"/>
          <w:color w:val="89878A"/>
          <w:spacing w:val="35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M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G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U</w:t>
      </w:r>
      <w:r>
        <w:rPr>
          <w:rFonts w:cs="Arial" w:hAnsi="Arial" w:eastAsia="Arial" w:ascii="Arial"/>
          <w:color w:val="2F2B2E"/>
          <w:spacing w:val="0"/>
          <w:w w:val="92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3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Á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1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2"/>
          <w:sz w:val="20"/>
          <w:szCs w:val="20"/>
        </w:rPr>
        <w:t>M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Í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Z</w:t>
      </w:r>
      <w:r>
        <w:rPr>
          <w:rFonts w:cs="Arial" w:hAnsi="Arial" w:eastAsia="Arial" w:ascii="Arial"/>
          <w:color w:val="424142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79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V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4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89878A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89878A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89"/>
          <w:sz w:val="20"/>
          <w:szCs w:val="20"/>
        </w:rPr>
        <w:t>U</w:t>
      </w:r>
      <w:r>
        <w:rPr>
          <w:rFonts w:cs="Arial" w:hAnsi="Arial" w:eastAsia="Arial" w:ascii="Arial"/>
          <w:color w:val="424142"/>
          <w:spacing w:val="0"/>
          <w:w w:val="110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29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5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79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OT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3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15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79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Ú</w:t>
      </w:r>
      <w:r>
        <w:rPr>
          <w:rFonts w:cs="Arial" w:hAnsi="Arial" w:eastAsia="Arial" w:ascii="Arial"/>
          <w:color w:val="424142"/>
          <w:spacing w:val="0"/>
          <w:w w:val="103"/>
          <w:sz w:val="20"/>
          <w:szCs w:val="20"/>
        </w:rPr>
        <w:t>M</w:t>
      </w:r>
      <w:r>
        <w:rPr>
          <w:rFonts w:cs="Arial" w:hAnsi="Arial" w:eastAsia="Arial" w:ascii="Arial"/>
          <w:color w:val="2F2B2E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36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575457"/>
          <w:spacing w:val="0"/>
          <w:w w:val="45"/>
          <w:sz w:val="20"/>
          <w:szCs w:val="20"/>
        </w:rPr>
        <w:t>1</w:t>
      </w:r>
      <w:r>
        <w:rPr>
          <w:rFonts w:cs="Arial" w:hAnsi="Arial" w:eastAsia="Arial" w:ascii="Arial"/>
          <w:color w:val="424142"/>
          <w:spacing w:val="0"/>
          <w:w w:val="123"/>
          <w:sz w:val="20"/>
          <w:szCs w:val="20"/>
        </w:rPr>
        <w:t>4</w:t>
      </w:r>
      <w:r>
        <w:rPr>
          <w:rFonts w:cs="Arial" w:hAnsi="Arial" w:eastAsia="Arial" w:ascii="Arial"/>
          <w:color w:val="89878A"/>
          <w:spacing w:val="0"/>
          <w:w w:val="90"/>
          <w:sz w:val="20"/>
          <w:szCs w:val="20"/>
        </w:rPr>
        <w:t>,</w:t>
      </w:r>
      <w:r>
        <w:rPr>
          <w:rFonts w:cs="Arial" w:hAnsi="Arial" w:eastAsia="Arial" w:ascii="Arial"/>
          <w:color w:val="89878A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89878A"/>
          <w:spacing w:val="22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3"/>
          <w:sz w:val="20"/>
          <w:szCs w:val="20"/>
        </w:rPr>
        <w:t>J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RC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29"/>
          <w:w w:val="106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7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87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87"/>
          <w:sz w:val="20"/>
          <w:szCs w:val="20"/>
        </w:rPr>
        <w:t>  </w:t>
      </w:r>
      <w:r>
        <w:rPr>
          <w:rFonts w:cs="Arial" w:hAnsi="Arial" w:eastAsia="Arial" w:ascii="Arial"/>
          <w:color w:val="424142"/>
          <w:spacing w:val="4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24142"/>
          <w:spacing w:val="4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575457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5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575457"/>
          <w:spacing w:val="0"/>
          <w:w w:val="103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5"/>
          <w:sz w:val="20"/>
          <w:szCs w:val="20"/>
        </w:rPr>
        <w:t>P</w:t>
      </w:r>
      <w:r>
        <w:rPr>
          <w:rFonts w:cs="Arial" w:hAnsi="Arial" w:eastAsia="Arial" w:ascii="Arial"/>
          <w:color w:val="424142"/>
          <w:spacing w:val="0"/>
          <w:w w:val="95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95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95"/>
          <w:sz w:val="20"/>
          <w:szCs w:val="20"/>
        </w:rPr>
        <w:t>OS</w:t>
      </w:r>
      <w:r>
        <w:rPr>
          <w:rFonts w:cs="Arial" w:hAnsi="Arial" w:eastAsia="Arial" w:ascii="Arial"/>
          <w:color w:val="424142"/>
          <w:spacing w:val="0"/>
          <w:w w:val="95"/>
          <w:sz w:val="20"/>
          <w:szCs w:val="20"/>
        </w:rPr>
        <w:t>I</w:t>
      </w:r>
      <w:r>
        <w:rPr>
          <w:rFonts w:cs="Arial" w:hAnsi="Arial" w:eastAsia="Arial" w:ascii="Arial"/>
          <w:color w:val="737074"/>
          <w:spacing w:val="0"/>
          <w:w w:val="95"/>
          <w:sz w:val="20"/>
          <w:szCs w:val="20"/>
        </w:rPr>
        <w:t>,</w:t>
      </w:r>
      <w:r>
        <w:rPr>
          <w:rFonts w:cs="Arial" w:hAnsi="Arial" w:eastAsia="Arial" w:ascii="Arial"/>
          <w:color w:val="737074"/>
          <w:spacing w:val="0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737074"/>
          <w:spacing w:val="46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5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5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95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95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5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95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44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5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41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241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OS</w:t>
      </w:r>
      <w:r>
        <w:rPr>
          <w:rFonts w:cs="Arial" w:hAnsi="Arial" w:eastAsia="Arial" w:ascii="Arial"/>
          <w:color w:val="575457"/>
          <w:spacing w:val="0"/>
          <w:w w:val="103"/>
          <w:sz w:val="20"/>
          <w:szCs w:val="20"/>
        </w:rPr>
        <w:t>I</w:t>
      </w:r>
      <w:r>
        <w:rPr>
          <w:rFonts w:cs="Arial" w:hAnsi="Arial" w:eastAsia="Arial" w:ascii="Arial"/>
          <w:color w:val="9C9C9F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9C9C9F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9C9C9F"/>
          <w:spacing w:val="36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38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8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1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32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Ú</w:t>
      </w:r>
      <w:r>
        <w:rPr>
          <w:rFonts w:cs="Arial" w:hAnsi="Arial" w:eastAsia="Arial" w:ascii="Arial"/>
          <w:color w:val="2F2B2E"/>
          <w:spacing w:val="0"/>
          <w:w w:val="108"/>
          <w:sz w:val="20"/>
          <w:szCs w:val="20"/>
        </w:rPr>
        <w:t>B</w:t>
      </w:r>
      <w:r>
        <w:rPr>
          <w:rFonts w:cs="Arial" w:hAnsi="Arial" w:eastAsia="Arial" w:ascii="Arial"/>
          <w:color w:val="424142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575457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22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41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575457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575457"/>
          <w:spacing w:val="4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2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3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9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89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8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9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89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42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P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I</w:t>
      </w:r>
      <w:r>
        <w:rPr>
          <w:rFonts w:cs="Arial" w:hAnsi="Arial" w:eastAsia="Arial" w:ascii="Arial"/>
          <w:color w:val="89878A"/>
          <w:spacing w:val="0"/>
          <w:w w:val="96"/>
          <w:sz w:val="20"/>
          <w:szCs w:val="20"/>
        </w:rPr>
        <w:t>,</w:t>
      </w:r>
      <w:r>
        <w:rPr>
          <w:rFonts w:cs="Arial" w:hAnsi="Arial" w:eastAsia="Arial" w:ascii="Arial"/>
          <w:color w:val="89878A"/>
          <w:spacing w:val="0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89878A"/>
          <w:spacing w:val="7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6"/>
          <w:sz w:val="20"/>
          <w:szCs w:val="20"/>
        </w:rPr>
        <w:t>S</w:t>
      </w:r>
      <w:r>
        <w:rPr>
          <w:rFonts w:cs="Arial" w:hAnsi="Arial" w:eastAsia="Arial" w:ascii="Arial"/>
          <w:color w:val="89878A"/>
          <w:spacing w:val="0"/>
          <w:w w:val="77"/>
          <w:sz w:val="20"/>
          <w:szCs w:val="20"/>
        </w:rPr>
        <w:t>.</w:t>
      </w:r>
      <w:r>
        <w:rPr>
          <w:rFonts w:cs="Arial" w:hAnsi="Arial" w:eastAsia="Arial" w:ascii="Arial"/>
          <w:color w:val="424142"/>
          <w:spacing w:val="0"/>
          <w:w w:val="110"/>
          <w:sz w:val="20"/>
          <w:szCs w:val="20"/>
        </w:rPr>
        <w:t>L</w:t>
      </w:r>
      <w:r>
        <w:rPr>
          <w:rFonts w:cs="Arial" w:hAnsi="Arial" w:eastAsia="Arial" w:ascii="Arial"/>
          <w:color w:val="737074"/>
          <w:spacing w:val="0"/>
          <w:w w:val="77"/>
          <w:sz w:val="20"/>
          <w:szCs w:val="20"/>
        </w:rPr>
        <w:t>.</w:t>
      </w:r>
      <w:r>
        <w:rPr>
          <w:rFonts w:cs="Arial" w:hAnsi="Arial" w:eastAsia="Arial" w:ascii="Arial"/>
          <w:color w:val="2F2B2E"/>
          <w:spacing w:val="0"/>
          <w:w w:val="108"/>
          <w:sz w:val="20"/>
          <w:szCs w:val="20"/>
        </w:rPr>
        <w:t>P</w:t>
      </w:r>
      <w:r>
        <w:rPr>
          <w:rFonts w:cs="Arial" w:hAnsi="Arial" w:eastAsia="Arial" w:ascii="Arial"/>
          <w:color w:val="89878A"/>
          <w:spacing w:val="0"/>
          <w:w w:val="77"/>
          <w:sz w:val="20"/>
          <w:szCs w:val="20"/>
        </w:rPr>
        <w:t>.</w:t>
      </w:r>
      <w:r>
        <w:rPr>
          <w:rFonts w:cs="Arial" w:hAnsi="Arial" w:eastAsia="Arial" w:ascii="Arial"/>
          <w:color w:val="89878A"/>
          <w:spacing w:val="0"/>
          <w:w w:val="103"/>
          <w:sz w:val="20"/>
          <w:szCs w:val="20"/>
        </w:rPr>
        <w:t>,</w:t>
      </w:r>
      <w:r>
        <w:rPr>
          <w:rFonts w:cs="Arial" w:hAnsi="Arial" w:eastAsia="Arial" w:ascii="Arial"/>
          <w:color w:val="89878A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9878A"/>
          <w:spacing w:val="15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3"/>
          <w:sz w:val="20"/>
          <w:szCs w:val="20"/>
        </w:rPr>
        <w:t>B</w:t>
      </w:r>
      <w:r>
        <w:rPr>
          <w:rFonts w:cs="Arial" w:hAnsi="Arial" w:eastAsia="Arial" w:ascii="Arial"/>
          <w:color w:val="424142"/>
          <w:spacing w:val="0"/>
          <w:w w:val="93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3"/>
          <w:sz w:val="20"/>
          <w:szCs w:val="20"/>
        </w:rPr>
        <w:t>J</w:t>
      </w:r>
      <w:r>
        <w:rPr>
          <w:rFonts w:cs="Arial" w:hAnsi="Arial" w:eastAsia="Arial" w:ascii="Arial"/>
          <w:color w:val="424142"/>
          <w:spacing w:val="0"/>
          <w:w w:val="93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25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3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3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47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2"/>
          <w:sz w:val="20"/>
          <w:szCs w:val="20"/>
        </w:rPr>
        <w:t>F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2"/>
          <w:sz w:val="20"/>
          <w:szCs w:val="20"/>
        </w:rPr>
        <w:t>M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10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Ó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N</w:t>
      </w:r>
      <w:r>
        <w:rPr>
          <w:rFonts w:cs="Arial" w:hAnsi="Arial" w:eastAsia="Arial" w:ascii="Arial"/>
          <w:color w:val="575457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575457"/>
          <w:spacing w:val="0"/>
          <w:w w:val="97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28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2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0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5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3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5</w:t>
      </w:r>
      <w:r>
        <w:rPr>
          <w:rFonts w:cs="Arial" w:hAnsi="Arial" w:eastAsia="Arial" w:ascii="Arial"/>
          <w:color w:val="424142"/>
          <w:spacing w:val="-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3"/>
          <w:sz w:val="20"/>
          <w:szCs w:val="20"/>
        </w:rPr>
        <w:t>*</w:t>
      </w:r>
      <w:r>
        <w:rPr>
          <w:rFonts w:cs="Arial" w:hAnsi="Arial" w:eastAsia="Arial" w:ascii="Arial"/>
          <w:color w:val="424142"/>
          <w:spacing w:val="0"/>
          <w:w w:val="71"/>
          <w:sz w:val="20"/>
          <w:szCs w:val="20"/>
        </w:rPr>
        <w:t>1</w:t>
      </w:r>
      <w:r>
        <w:rPr>
          <w:rFonts w:cs="Arial" w:hAnsi="Arial" w:eastAsia="Arial" w:ascii="Arial"/>
          <w:color w:val="575457"/>
          <w:spacing w:val="0"/>
          <w:w w:val="129"/>
          <w:sz w:val="20"/>
          <w:szCs w:val="20"/>
        </w:rPr>
        <w:t>,</w:t>
      </w:r>
      <w:r>
        <w:rPr>
          <w:rFonts w:cs="Arial" w:hAnsi="Arial" w:eastAsia="Arial" w:ascii="Arial"/>
          <w:color w:val="575457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75457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1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14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2</w:t>
      </w:r>
      <w:r>
        <w:rPr>
          <w:rFonts w:cs="Arial" w:hAnsi="Arial" w:eastAsia="Arial" w:ascii="Arial"/>
          <w:color w:val="575457"/>
          <w:spacing w:val="0"/>
          <w:w w:val="100"/>
          <w:sz w:val="20"/>
          <w:szCs w:val="20"/>
        </w:rPr>
        <w:t>1</w:t>
      </w:r>
      <w:r>
        <w:rPr>
          <w:rFonts w:cs="Arial" w:hAnsi="Arial" w:eastAsia="Arial" w:ascii="Arial"/>
          <w:color w:val="575457"/>
          <w:spacing w:val="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5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76"/>
          <w:sz w:val="20"/>
          <w:szCs w:val="20"/>
        </w:rPr>
        <w:t>F</w:t>
      </w:r>
      <w:r>
        <w:rPr>
          <w:rFonts w:cs="Arial" w:hAnsi="Arial" w:eastAsia="Arial" w:ascii="Arial"/>
          <w:color w:val="2F2B2E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97"/>
          <w:sz w:val="20"/>
          <w:szCs w:val="20"/>
        </w:rPr>
        <w:t>B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-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4"/>
          <w:sz w:val="20"/>
          <w:szCs w:val="20"/>
        </w:rPr>
        <w:t>2</w:t>
      </w:r>
      <w:r>
        <w:rPr>
          <w:rFonts w:cs="Arial" w:hAnsi="Arial" w:eastAsia="Arial" w:ascii="Arial"/>
          <w:color w:val="424142"/>
          <w:spacing w:val="0"/>
          <w:w w:val="110"/>
          <w:sz w:val="20"/>
          <w:szCs w:val="20"/>
        </w:rPr>
        <w:t>0</w:t>
      </w:r>
      <w:r>
        <w:rPr>
          <w:rFonts w:cs="Arial" w:hAnsi="Arial" w:eastAsia="Arial" w:ascii="Arial"/>
          <w:color w:val="424142"/>
          <w:spacing w:val="0"/>
          <w:w w:val="71"/>
          <w:sz w:val="20"/>
          <w:szCs w:val="20"/>
        </w:rPr>
        <w:t>1</w:t>
      </w:r>
      <w:r>
        <w:rPr>
          <w:rFonts w:cs="Arial" w:hAnsi="Arial" w:eastAsia="Arial" w:ascii="Arial"/>
          <w:color w:val="424142"/>
          <w:spacing w:val="0"/>
          <w:w w:val="103"/>
          <w:sz w:val="20"/>
          <w:szCs w:val="20"/>
        </w:rPr>
        <w:t>1</w:t>
      </w:r>
      <w:r>
        <w:rPr>
          <w:rFonts w:cs="Arial" w:hAnsi="Arial" w:eastAsia="Arial" w:ascii="Arial"/>
          <w:color w:val="89878A"/>
          <w:spacing w:val="0"/>
          <w:w w:val="129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2"/>
          <w:szCs w:val="22"/>
        </w:rPr>
        <w:jc w:val="left"/>
        <w:spacing w:before="20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tabs>
          <w:tab w:pos="1120" w:val="left"/>
        </w:tabs>
        <w:jc w:val="both"/>
        <w:ind w:left="733" w:right="947" w:hanging="555"/>
      </w:pPr>
      <w:r>
        <w:pict>
          <v:shape type="#_x0000_t202" style="position:absolute;margin-left:574.348pt;margin-top:109.096pt;width:14.7638pt;height:15.0187pt;mso-position-horizontal-relative:page;mso-position-vertical-relative:paragraph;z-index:-644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30"/>
                      <w:szCs w:val="30"/>
                    </w:rPr>
                    <w:jc w:val="left"/>
                    <w:spacing w:lineRule="exact" w:line="300"/>
                    <w:ind w:right="-65"/>
                  </w:pPr>
                  <w:r>
                    <w:rPr>
                      <w:rFonts w:cs="Malgun Gothic" w:hAnsi="Malgun Gothic" w:eastAsia="Malgun Gothic" w:ascii="Malgun Gothic"/>
                      <w:color w:val="54788D"/>
                      <w:spacing w:val="0"/>
                      <w:w w:val="36"/>
                      <w:sz w:val="30"/>
                      <w:szCs w:val="30"/>
                    </w:rPr>
                    <w:t>�</w:t>
                  </w:r>
                  <w:r>
                    <w:rPr>
                      <w:rFonts w:cs="Malgun Gothic" w:hAnsi="Malgun Gothic" w:eastAsia="Malgun Gothic" w:ascii="Malgun Gothic"/>
                      <w:color w:val="54788D"/>
                      <w:spacing w:val="27"/>
                      <w:w w:val="36"/>
                      <w:sz w:val="30"/>
                      <w:szCs w:val="30"/>
                    </w:rPr>
                    <w:t> </w:t>
                  </w:r>
                  <w:r>
                    <w:rPr>
                      <w:rFonts w:cs="Arial" w:hAnsi="Arial" w:eastAsia="Arial" w:ascii="Arial"/>
                      <w:i/>
                      <w:color w:val="54788D"/>
                      <w:spacing w:val="0"/>
                      <w:w w:val="73"/>
                      <w:sz w:val="30"/>
                      <w:szCs w:val="30"/>
                    </w:rPr>
                    <w:t>»</w:t>
                  </w:r>
                  <w:r>
                    <w:rPr>
                      <w:rFonts w:cs="Arial" w:hAnsi="Arial" w:eastAsia="Arial" w:ascii="Arial"/>
                      <w:color w:val="000000"/>
                      <w:spacing w:val="0"/>
                      <w:w w:val="100"/>
                      <w:sz w:val="30"/>
                      <w:szCs w:val="30"/>
                    </w:rPr>
                  </w:r>
                </w:p>
              </w:txbxContent>
            </v:textbox>
            <w10:wrap type="none"/>
          </v:shape>
        </w:pict>
      </w:r>
      <w:r>
        <w:rPr>
          <w:rFonts w:cs="Arial" w:hAnsi="Arial" w:eastAsia="Arial" w:ascii="Arial"/>
          <w:color w:val="424142"/>
          <w:w w:val="25"/>
          <w:sz w:val="20"/>
          <w:szCs w:val="20"/>
        </w:rPr>
        <w:t>1</w:t>
      </w:r>
      <w:r>
        <w:rPr>
          <w:rFonts w:cs="Arial" w:hAnsi="Arial" w:eastAsia="Arial" w:ascii="Arial"/>
          <w:color w:val="424142"/>
          <w:w w:val="103"/>
          <w:sz w:val="20"/>
          <w:szCs w:val="20"/>
        </w:rPr>
        <w:t>.</w:t>
      </w:r>
      <w:r>
        <w:rPr>
          <w:rFonts w:cs="Arial" w:hAnsi="Arial" w:eastAsia="Arial" w:ascii="Arial"/>
          <w:color w:val="2F2B2E"/>
          <w:w w:val="103"/>
          <w:sz w:val="20"/>
          <w:szCs w:val="20"/>
        </w:rPr>
        <w:t>4</w:t>
      </w:r>
      <w:r>
        <w:rPr>
          <w:rFonts w:cs="Arial" w:hAnsi="Arial" w:eastAsia="Arial" w:ascii="Arial"/>
          <w:color w:val="424142"/>
          <w:w w:val="90"/>
          <w:sz w:val="20"/>
          <w:szCs w:val="20"/>
        </w:rPr>
        <w:t>.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    </w:t>
      </w:r>
      <w:r>
        <w:rPr>
          <w:rFonts w:cs="Arial" w:hAnsi="Arial" w:eastAsia="Arial" w:ascii="Arial"/>
          <w:color w:val="424142"/>
          <w:spacing w:val="43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3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8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P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15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8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B</w:t>
      </w:r>
      <w:r>
        <w:rPr>
          <w:rFonts w:cs="Arial" w:hAnsi="Arial" w:eastAsia="Arial" w:ascii="Arial"/>
          <w:color w:val="424142"/>
          <w:spacing w:val="0"/>
          <w:w w:val="93"/>
          <w:sz w:val="20"/>
          <w:szCs w:val="20"/>
        </w:rPr>
        <w:t>J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737074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737074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737074"/>
          <w:spacing w:val="22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95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5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95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95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0"/>
          <w:w w:val="95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7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89878A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89878A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89878A"/>
          <w:spacing w:val="22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79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7"/>
          <w:sz w:val="20"/>
          <w:szCs w:val="20"/>
        </w:rPr>
        <w:t>ZA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13"/>
          <w:sz w:val="20"/>
          <w:szCs w:val="20"/>
        </w:rPr>
        <w:t>V</w:t>
      </w:r>
      <w:r>
        <w:rPr>
          <w:rFonts w:cs="Arial" w:hAnsi="Arial" w:eastAsia="Arial" w:ascii="Arial"/>
          <w:color w:val="424142"/>
          <w:spacing w:val="0"/>
          <w:w w:val="64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8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4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75457"/>
          <w:spacing w:val="0"/>
          <w:w w:val="51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13"/>
          <w:sz w:val="20"/>
          <w:szCs w:val="20"/>
        </w:rPr>
        <w:t>V</w:t>
      </w:r>
      <w:r>
        <w:rPr>
          <w:rFonts w:cs="Arial" w:hAnsi="Arial" w:eastAsia="Arial" w:ascii="Arial"/>
          <w:color w:val="424142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64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G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5"/>
          <w:sz w:val="20"/>
          <w:szCs w:val="20"/>
        </w:rPr>
        <w:t>B</w:t>
      </w:r>
      <w:r>
        <w:rPr>
          <w:rFonts w:cs="Arial" w:hAnsi="Arial" w:eastAsia="Arial" w:ascii="Arial"/>
          <w:color w:val="424142"/>
          <w:spacing w:val="0"/>
          <w:w w:val="95"/>
          <w:sz w:val="20"/>
          <w:szCs w:val="20"/>
        </w:rPr>
        <w:t>Á</w:t>
      </w:r>
      <w:r>
        <w:rPr>
          <w:rFonts w:cs="Arial" w:hAnsi="Arial" w:eastAsia="Arial" w:ascii="Arial"/>
          <w:color w:val="424142"/>
          <w:spacing w:val="0"/>
          <w:w w:val="95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95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95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95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575457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575457"/>
          <w:spacing w:val="3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1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PL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51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7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87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34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87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87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12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Á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EA</w:t>
      </w:r>
      <w:r>
        <w:rPr>
          <w:rFonts w:cs="Arial" w:hAnsi="Arial" w:eastAsia="Arial" w:ascii="Arial"/>
          <w:color w:val="424142"/>
          <w:spacing w:val="3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3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3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EXA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75457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575457"/>
          <w:spacing w:val="4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79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94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90"/>
          <w:sz w:val="20"/>
          <w:szCs w:val="20"/>
        </w:rPr>
        <w:t>L</w:t>
      </w:r>
      <w:r>
        <w:rPr>
          <w:rFonts w:cs="Arial" w:hAnsi="Arial" w:eastAsia="Arial" w:ascii="Arial"/>
          <w:color w:val="2F2B2E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51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575457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575457"/>
          <w:spacing w:val="4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P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F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52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575457"/>
          <w:spacing w:val="0"/>
          <w:w w:val="86"/>
          <w:sz w:val="20"/>
          <w:szCs w:val="20"/>
        </w:rPr>
        <w:t>Y</w:t>
      </w:r>
      <w:r>
        <w:rPr>
          <w:rFonts w:cs="Arial" w:hAnsi="Arial" w:eastAsia="Arial" w:ascii="Arial"/>
          <w:color w:val="89878A"/>
          <w:spacing w:val="0"/>
          <w:w w:val="86"/>
          <w:sz w:val="20"/>
          <w:szCs w:val="20"/>
        </w:rPr>
        <w:t>,</w:t>
      </w:r>
      <w:r>
        <w:rPr>
          <w:rFonts w:cs="Arial" w:hAnsi="Arial" w:eastAsia="Arial" w:ascii="Arial"/>
          <w:color w:val="89878A"/>
          <w:spacing w:val="0"/>
          <w:w w:val="86"/>
          <w:sz w:val="20"/>
          <w:szCs w:val="20"/>
        </w:rPr>
        <w:t> </w:t>
      </w:r>
      <w:r>
        <w:rPr>
          <w:rFonts w:cs="Arial" w:hAnsi="Arial" w:eastAsia="Arial" w:ascii="Arial"/>
          <w:color w:val="89878A"/>
          <w:spacing w:val="29"/>
          <w:w w:val="86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6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86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86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25"/>
          <w:w w:val="86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24142"/>
          <w:spacing w:val="3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89878A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89878A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89878A"/>
          <w:spacing w:val="12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92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LA</w:t>
      </w:r>
      <w:r>
        <w:rPr>
          <w:rFonts w:cs="Arial" w:hAnsi="Arial" w:eastAsia="Arial" w:ascii="Arial"/>
          <w:color w:val="2F2B2E"/>
          <w:spacing w:val="0"/>
          <w:w w:val="92"/>
          <w:sz w:val="20"/>
          <w:szCs w:val="20"/>
        </w:rPr>
        <w:t>B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  </w:t>
      </w:r>
      <w:r>
        <w:rPr>
          <w:rFonts w:cs="Arial" w:hAnsi="Arial" w:eastAsia="Arial" w:ascii="Arial"/>
          <w:color w:val="424142"/>
          <w:spacing w:val="8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OS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12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89"/>
          <w:sz w:val="20"/>
          <w:szCs w:val="20"/>
        </w:rPr>
        <w:t>U</w:t>
      </w:r>
      <w:r>
        <w:rPr>
          <w:rFonts w:cs="Arial" w:hAnsi="Arial" w:eastAsia="Arial" w:ascii="Arial"/>
          <w:color w:val="424142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575457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2F2B2E"/>
          <w:spacing w:val="52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575457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575457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4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LAS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5"/>
          <w:sz w:val="20"/>
          <w:szCs w:val="20"/>
        </w:rPr>
        <w:t>F</w:t>
      </w:r>
      <w:r>
        <w:rPr>
          <w:rFonts w:cs="Arial" w:hAnsi="Arial" w:eastAsia="Arial" w:ascii="Arial"/>
          <w:color w:val="424142"/>
          <w:spacing w:val="0"/>
          <w:w w:val="95"/>
          <w:sz w:val="20"/>
          <w:szCs w:val="20"/>
        </w:rPr>
        <w:t>U</w:t>
      </w:r>
      <w:r>
        <w:rPr>
          <w:rFonts w:cs="Arial" w:hAnsi="Arial" w:eastAsia="Arial" w:ascii="Arial"/>
          <w:color w:val="424142"/>
          <w:spacing w:val="0"/>
          <w:w w:val="95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95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95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424142"/>
          <w:spacing w:val="0"/>
          <w:w w:val="95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5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95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95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5"/>
          <w:sz w:val="20"/>
          <w:szCs w:val="20"/>
        </w:rPr>
        <w:t>N</w:t>
      </w:r>
      <w:r>
        <w:rPr>
          <w:rFonts w:cs="Arial" w:hAnsi="Arial" w:eastAsia="Arial" w:ascii="Arial"/>
          <w:color w:val="89878A"/>
          <w:spacing w:val="0"/>
          <w:w w:val="95"/>
          <w:sz w:val="20"/>
          <w:szCs w:val="20"/>
        </w:rPr>
        <w:t>,</w:t>
      </w:r>
      <w:r>
        <w:rPr>
          <w:rFonts w:cs="Arial" w:hAnsi="Arial" w:eastAsia="Arial" w:ascii="Arial"/>
          <w:color w:val="89878A"/>
          <w:spacing w:val="0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89878A"/>
          <w:spacing w:val="5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8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89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33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79"/>
          <w:sz w:val="20"/>
          <w:szCs w:val="20"/>
        </w:rPr>
        <w:t>H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33"/>
          <w:w w:val="113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24142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6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89"/>
          <w:sz w:val="20"/>
          <w:szCs w:val="20"/>
        </w:rPr>
        <w:t>U</w:t>
      </w:r>
      <w:r>
        <w:rPr>
          <w:rFonts w:cs="Arial" w:hAnsi="Arial" w:eastAsia="Arial" w:ascii="Arial"/>
          <w:color w:val="4241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1"/>
          <w:sz w:val="20"/>
          <w:szCs w:val="20"/>
        </w:rPr>
        <w:t>Ó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47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79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4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G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27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24142"/>
          <w:spacing w:val="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90"/>
          <w:sz w:val="20"/>
          <w:szCs w:val="20"/>
        </w:rPr>
        <w:t>L</w:t>
      </w:r>
      <w:r>
        <w:rPr>
          <w:rFonts w:cs="Arial" w:hAnsi="Arial" w:eastAsia="Arial" w:ascii="Arial"/>
          <w:color w:val="2F2B2E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2F2B2E"/>
          <w:spacing w:val="34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79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U</w:t>
      </w:r>
      <w:r>
        <w:rPr>
          <w:rFonts w:cs="Arial" w:hAnsi="Arial" w:eastAsia="Arial" w:ascii="Arial"/>
          <w:color w:val="2F2B2E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34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P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S</w:t>
      </w:r>
      <w:r>
        <w:rPr>
          <w:rFonts w:cs="Arial" w:hAnsi="Arial" w:eastAsia="Arial" w:ascii="Arial"/>
          <w:color w:val="89878A"/>
          <w:spacing w:val="0"/>
          <w:w w:val="92"/>
          <w:sz w:val="20"/>
          <w:szCs w:val="20"/>
        </w:rPr>
        <w:t>;</w:t>
      </w:r>
      <w:r>
        <w:rPr>
          <w:rFonts w:cs="Arial" w:hAnsi="Arial" w:eastAsia="Arial" w:ascii="Arial"/>
          <w:color w:val="89878A"/>
          <w:spacing w:val="49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F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M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U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LA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R</w:t>
      </w:r>
      <w:r>
        <w:rPr>
          <w:rFonts w:cs="Arial" w:hAnsi="Arial" w:eastAsia="Arial" w:ascii="Arial"/>
          <w:color w:val="89878A"/>
          <w:spacing w:val="0"/>
          <w:w w:val="92"/>
          <w:sz w:val="20"/>
          <w:szCs w:val="20"/>
        </w:rPr>
        <w:t>,</w:t>
      </w:r>
      <w:r>
        <w:rPr>
          <w:rFonts w:cs="Arial" w:hAnsi="Arial" w:eastAsia="Arial" w:ascii="Arial"/>
          <w:color w:val="89878A"/>
          <w:spacing w:val="0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89878A"/>
          <w:spacing w:val="37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EJ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CU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81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1"/>
          <w:sz w:val="20"/>
          <w:szCs w:val="20"/>
        </w:rPr>
        <w:t> </w:t>
      </w:r>
      <w:r>
        <w:rPr>
          <w:rFonts w:cs="Arial" w:hAnsi="Arial" w:eastAsia="Arial" w:ascii="Arial"/>
          <w:color w:val="575457"/>
          <w:spacing w:val="0"/>
          <w:w w:val="51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2F2B2E"/>
          <w:spacing w:val="0"/>
          <w:w w:val="102"/>
          <w:sz w:val="20"/>
          <w:szCs w:val="20"/>
        </w:rPr>
        <w:t>P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89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64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4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4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P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G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M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33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P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20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89"/>
          <w:sz w:val="20"/>
          <w:szCs w:val="20"/>
        </w:rPr>
        <w:t>U</w:t>
      </w:r>
      <w:r>
        <w:rPr>
          <w:rFonts w:cs="Arial" w:hAnsi="Arial" w:eastAsia="Arial" w:ascii="Arial"/>
          <w:color w:val="424142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LI</w:t>
      </w:r>
      <w:r>
        <w:rPr>
          <w:rFonts w:cs="Arial" w:hAnsi="Arial" w:eastAsia="Arial" w:ascii="Arial"/>
          <w:color w:val="4241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NC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89"/>
          <w:sz w:val="20"/>
          <w:szCs w:val="20"/>
        </w:rPr>
        <w:t>U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89878A"/>
          <w:spacing w:val="0"/>
          <w:w w:val="64"/>
          <w:sz w:val="20"/>
          <w:szCs w:val="20"/>
        </w:rPr>
        <w:t>,</w:t>
      </w:r>
      <w:r>
        <w:rPr>
          <w:rFonts w:cs="Arial" w:hAnsi="Arial" w:eastAsia="Arial" w:ascii="Arial"/>
          <w:color w:val="89878A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9878A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2F2B2E"/>
          <w:spacing w:val="0"/>
          <w:w w:val="102"/>
          <w:sz w:val="20"/>
          <w:szCs w:val="20"/>
        </w:rPr>
        <w:t>P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D</w:t>
      </w:r>
      <w:r>
        <w:rPr>
          <w:rFonts w:cs="Arial" w:hAnsi="Arial" w:eastAsia="Arial" w:ascii="Arial"/>
          <w:color w:val="89878A"/>
          <w:spacing w:val="0"/>
          <w:w w:val="64"/>
          <w:sz w:val="20"/>
          <w:szCs w:val="20"/>
        </w:rPr>
        <w:t>,</w:t>
      </w:r>
      <w:r>
        <w:rPr>
          <w:rFonts w:cs="Arial" w:hAnsi="Arial" w:eastAsia="Arial" w:ascii="Arial"/>
          <w:color w:val="89878A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9878A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6"/>
          <w:sz w:val="20"/>
          <w:szCs w:val="20"/>
        </w:rPr>
        <w:t>M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Í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737074"/>
          <w:spacing w:val="0"/>
          <w:w w:val="51"/>
          <w:sz w:val="20"/>
          <w:szCs w:val="20"/>
        </w:rPr>
        <w:t>,</w:t>
      </w:r>
      <w:r>
        <w:rPr>
          <w:rFonts w:cs="Arial" w:hAnsi="Arial" w:eastAsia="Arial" w:ascii="Arial"/>
          <w:color w:val="73707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074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RA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ab/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</w:r>
      <w:r>
        <w:rPr>
          <w:rFonts w:cs="Arial" w:hAnsi="Arial" w:eastAsia="Arial" w:ascii="Arial"/>
          <w:color w:val="2F2B2E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84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   </w:t>
      </w:r>
      <w:r>
        <w:rPr>
          <w:rFonts w:cs="Arial" w:hAnsi="Arial" w:eastAsia="Arial" w:ascii="Arial"/>
          <w:color w:val="424142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241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90"/>
          <w:sz w:val="20"/>
          <w:szCs w:val="20"/>
        </w:rPr>
        <w:t>L</w:t>
      </w:r>
      <w:r>
        <w:rPr>
          <w:rFonts w:cs="Arial" w:hAnsi="Arial" w:eastAsia="Arial" w:ascii="Arial"/>
          <w:color w:val="2F2B2E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89878A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89878A"/>
          <w:spacing w:val="0"/>
          <w:w w:val="100"/>
          <w:sz w:val="20"/>
          <w:szCs w:val="20"/>
        </w:rPr>
        <w:t>    </w:t>
      </w:r>
      <w:r>
        <w:rPr>
          <w:rFonts w:cs="Arial" w:hAnsi="Arial" w:eastAsia="Arial" w:ascii="Arial"/>
          <w:color w:val="89878A"/>
          <w:spacing w:val="-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AS</w:t>
      </w:r>
      <w:r>
        <w:rPr>
          <w:rFonts w:cs="Arial" w:hAnsi="Arial" w:eastAsia="Arial" w:ascii="Arial"/>
          <w:color w:val="575457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575457"/>
          <w:spacing w:val="0"/>
          <w:w w:val="100"/>
          <w:sz w:val="20"/>
          <w:szCs w:val="20"/>
        </w:rPr>
        <w:t>   </w:t>
      </w:r>
      <w:r>
        <w:rPr>
          <w:rFonts w:cs="Arial" w:hAnsi="Arial" w:eastAsia="Arial" w:ascii="Arial"/>
          <w:color w:val="575457"/>
          <w:spacing w:val="3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  </w:t>
      </w:r>
      <w:r>
        <w:rPr>
          <w:rFonts w:cs="Arial" w:hAnsi="Arial" w:eastAsia="Arial" w:ascii="Arial"/>
          <w:color w:val="424142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UR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  </w:t>
      </w:r>
      <w:r>
        <w:rPr>
          <w:rFonts w:cs="Arial" w:hAnsi="Arial" w:eastAsia="Arial" w:ascii="Arial"/>
          <w:color w:val="424142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  </w:t>
      </w:r>
      <w:r>
        <w:rPr>
          <w:rFonts w:cs="Arial" w:hAnsi="Arial" w:eastAsia="Arial" w:ascii="Arial"/>
          <w:color w:val="424142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89"/>
          <w:sz w:val="20"/>
          <w:szCs w:val="20"/>
        </w:rPr>
        <w:t>U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4"/>
          <w:sz w:val="20"/>
          <w:szCs w:val="20"/>
        </w:rPr>
        <w:t>ZA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575457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1"/>
          <w:sz w:val="20"/>
          <w:szCs w:val="20"/>
        </w:rPr>
        <w:t>Ó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   </w:t>
      </w:r>
      <w:r>
        <w:rPr>
          <w:rFonts w:cs="Arial" w:hAnsi="Arial" w:eastAsia="Arial" w:ascii="Arial"/>
          <w:color w:val="424142"/>
          <w:spacing w:val="-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75457"/>
          <w:spacing w:val="0"/>
          <w:w w:val="129"/>
          <w:sz w:val="20"/>
          <w:szCs w:val="20"/>
        </w:rPr>
        <w:t>y</w:t>
      </w:r>
      <w:r>
        <w:rPr>
          <w:rFonts w:cs="Arial" w:hAnsi="Arial" w:eastAsia="Arial" w:ascii="Arial"/>
          <w:color w:val="575457"/>
          <w:spacing w:val="0"/>
          <w:w w:val="129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SP</w:t>
      </w:r>
      <w:r>
        <w:rPr>
          <w:rFonts w:cs="Arial" w:hAnsi="Arial" w:eastAsia="Arial" w:ascii="Arial"/>
          <w:color w:val="2F2B2E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2F2B2E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4"/>
          <w:sz w:val="20"/>
          <w:szCs w:val="20"/>
        </w:rPr>
        <w:t>ZA</w:t>
      </w:r>
      <w:r>
        <w:rPr>
          <w:rFonts w:cs="Arial" w:hAnsi="Arial" w:eastAsia="Arial" w:ascii="Arial"/>
          <w:color w:val="424142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1"/>
          <w:sz w:val="20"/>
          <w:szCs w:val="20"/>
        </w:rPr>
        <w:t>Ó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91"/>
          <w:sz w:val="20"/>
          <w:szCs w:val="20"/>
        </w:rPr>
        <w:t>P</w:t>
      </w:r>
      <w:r>
        <w:rPr>
          <w:rFonts w:cs="Arial" w:hAnsi="Arial" w:eastAsia="Arial" w:ascii="Arial"/>
          <w:color w:val="424142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91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91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91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91"/>
          <w:sz w:val="20"/>
          <w:szCs w:val="20"/>
        </w:rPr>
        <w:t>A</w:t>
      </w:r>
      <w:r>
        <w:rPr>
          <w:rFonts w:cs="Arial" w:hAnsi="Arial" w:eastAsia="Arial" w:ascii="Arial"/>
          <w:color w:val="575457"/>
          <w:spacing w:val="0"/>
          <w:w w:val="91"/>
          <w:sz w:val="20"/>
          <w:szCs w:val="20"/>
        </w:rPr>
        <w:t>L</w:t>
      </w:r>
      <w:r>
        <w:rPr>
          <w:rFonts w:cs="Arial" w:hAnsi="Arial" w:eastAsia="Arial" w:ascii="Arial"/>
          <w:color w:val="575457"/>
          <w:spacing w:val="0"/>
          <w:w w:val="91"/>
          <w:sz w:val="20"/>
          <w:szCs w:val="20"/>
        </w:rPr>
        <w:t>  </w:t>
      </w:r>
      <w:r>
        <w:rPr>
          <w:rFonts w:cs="Arial" w:hAnsi="Arial" w:eastAsia="Arial" w:ascii="Arial"/>
          <w:color w:val="575457"/>
          <w:spacing w:val="4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1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41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V</w:t>
      </w:r>
      <w:r>
        <w:rPr>
          <w:rFonts w:cs="Arial" w:hAnsi="Arial" w:eastAsia="Arial" w:ascii="Arial"/>
          <w:color w:val="424142"/>
          <w:spacing w:val="0"/>
          <w:w w:val="64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97"/>
          <w:sz w:val="20"/>
          <w:szCs w:val="20"/>
        </w:rPr>
        <w:t>ES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575457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2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88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88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88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4"/>
          <w:w w:val="88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J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2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EL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38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64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89"/>
          <w:sz w:val="20"/>
          <w:szCs w:val="20"/>
        </w:rPr>
        <w:t>U</w:t>
      </w:r>
      <w:r>
        <w:rPr>
          <w:rFonts w:cs="Arial" w:hAnsi="Arial" w:eastAsia="Arial" w:ascii="Arial"/>
          <w:color w:val="4241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89878A"/>
          <w:spacing w:val="0"/>
          <w:w w:val="77"/>
          <w:sz w:val="20"/>
          <w:szCs w:val="20"/>
        </w:rPr>
        <w:t>;</w:t>
      </w:r>
      <w:r>
        <w:rPr>
          <w:rFonts w:cs="Arial" w:hAnsi="Arial" w:eastAsia="Arial" w:ascii="Arial"/>
          <w:color w:val="89878A"/>
          <w:spacing w:val="35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24142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75457"/>
          <w:spacing w:val="0"/>
          <w:w w:val="51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V</w:t>
      </w:r>
      <w:r>
        <w:rPr>
          <w:rFonts w:cs="Arial" w:hAnsi="Arial" w:eastAsia="Arial" w:ascii="Arial"/>
          <w:color w:val="2F2B2E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64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G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35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Í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28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575457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575457"/>
          <w:spacing w:val="2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1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4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81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8"/>
          <w:w w:val="81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38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VA</w:t>
      </w:r>
      <w:r>
        <w:rPr>
          <w:rFonts w:cs="Arial" w:hAnsi="Arial" w:eastAsia="Arial" w:ascii="Arial"/>
          <w:color w:val="424142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LÓG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24142"/>
          <w:spacing w:val="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3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ZA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1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EL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3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5"/>
          <w:sz w:val="20"/>
          <w:szCs w:val="20"/>
        </w:rPr>
        <w:t>S</w:t>
      </w:r>
      <w:r>
        <w:rPr>
          <w:rFonts w:cs="Arial" w:hAnsi="Arial" w:eastAsia="Arial" w:ascii="Arial"/>
          <w:color w:val="2F2B2E"/>
          <w:spacing w:val="0"/>
          <w:w w:val="95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5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95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95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95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95"/>
          <w:sz w:val="20"/>
          <w:szCs w:val="20"/>
        </w:rPr>
        <w:t>  </w:t>
      </w:r>
      <w:r>
        <w:rPr>
          <w:rFonts w:cs="Arial" w:hAnsi="Arial" w:eastAsia="Arial" w:ascii="Arial"/>
          <w:color w:val="424142"/>
          <w:spacing w:val="27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6"/>
          <w:sz w:val="20"/>
          <w:szCs w:val="20"/>
        </w:rPr>
        <w:t>P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V</w:t>
      </w:r>
      <w:r>
        <w:rPr>
          <w:rFonts w:cs="Arial" w:hAnsi="Arial" w:eastAsia="Arial" w:ascii="Arial"/>
          <w:color w:val="424142"/>
          <w:spacing w:val="0"/>
          <w:w w:val="92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24142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75457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575457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575457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96"/>
          <w:sz w:val="20"/>
          <w:szCs w:val="20"/>
        </w:rPr>
        <w:t>P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M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V</w:t>
      </w:r>
      <w:r>
        <w:rPr>
          <w:rFonts w:cs="Arial" w:hAnsi="Arial" w:eastAsia="Arial" w:ascii="Arial"/>
          <w:color w:val="2F2B2E"/>
          <w:spacing w:val="0"/>
          <w:w w:val="96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96"/>
          <w:sz w:val="20"/>
          <w:szCs w:val="20"/>
        </w:rPr>
        <w:t>  </w:t>
      </w:r>
      <w:r>
        <w:rPr>
          <w:rFonts w:cs="Arial" w:hAnsi="Arial" w:eastAsia="Arial" w:ascii="Arial"/>
          <w:color w:val="424142"/>
          <w:spacing w:val="18"/>
          <w:w w:val="9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457"/>
          <w:spacing w:val="0"/>
          <w:w w:val="116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lineRule="exact" w:line="220"/>
        <w:ind w:left="741"/>
      </w:pPr>
      <w:r>
        <w:rPr>
          <w:rFonts w:cs="Arial" w:hAnsi="Arial" w:eastAsia="Arial" w:ascii="Arial"/>
          <w:color w:val="424142"/>
          <w:w w:val="88"/>
          <w:sz w:val="20"/>
          <w:szCs w:val="20"/>
        </w:rPr>
        <w:t>G</w:t>
      </w:r>
      <w:r>
        <w:rPr>
          <w:rFonts w:cs="Arial" w:hAnsi="Arial" w:eastAsia="Arial" w:ascii="Arial"/>
          <w:color w:val="2F2B2E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24142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24142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24142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24142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24142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24142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24142"/>
          <w:w w:val="100"/>
          <w:sz w:val="20"/>
          <w:szCs w:val="20"/>
        </w:rPr>
        <w:t>   </w:t>
      </w:r>
      <w:r>
        <w:rPr>
          <w:rFonts w:cs="Arial" w:hAnsi="Arial" w:eastAsia="Arial" w:ascii="Arial"/>
          <w:color w:val="424142"/>
          <w:spacing w:val="-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2F2B2E"/>
          <w:spacing w:val="3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24142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ZA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24142"/>
          <w:spacing w:val="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24142"/>
          <w:spacing w:val="0"/>
          <w:w w:val="89"/>
          <w:sz w:val="20"/>
          <w:szCs w:val="20"/>
        </w:rPr>
        <w:t>Ú</w:t>
      </w:r>
      <w:r>
        <w:rPr>
          <w:rFonts w:cs="Arial" w:hAnsi="Arial" w:eastAsia="Arial" w:ascii="Arial"/>
          <w:color w:val="2F2B2E"/>
          <w:spacing w:val="0"/>
          <w:w w:val="108"/>
          <w:sz w:val="20"/>
          <w:szCs w:val="20"/>
        </w:rPr>
        <w:t>B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89878A"/>
          <w:spacing w:val="0"/>
          <w:w w:val="90"/>
          <w:sz w:val="20"/>
          <w:szCs w:val="20"/>
        </w:rPr>
        <w:t>,</w:t>
      </w:r>
      <w:r>
        <w:rPr>
          <w:rFonts w:cs="Arial" w:hAnsi="Arial" w:eastAsia="Arial" w:ascii="Arial"/>
          <w:color w:val="89878A"/>
          <w:spacing w:val="0"/>
          <w:w w:val="100"/>
          <w:sz w:val="20"/>
          <w:szCs w:val="20"/>
        </w:rPr>
        <w:t>   </w:t>
      </w:r>
      <w:r>
        <w:rPr>
          <w:rFonts w:cs="Arial" w:hAnsi="Arial" w:eastAsia="Arial" w:ascii="Arial"/>
          <w:color w:val="89878A"/>
          <w:spacing w:val="-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24142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75457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575457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575457"/>
          <w:spacing w:val="3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13"/>
          <w:sz w:val="20"/>
          <w:szCs w:val="20"/>
        </w:rPr>
        <w:t>V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89878A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89878A"/>
          <w:spacing w:val="0"/>
          <w:w w:val="100"/>
          <w:sz w:val="20"/>
          <w:szCs w:val="20"/>
        </w:rPr>
        <w:t>   </w:t>
      </w:r>
      <w:r>
        <w:rPr>
          <w:rFonts w:cs="Arial" w:hAnsi="Arial" w:eastAsia="Arial" w:ascii="Arial"/>
          <w:color w:val="89878A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       </w:t>
      </w:r>
      <w:r>
        <w:rPr>
          <w:rFonts w:cs="Arial" w:hAnsi="Arial" w:eastAsia="Arial" w:ascii="Arial"/>
          <w:color w:val="424142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4788D"/>
          <w:spacing w:val="0"/>
          <w:w w:val="147"/>
          <w:sz w:val="19"/>
          <w:szCs w:val="19"/>
        </w:rPr>
        <w:t>'1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before="1" w:lineRule="exact" w:line="220"/>
        <w:ind w:left="748" w:right="955" w:hanging="14"/>
      </w:pPr>
      <w:r>
        <w:rPr>
          <w:rFonts w:cs="Arial" w:hAnsi="Arial" w:eastAsia="Arial" w:ascii="Arial"/>
          <w:color w:val="424142"/>
          <w:sz w:val="20"/>
          <w:szCs w:val="20"/>
        </w:rPr>
        <w:t>T</w:t>
      </w:r>
      <w:r>
        <w:rPr>
          <w:rFonts w:cs="Arial" w:hAnsi="Arial" w:eastAsia="Arial" w:ascii="Arial"/>
          <w:color w:val="424142"/>
          <w:w w:val="98"/>
          <w:sz w:val="20"/>
          <w:szCs w:val="20"/>
        </w:rPr>
        <w:t>RA</w:t>
      </w:r>
      <w:r>
        <w:rPr>
          <w:rFonts w:cs="Arial" w:hAnsi="Arial" w:eastAsia="Arial" w:ascii="Arial"/>
          <w:color w:val="424142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24142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24142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424142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24142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24142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24142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24142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24142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2414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2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2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7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87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28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É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2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4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8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88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88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27"/>
          <w:w w:val="88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4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4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1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14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3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3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93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93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3"/>
          <w:sz w:val="20"/>
          <w:szCs w:val="20"/>
        </w:rPr>
        <w:t>B</w:t>
      </w:r>
      <w:r>
        <w:rPr>
          <w:rFonts w:cs="Arial" w:hAnsi="Arial" w:eastAsia="Arial" w:ascii="Arial"/>
          <w:color w:val="424142"/>
          <w:spacing w:val="0"/>
          <w:w w:val="93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93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3"/>
          <w:sz w:val="20"/>
          <w:szCs w:val="20"/>
        </w:rPr>
        <w:t>Z</w:t>
      </w:r>
      <w:r>
        <w:rPr>
          <w:rFonts w:cs="Arial" w:hAnsi="Arial" w:eastAsia="Arial" w:ascii="Arial"/>
          <w:color w:val="424142"/>
          <w:spacing w:val="0"/>
          <w:w w:val="93"/>
          <w:sz w:val="20"/>
          <w:szCs w:val="20"/>
        </w:rPr>
        <w:t>C</w:t>
      </w:r>
      <w:r>
        <w:rPr>
          <w:rFonts w:cs="Arial" w:hAnsi="Arial" w:eastAsia="Arial" w:ascii="Arial"/>
          <w:color w:val="575457"/>
          <w:spacing w:val="0"/>
          <w:w w:val="93"/>
          <w:sz w:val="20"/>
          <w:szCs w:val="20"/>
        </w:rPr>
        <w:t>A</w:t>
      </w:r>
      <w:r>
        <w:rPr>
          <w:rFonts w:cs="Arial" w:hAnsi="Arial" w:eastAsia="Arial" w:ascii="Arial"/>
          <w:color w:val="575457"/>
          <w:spacing w:val="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575457"/>
          <w:spacing w:val="38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3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3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28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24142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79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2F2B2E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2F2B2E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575457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V</w:t>
      </w:r>
      <w:r>
        <w:rPr>
          <w:rFonts w:cs="Arial" w:hAnsi="Arial" w:eastAsia="Arial" w:ascii="Arial"/>
          <w:color w:val="424142"/>
          <w:spacing w:val="0"/>
          <w:w w:val="64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2F2B2E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91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24142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1"/>
          <w:sz w:val="20"/>
          <w:szCs w:val="20"/>
        </w:rPr>
        <w:t>B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LE</w:t>
      </w:r>
      <w:r>
        <w:rPr>
          <w:rFonts w:cs="Arial" w:hAnsi="Arial" w:eastAsia="Arial" w:ascii="Arial"/>
          <w:color w:val="89878A"/>
          <w:spacing w:val="0"/>
          <w:w w:val="77"/>
          <w:sz w:val="20"/>
          <w:szCs w:val="20"/>
        </w:rPr>
        <w:t>;</w:t>
      </w:r>
      <w:r>
        <w:rPr>
          <w:rFonts w:cs="Arial" w:hAnsi="Arial" w:eastAsia="Arial" w:ascii="Arial"/>
          <w:color w:val="89878A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9878A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8"/>
          <w:sz w:val="20"/>
          <w:szCs w:val="20"/>
        </w:rPr>
        <w:t>B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24142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79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lineRule="exact" w:line="220"/>
        <w:ind w:left="748"/>
        <w:sectPr>
          <w:pgMar w:footer="2034" w:header="0" w:top="460" w:bottom="280" w:left="1420" w:right="400"/>
          <w:footerReference w:type="default" r:id="rId4"/>
          <w:pgSz w:w="12380" w:h="17180"/>
        </w:sectPr>
      </w:pP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75457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575457"/>
          <w:spacing w:val="2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LOG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4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2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3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4"/>
          <w:sz w:val="20"/>
          <w:szCs w:val="20"/>
        </w:rPr>
        <w:t>R</w:t>
      </w:r>
      <w:r>
        <w:rPr>
          <w:rFonts w:cs="Arial" w:hAnsi="Arial" w:eastAsia="Arial" w:ascii="Arial"/>
          <w:color w:val="4241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2F2B2E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24142"/>
          <w:spacing w:val="3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91"/>
          <w:sz w:val="20"/>
          <w:szCs w:val="20"/>
        </w:rPr>
        <w:t>L</w:t>
      </w:r>
      <w:r>
        <w:rPr>
          <w:rFonts w:cs="Arial" w:hAnsi="Arial" w:eastAsia="Arial" w:ascii="Arial"/>
          <w:color w:val="2F2B2E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1"/>
          <w:sz w:val="20"/>
          <w:szCs w:val="20"/>
        </w:rPr>
        <w:t>Y</w:t>
      </w:r>
      <w:r>
        <w:rPr>
          <w:rFonts w:cs="Arial" w:hAnsi="Arial" w:eastAsia="Arial" w:ascii="Arial"/>
          <w:color w:val="424142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14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E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2F2B2E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24142"/>
          <w:spacing w:val="3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2F2B2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LOG</w:t>
      </w:r>
      <w:r>
        <w:rPr>
          <w:rFonts w:cs="Arial" w:hAnsi="Arial" w:eastAsia="Arial" w:ascii="Arial"/>
          <w:color w:val="575457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241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24142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E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241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before="72" w:lineRule="auto" w:line="242"/>
        <w:ind w:left="658" w:right="1085"/>
      </w:pPr>
      <w:r>
        <w:rPr>
          <w:rFonts w:cs="Arial" w:hAnsi="Arial" w:eastAsia="Arial" w:ascii="Arial"/>
          <w:color w:val="444145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44145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5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5"/>
          <w:w w:val="101"/>
          <w:sz w:val="20"/>
          <w:szCs w:val="20"/>
        </w:rPr>
        <w:t>G</w:t>
      </w:r>
      <w:r>
        <w:rPr>
          <w:rFonts w:cs="Arial" w:hAnsi="Arial" w:eastAsia="Arial" w:ascii="Arial"/>
          <w:color w:val="444145"/>
          <w:w w:val="94"/>
          <w:sz w:val="20"/>
          <w:szCs w:val="20"/>
        </w:rPr>
        <w:t>RU</w:t>
      </w:r>
      <w:r>
        <w:rPr>
          <w:rFonts w:cs="Arial" w:hAnsi="Arial" w:eastAsia="Arial" w:ascii="Arial"/>
          <w:color w:val="444145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5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5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145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13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14"/>
          <w:w w:val="113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28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OG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M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  </w:t>
      </w:r>
      <w:r>
        <w:rPr>
          <w:rFonts w:cs="Arial" w:hAnsi="Arial" w:eastAsia="Arial" w:ascii="Arial"/>
          <w:color w:val="444145"/>
          <w:spacing w:val="6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3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79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29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4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4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51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V</w:t>
      </w:r>
      <w:r>
        <w:rPr>
          <w:rFonts w:cs="Arial" w:hAnsi="Arial" w:eastAsia="Arial" w:ascii="Arial"/>
          <w:color w:val="444145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G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34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145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89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41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8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88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34"/>
          <w:w w:val="88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J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27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145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CN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LÓ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G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27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145"/>
          <w:spacing w:val="2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2"/>
          <w:sz w:val="20"/>
          <w:szCs w:val="20"/>
        </w:rPr>
        <w:t>F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Ó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33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145"/>
          <w:spacing w:val="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CN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LOG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3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145"/>
          <w:spacing w:val="2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79"/>
          <w:sz w:val="20"/>
          <w:szCs w:val="20"/>
        </w:rPr>
        <w:t>H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UM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40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AL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2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79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V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3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5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2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14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74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ES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5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95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5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95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95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5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10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V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4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145"/>
          <w:spacing w:val="3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5"/>
          <w:spacing w:val="2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2"/>
          <w:sz w:val="20"/>
          <w:szCs w:val="20"/>
        </w:rPr>
        <w:t>M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EX</w:t>
      </w:r>
      <w:r>
        <w:rPr>
          <w:rFonts w:cs="Arial" w:hAnsi="Arial" w:eastAsia="Arial" w:ascii="Arial"/>
          <w:color w:val="444145"/>
          <w:spacing w:val="0"/>
          <w:w w:val="64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8A898B"/>
          <w:spacing w:val="0"/>
          <w:w w:val="64"/>
          <w:sz w:val="20"/>
          <w:szCs w:val="20"/>
        </w:rPr>
        <w:t>;</w:t>
      </w:r>
      <w:r>
        <w:rPr>
          <w:rFonts w:cs="Arial" w:hAnsi="Arial" w:eastAsia="Arial" w:ascii="Arial"/>
          <w:color w:val="8A898B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A898B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M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89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5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145"/>
          <w:spacing w:val="2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É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2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3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38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64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89"/>
          <w:sz w:val="20"/>
          <w:szCs w:val="20"/>
        </w:rPr>
        <w:t>U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F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8A898B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8A898B"/>
          <w:spacing w:val="43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3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49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5"/>
          <w:spacing w:val="2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2C2A2C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A898B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8A898B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38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ES</w:t>
      </w:r>
      <w:r>
        <w:rPr>
          <w:rFonts w:cs="Arial" w:hAnsi="Arial" w:eastAsia="Arial" w:ascii="Arial"/>
          <w:color w:val="444145"/>
          <w:spacing w:val="43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79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ES</w:t>
      </w:r>
      <w:r>
        <w:rPr>
          <w:rFonts w:cs="Arial" w:hAnsi="Arial" w:eastAsia="Arial" w:ascii="Arial"/>
          <w:color w:val="444145"/>
          <w:spacing w:val="5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81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51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RN</w:t>
      </w:r>
      <w:r>
        <w:rPr>
          <w:rFonts w:cs="Arial" w:hAnsi="Arial" w:eastAsia="Arial" w:ascii="Arial"/>
          <w:color w:val="444145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8A898B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8A898B"/>
          <w:spacing w:val="0"/>
          <w:w w:val="77"/>
          <w:sz w:val="20"/>
          <w:szCs w:val="20"/>
        </w:rPr>
        <w:t>  </w:t>
      </w:r>
      <w:r>
        <w:rPr>
          <w:rFonts w:cs="Arial" w:hAnsi="Arial" w:eastAsia="Arial" w:ascii="Arial"/>
          <w:color w:val="8A898B"/>
          <w:spacing w:val="7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51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ES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  </w:t>
      </w:r>
      <w:r>
        <w:rPr>
          <w:rFonts w:cs="Arial" w:hAnsi="Arial" w:eastAsia="Arial" w:ascii="Arial"/>
          <w:color w:val="444145"/>
          <w:spacing w:val="1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51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V</w:t>
      </w:r>
      <w:r>
        <w:rPr>
          <w:rFonts w:cs="Arial" w:hAnsi="Arial" w:eastAsia="Arial" w:ascii="Arial"/>
          <w:color w:val="444145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G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Ó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41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79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V</w:t>
      </w:r>
      <w:r>
        <w:rPr>
          <w:rFonts w:cs="Arial" w:hAnsi="Arial" w:eastAsia="Arial" w:ascii="Arial"/>
          <w:color w:val="444145"/>
          <w:spacing w:val="0"/>
          <w:w w:val="89"/>
          <w:sz w:val="20"/>
          <w:szCs w:val="20"/>
        </w:rPr>
        <w:t>U</w:t>
      </w:r>
      <w:r>
        <w:rPr>
          <w:rFonts w:cs="Arial" w:hAnsi="Arial" w:eastAsia="Arial" w:ascii="Arial"/>
          <w:color w:val="444145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G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8A898B"/>
          <w:spacing w:val="0"/>
          <w:w w:val="90"/>
          <w:sz w:val="20"/>
          <w:szCs w:val="20"/>
        </w:rPr>
        <w:t>,</w:t>
      </w:r>
      <w:r>
        <w:rPr>
          <w:rFonts w:cs="Arial" w:hAnsi="Arial" w:eastAsia="Arial" w:ascii="Arial"/>
          <w:color w:val="8A898B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8A898B"/>
          <w:spacing w:val="29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AS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RA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33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F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RM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  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CUR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4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79"/>
          <w:sz w:val="20"/>
          <w:szCs w:val="20"/>
        </w:rPr>
        <w:t>H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U</w:t>
      </w:r>
      <w:r>
        <w:rPr>
          <w:rFonts w:cs="Arial" w:hAnsi="Arial" w:eastAsia="Arial" w:ascii="Arial"/>
          <w:color w:val="444145"/>
          <w:spacing w:val="0"/>
          <w:w w:val="103"/>
          <w:sz w:val="20"/>
          <w:szCs w:val="20"/>
        </w:rPr>
        <w:t>M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36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4"/>
          <w:sz w:val="20"/>
          <w:szCs w:val="20"/>
        </w:rPr>
        <w:t>ZA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29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23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38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13"/>
          <w:sz w:val="20"/>
          <w:szCs w:val="20"/>
        </w:rPr>
        <w:t>V</w:t>
      </w:r>
      <w:r>
        <w:rPr>
          <w:rFonts w:cs="Arial" w:hAnsi="Arial" w:eastAsia="Arial" w:ascii="Arial"/>
          <w:color w:val="444145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64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G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145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8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AL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79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13"/>
          <w:sz w:val="20"/>
          <w:szCs w:val="20"/>
        </w:rPr>
        <w:t>V</w:t>
      </w:r>
      <w:r>
        <w:rPr>
          <w:rFonts w:cs="Arial" w:hAnsi="Arial" w:eastAsia="Arial" w:ascii="Arial"/>
          <w:color w:val="2C2A2C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8A898B"/>
          <w:spacing w:val="0"/>
          <w:w w:val="77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14"/>
          <w:szCs w:val="14"/>
        </w:rPr>
        <w:jc w:val="left"/>
        <w:spacing w:before="5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lineRule="auto" w:line="236"/>
        <w:ind w:left="679" w:right="1083" w:hanging="561"/>
      </w:pPr>
      <w:r>
        <w:rPr>
          <w:rFonts w:cs="Arial" w:hAnsi="Arial" w:eastAsia="Arial" w:ascii="Arial"/>
          <w:b/>
          <w:color w:val="444145"/>
          <w:w w:val="25"/>
          <w:sz w:val="20"/>
          <w:szCs w:val="20"/>
        </w:rPr>
        <w:t>1</w:t>
      </w:r>
      <w:r>
        <w:rPr>
          <w:rFonts w:cs="Arial" w:hAnsi="Arial" w:eastAsia="Arial" w:ascii="Arial"/>
          <w:b/>
          <w:color w:val="444145"/>
          <w:w w:val="103"/>
          <w:sz w:val="20"/>
          <w:szCs w:val="20"/>
        </w:rPr>
        <w:t>.5</w:t>
      </w:r>
      <w:r>
        <w:rPr>
          <w:rFonts w:cs="Arial" w:hAnsi="Arial" w:eastAsia="Arial" w:ascii="Arial"/>
          <w:b/>
          <w:color w:val="444145"/>
          <w:w w:val="90"/>
          <w:sz w:val="20"/>
          <w:szCs w:val="20"/>
        </w:rPr>
        <w:t>.</w:t>
      </w:r>
      <w:r>
        <w:rPr>
          <w:rFonts w:cs="Arial" w:hAnsi="Arial" w:eastAsia="Arial" w:ascii="Arial"/>
          <w:b/>
          <w:color w:val="444145"/>
          <w:spacing w:val="0"/>
          <w:w w:val="90"/>
          <w:sz w:val="20"/>
          <w:szCs w:val="20"/>
        </w:rPr>
        <w:t>    </w:t>
      </w:r>
      <w:r>
        <w:rPr>
          <w:rFonts w:cs="Arial" w:hAnsi="Arial" w:eastAsia="Arial" w:ascii="Arial"/>
          <w:b/>
          <w:color w:val="444145"/>
          <w:spacing w:val="28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2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8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U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27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10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15"/>
          <w:w w:val="106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2"/>
          <w:sz w:val="20"/>
          <w:szCs w:val="20"/>
        </w:rPr>
        <w:t>G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8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3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3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5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5"/>
          <w:spacing w:val="4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ES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48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4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79"/>
          <w:sz w:val="20"/>
          <w:szCs w:val="20"/>
        </w:rPr>
        <w:t>J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SÉ</w:t>
      </w:r>
      <w:r>
        <w:rPr>
          <w:rFonts w:cs="Arial" w:hAnsi="Arial" w:eastAsia="Arial" w:ascii="Arial"/>
          <w:color w:val="8A898B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8A898B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8A898B"/>
          <w:spacing w:val="22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79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Ü</w:t>
      </w:r>
      <w:r>
        <w:rPr>
          <w:rFonts w:cs="Arial" w:hAnsi="Arial" w:eastAsia="Arial" w:ascii="Arial"/>
          <w:color w:val="444145"/>
          <w:spacing w:val="0"/>
          <w:w w:val="103"/>
          <w:sz w:val="20"/>
          <w:szCs w:val="20"/>
        </w:rPr>
        <w:t>M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145"/>
          <w:spacing w:val="0"/>
          <w:w w:val="89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444145"/>
          <w:spacing w:val="0"/>
          <w:w w:val="109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444145"/>
          <w:spacing w:val="0"/>
          <w:w w:val="102"/>
          <w:sz w:val="21"/>
          <w:szCs w:val="21"/>
        </w:rPr>
        <w:t>5</w:t>
      </w:r>
      <w:r>
        <w:rPr>
          <w:rFonts w:cs="Times New Roman" w:hAnsi="Times New Roman" w:eastAsia="Times New Roman" w:ascii="Times New Roman"/>
          <w:color w:val="444145"/>
          <w:spacing w:val="0"/>
          <w:w w:val="109"/>
          <w:sz w:val="21"/>
          <w:szCs w:val="21"/>
        </w:rPr>
        <w:t>5</w:t>
      </w:r>
      <w:r>
        <w:rPr>
          <w:rFonts w:cs="Times New Roman" w:hAnsi="Times New Roman" w:eastAsia="Times New Roman" w:ascii="Times New Roman"/>
          <w:color w:val="8A898B"/>
          <w:spacing w:val="0"/>
          <w:w w:val="82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8A898B"/>
          <w:spacing w:val="0"/>
          <w:w w:val="82"/>
          <w:sz w:val="21"/>
          <w:szCs w:val="21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4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4</w:t>
      </w:r>
      <w:r>
        <w:rPr>
          <w:rFonts w:cs="Arial" w:hAnsi="Arial" w:eastAsia="Arial" w:ascii="Arial"/>
          <w:color w:val="444145"/>
          <w:spacing w:val="0"/>
          <w:w w:val="189"/>
          <w:sz w:val="20"/>
          <w:szCs w:val="20"/>
        </w:rPr>
        <w:t>'</w:t>
      </w:r>
      <w:r>
        <w:rPr>
          <w:rFonts w:cs="Arial" w:hAnsi="Arial" w:eastAsia="Arial" w:ascii="Arial"/>
          <w:color w:val="8A898B"/>
          <w:spacing w:val="0"/>
          <w:w w:val="77"/>
          <w:sz w:val="20"/>
          <w:szCs w:val="20"/>
        </w:rPr>
        <w:t>.</w:t>
      </w:r>
      <w:r>
        <w:rPr>
          <w:rFonts w:cs="Arial" w:hAnsi="Arial" w:eastAsia="Arial" w:ascii="Arial"/>
          <w:color w:val="8A898B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8A898B"/>
          <w:spacing w:val="33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6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CC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8A898B"/>
          <w:spacing w:val="0"/>
          <w:w w:val="90"/>
          <w:sz w:val="20"/>
          <w:szCs w:val="20"/>
        </w:rPr>
        <w:t>,</w:t>
      </w:r>
      <w:r>
        <w:rPr>
          <w:rFonts w:cs="Arial" w:hAnsi="Arial" w:eastAsia="Arial" w:ascii="Arial"/>
          <w:color w:val="8A898B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8A898B"/>
          <w:spacing w:val="33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Ó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G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25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24"/>
          <w:w w:val="9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145"/>
          <w:spacing w:val="0"/>
          <w:w w:val="89"/>
          <w:sz w:val="21"/>
          <w:szCs w:val="21"/>
        </w:rPr>
        <w:t>7</w:t>
      </w:r>
      <w:r>
        <w:rPr>
          <w:rFonts w:cs="Times New Roman" w:hAnsi="Times New Roman" w:eastAsia="Times New Roman" w:ascii="Times New Roman"/>
          <w:color w:val="444145"/>
          <w:spacing w:val="0"/>
          <w:w w:val="102"/>
          <w:sz w:val="21"/>
          <w:szCs w:val="21"/>
        </w:rPr>
        <w:t>82</w:t>
      </w:r>
      <w:r>
        <w:rPr>
          <w:rFonts w:cs="Times New Roman" w:hAnsi="Times New Roman" w:eastAsia="Times New Roman" w:ascii="Times New Roman"/>
          <w:color w:val="444145"/>
          <w:spacing w:val="0"/>
          <w:w w:val="89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444145"/>
          <w:spacing w:val="0"/>
          <w:w w:val="130"/>
          <w:sz w:val="21"/>
          <w:szCs w:val="21"/>
        </w:rPr>
        <w:t>6</w:t>
      </w:r>
      <w:r>
        <w:rPr>
          <w:rFonts w:cs="Times New Roman" w:hAnsi="Times New Roman" w:eastAsia="Times New Roman" w:ascii="Times New Roman"/>
          <w:color w:val="8A898B"/>
          <w:spacing w:val="0"/>
          <w:w w:val="82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8A898B"/>
          <w:spacing w:val="0"/>
          <w:w w:val="8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8A898B"/>
          <w:spacing w:val="46"/>
          <w:w w:val="82"/>
          <w:sz w:val="21"/>
          <w:szCs w:val="21"/>
        </w:rPr>
        <w:t> 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45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5"/>
          <w:spacing w:val="5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2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92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2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92"/>
          <w:sz w:val="20"/>
          <w:szCs w:val="20"/>
        </w:rPr>
        <w:t>  </w:t>
      </w:r>
      <w:r>
        <w:rPr>
          <w:rFonts w:cs="Arial" w:hAnsi="Arial" w:eastAsia="Arial" w:ascii="Arial"/>
          <w:color w:val="444145"/>
          <w:spacing w:val="0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I</w:t>
      </w:r>
      <w:r>
        <w:rPr>
          <w:rFonts w:cs="Arial" w:hAnsi="Arial" w:eastAsia="Arial" w:ascii="Arial"/>
          <w:color w:val="8A898B"/>
          <w:spacing w:val="0"/>
          <w:w w:val="94"/>
          <w:sz w:val="20"/>
          <w:szCs w:val="20"/>
        </w:rPr>
        <w:t>,</w:t>
      </w:r>
      <w:r>
        <w:rPr>
          <w:rFonts w:cs="Arial" w:hAnsi="Arial" w:eastAsia="Arial" w:ascii="Arial"/>
          <w:color w:val="8A898B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8A898B"/>
          <w:spacing w:val="2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5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15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-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-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8A898B"/>
          <w:spacing w:val="0"/>
          <w:w w:val="100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2"/>
          <w:szCs w:val="22"/>
        </w:rPr>
        <w:jc w:val="left"/>
        <w:spacing w:before="4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19"/>
          <w:szCs w:val="19"/>
        </w:rPr>
        <w:jc w:val="both"/>
        <w:ind w:left="125" w:right="3032"/>
      </w:pPr>
      <w:r>
        <w:rPr>
          <w:rFonts w:cs="Arial" w:hAnsi="Arial" w:eastAsia="Arial" w:ascii="Arial"/>
          <w:color w:val="444145"/>
          <w:w w:val="25"/>
          <w:sz w:val="20"/>
          <w:szCs w:val="20"/>
        </w:rPr>
        <w:t>1</w:t>
      </w:r>
      <w:r>
        <w:rPr>
          <w:rFonts w:cs="Arial" w:hAnsi="Arial" w:eastAsia="Arial" w:ascii="Arial"/>
          <w:color w:val="444145"/>
          <w:w w:val="103"/>
          <w:sz w:val="20"/>
          <w:szCs w:val="20"/>
        </w:rPr>
        <w:t>.</w:t>
      </w:r>
      <w:r>
        <w:rPr>
          <w:rFonts w:cs="Arial" w:hAnsi="Arial" w:eastAsia="Arial" w:ascii="Arial"/>
          <w:color w:val="2C2A2C"/>
          <w:w w:val="103"/>
          <w:sz w:val="20"/>
          <w:szCs w:val="20"/>
        </w:rPr>
        <w:t>6</w:t>
      </w:r>
      <w:r>
        <w:rPr>
          <w:rFonts w:cs="Arial" w:hAnsi="Arial" w:eastAsia="Arial" w:ascii="Arial"/>
          <w:color w:val="444145"/>
          <w:w w:val="90"/>
          <w:sz w:val="20"/>
          <w:szCs w:val="20"/>
        </w:rPr>
        <w:t>.</w:t>
      </w:r>
      <w:r>
        <w:rPr>
          <w:rFonts w:cs="Arial" w:hAnsi="Arial" w:eastAsia="Arial" w:ascii="Arial"/>
          <w:color w:val="444145"/>
          <w:w w:val="100"/>
          <w:sz w:val="20"/>
          <w:szCs w:val="20"/>
        </w:rPr>
        <w:t>     </w:t>
      </w:r>
      <w:r>
        <w:rPr>
          <w:rFonts w:cs="Arial" w:hAnsi="Arial" w:eastAsia="Arial" w:ascii="Arial"/>
          <w:color w:val="444145"/>
          <w:spacing w:val="-2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-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5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4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EG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6"/>
          <w:sz w:val="20"/>
          <w:szCs w:val="20"/>
        </w:rPr>
        <w:t>F</w:t>
      </w:r>
      <w:r>
        <w:rPr>
          <w:rFonts w:cs="Arial" w:hAnsi="Arial" w:eastAsia="Arial" w:ascii="Arial"/>
          <w:color w:val="444145"/>
          <w:spacing w:val="0"/>
          <w:w w:val="96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6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96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6"/>
          <w:sz w:val="20"/>
          <w:szCs w:val="20"/>
        </w:rPr>
        <w:t>RA</w:t>
      </w:r>
      <w:r>
        <w:rPr>
          <w:rFonts w:cs="Arial" w:hAnsi="Arial" w:eastAsia="Arial" w:ascii="Arial"/>
          <w:color w:val="444145"/>
          <w:spacing w:val="0"/>
          <w:w w:val="96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24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-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B</w:t>
      </w:r>
      <w:r>
        <w:rPr>
          <w:rFonts w:cs="Arial" w:hAnsi="Arial" w:eastAsia="Arial" w:ascii="Arial"/>
          <w:color w:val="444145"/>
          <w:spacing w:val="0"/>
          <w:w w:val="89"/>
          <w:sz w:val="20"/>
          <w:szCs w:val="20"/>
        </w:rPr>
        <w:t>U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Y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ES</w:t>
      </w:r>
      <w:r>
        <w:rPr>
          <w:rFonts w:cs="Arial" w:hAnsi="Arial" w:eastAsia="Arial" w:ascii="Arial"/>
          <w:color w:val="444145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9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89"/>
          <w:sz w:val="20"/>
          <w:szCs w:val="20"/>
        </w:rPr>
        <w:t>S</w:t>
      </w:r>
      <w:r>
        <w:rPr>
          <w:rFonts w:cs="Arial" w:hAnsi="Arial" w:eastAsia="Arial" w:ascii="Arial"/>
          <w:color w:val="8A898B"/>
          <w:spacing w:val="0"/>
          <w:w w:val="89"/>
          <w:sz w:val="20"/>
          <w:szCs w:val="20"/>
        </w:rPr>
        <w:t>:</w:t>
      </w:r>
      <w:r>
        <w:rPr>
          <w:rFonts w:cs="Arial" w:hAnsi="Arial" w:eastAsia="Arial" w:ascii="Arial"/>
          <w:color w:val="8A898B"/>
          <w:spacing w:val="30"/>
          <w:w w:val="89"/>
          <w:sz w:val="20"/>
          <w:szCs w:val="20"/>
        </w:rPr>
        <w:t> </w:t>
      </w:r>
      <w:r>
        <w:rPr>
          <w:rFonts w:cs="Arial" w:hAnsi="Arial" w:eastAsia="Arial" w:ascii="Arial"/>
          <w:b/>
          <w:color w:val="2C2A2C"/>
          <w:spacing w:val="0"/>
          <w:w w:val="54"/>
          <w:sz w:val="19"/>
          <w:szCs w:val="19"/>
        </w:rPr>
        <w:t>I</w:t>
      </w:r>
      <w:r>
        <w:rPr>
          <w:rFonts w:cs="Arial" w:hAnsi="Arial" w:eastAsia="Arial" w:ascii="Arial"/>
          <w:b/>
          <w:color w:val="2C2A2C"/>
          <w:spacing w:val="0"/>
          <w:w w:val="108"/>
          <w:sz w:val="19"/>
          <w:szCs w:val="19"/>
        </w:rPr>
        <w:t>P</w:t>
      </w:r>
      <w:r>
        <w:rPr>
          <w:rFonts w:cs="Arial" w:hAnsi="Arial" w:eastAsia="Arial" w:ascii="Arial"/>
          <w:b/>
          <w:color w:val="444145"/>
          <w:spacing w:val="0"/>
          <w:w w:val="109"/>
          <w:sz w:val="19"/>
          <w:szCs w:val="19"/>
        </w:rPr>
        <w:t>l</w:t>
      </w:r>
      <w:r>
        <w:rPr>
          <w:rFonts w:cs="Arial" w:hAnsi="Arial" w:eastAsia="Arial" w:ascii="Arial"/>
          <w:b/>
          <w:color w:val="2C2A2C"/>
          <w:spacing w:val="0"/>
          <w:w w:val="106"/>
          <w:sz w:val="19"/>
          <w:szCs w:val="19"/>
        </w:rPr>
        <w:t>-0</w:t>
      </w:r>
      <w:r>
        <w:rPr>
          <w:rFonts w:cs="Arial" w:hAnsi="Arial" w:eastAsia="Arial" w:ascii="Arial"/>
          <w:b/>
          <w:color w:val="2C2A2C"/>
          <w:spacing w:val="0"/>
          <w:w w:val="108"/>
          <w:sz w:val="19"/>
          <w:szCs w:val="19"/>
        </w:rPr>
        <w:t>0</w:t>
      </w:r>
      <w:r>
        <w:rPr>
          <w:rFonts w:cs="Arial" w:hAnsi="Arial" w:eastAsia="Arial" w:ascii="Arial"/>
          <w:b/>
          <w:color w:val="444145"/>
          <w:spacing w:val="0"/>
          <w:w w:val="81"/>
          <w:sz w:val="19"/>
          <w:szCs w:val="19"/>
        </w:rPr>
        <w:t>1</w:t>
      </w:r>
      <w:r>
        <w:rPr>
          <w:rFonts w:cs="Arial" w:hAnsi="Arial" w:eastAsia="Arial" w:ascii="Arial"/>
          <w:b/>
          <w:color w:val="444145"/>
          <w:spacing w:val="0"/>
          <w:w w:val="108"/>
          <w:sz w:val="19"/>
          <w:szCs w:val="19"/>
        </w:rPr>
        <w:t>1</w:t>
      </w:r>
      <w:r>
        <w:rPr>
          <w:rFonts w:cs="Arial" w:hAnsi="Arial" w:eastAsia="Arial" w:ascii="Arial"/>
          <w:b/>
          <w:color w:val="2C2A2C"/>
          <w:spacing w:val="0"/>
          <w:w w:val="122"/>
          <w:sz w:val="19"/>
          <w:szCs w:val="19"/>
        </w:rPr>
        <w:t>2</w:t>
      </w:r>
      <w:r>
        <w:rPr>
          <w:rFonts w:cs="Arial" w:hAnsi="Arial" w:eastAsia="Arial" w:ascii="Arial"/>
          <w:b/>
          <w:color w:val="2C2A2C"/>
          <w:spacing w:val="0"/>
          <w:w w:val="108"/>
          <w:sz w:val="19"/>
          <w:szCs w:val="19"/>
        </w:rPr>
        <w:t>4</w:t>
      </w:r>
      <w:r>
        <w:rPr>
          <w:rFonts w:cs="Arial" w:hAnsi="Arial" w:eastAsia="Arial" w:ascii="Arial"/>
          <w:b/>
          <w:color w:val="2C2A2C"/>
          <w:spacing w:val="0"/>
          <w:w w:val="102"/>
          <w:sz w:val="19"/>
          <w:szCs w:val="19"/>
        </w:rPr>
        <w:t>-P</w:t>
      </w:r>
      <w:r>
        <w:rPr>
          <w:rFonts w:cs="Arial" w:hAnsi="Arial" w:eastAsia="Arial" w:ascii="Arial"/>
          <w:b/>
          <w:color w:val="2C2A2C"/>
          <w:spacing w:val="0"/>
          <w:w w:val="108"/>
          <w:sz w:val="19"/>
          <w:szCs w:val="19"/>
        </w:rPr>
        <w:t>X5</w:t>
      </w:r>
      <w:r>
        <w:rPr>
          <w:rFonts w:cs="Arial" w:hAnsi="Arial" w:eastAsia="Arial" w:ascii="Arial"/>
          <w:b/>
          <w:color w:val="8A898B"/>
          <w:spacing w:val="0"/>
          <w:w w:val="82"/>
          <w:sz w:val="19"/>
          <w:szCs w:val="19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4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19"/>
          <w:szCs w:val="19"/>
        </w:rPr>
        <w:jc w:val="both"/>
        <w:spacing w:lineRule="auto" w:line="257"/>
        <w:ind w:left="694" w:right="1072" w:hanging="561"/>
      </w:pPr>
      <w:r>
        <w:rPr>
          <w:rFonts w:cs="Arial" w:hAnsi="Arial" w:eastAsia="Arial" w:ascii="Arial"/>
          <w:b/>
          <w:color w:val="444145"/>
          <w:w w:val="25"/>
          <w:sz w:val="20"/>
          <w:szCs w:val="20"/>
        </w:rPr>
        <w:t>1</w:t>
      </w:r>
      <w:r>
        <w:rPr>
          <w:rFonts w:cs="Arial" w:hAnsi="Arial" w:eastAsia="Arial" w:ascii="Arial"/>
          <w:b/>
          <w:color w:val="444145"/>
          <w:w w:val="51"/>
          <w:sz w:val="20"/>
          <w:szCs w:val="20"/>
        </w:rPr>
        <w:t>1</w:t>
      </w:r>
      <w:r>
        <w:rPr>
          <w:rFonts w:cs="Arial" w:hAnsi="Arial" w:eastAsia="Arial" w:ascii="Arial"/>
          <w:b/>
          <w:color w:val="444145"/>
          <w:w w:val="103"/>
          <w:sz w:val="20"/>
          <w:szCs w:val="20"/>
        </w:rPr>
        <w:t>.</w:t>
      </w:r>
      <w:r>
        <w:rPr>
          <w:rFonts w:cs="Arial" w:hAnsi="Arial" w:eastAsia="Arial" w:ascii="Arial"/>
          <w:b/>
          <w:color w:val="444145"/>
          <w:spacing w:val="0"/>
          <w:w w:val="103"/>
          <w:sz w:val="20"/>
          <w:szCs w:val="20"/>
        </w:rPr>
        <w:t>      </w:t>
      </w:r>
      <w:r>
        <w:rPr>
          <w:rFonts w:cs="Arial" w:hAnsi="Arial" w:eastAsia="Arial" w:ascii="Arial"/>
          <w:b/>
          <w:color w:val="444145"/>
          <w:spacing w:val="26"/>
          <w:w w:val="103"/>
          <w:sz w:val="20"/>
          <w:szCs w:val="20"/>
        </w:rPr>
        <w:t> </w:t>
      </w:r>
      <w:r>
        <w:rPr>
          <w:rFonts w:cs="Arial" w:hAnsi="Arial" w:eastAsia="Arial" w:ascii="Arial"/>
          <w:b/>
          <w:color w:val="444145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b/>
          <w:color w:val="2C2A2C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444145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b/>
          <w:color w:val="444145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b/>
          <w:color w:val="444145"/>
          <w:spacing w:val="0"/>
          <w:w w:val="100"/>
          <w:sz w:val="19"/>
          <w:szCs w:val="19"/>
        </w:rPr>
        <w:t>AR</w:t>
      </w:r>
      <w:r>
        <w:rPr>
          <w:rFonts w:cs="Arial" w:hAnsi="Arial" w:eastAsia="Arial" w:ascii="Arial"/>
          <w:b/>
          <w:color w:val="444145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444145"/>
          <w:spacing w:val="46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44145"/>
          <w:spacing w:val="0"/>
          <w:w w:val="100"/>
          <w:sz w:val="19"/>
          <w:szCs w:val="19"/>
        </w:rPr>
        <w:t>"</w:t>
      </w:r>
      <w:r>
        <w:rPr>
          <w:rFonts w:cs="Arial" w:hAnsi="Arial" w:eastAsia="Arial" w:ascii="Arial"/>
          <w:b/>
          <w:color w:val="444145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b/>
          <w:color w:val="444145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444145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44145"/>
          <w:spacing w:val="13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44145"/>
          <w:spacing w:val="0"/>
          <w:w w:val="89"/>
          <w:sz w:val="19"/>
          <w:szCs w:val="19"/>
        </w:rPr>
        <w:t>C</w:t>
      </w:r>
      <w:r>
        <w:rPr>
          <w:rFonts w:cs="Arial" w:hAnsi="Arial" w:eastAsia="Arial" w:ascii="Arial"/>
          <w:b/>
          <w:color w:val="2C2A2C"/>
          <w:spacing w:val="0"/>
          <w:w w:val="113"/>
          <w:sz w:val="19"/>
          <w:szCs w:val="19"/>
        </w:rPr>
        <w:t>E</w:t>
      </w:r>
      <w:r>
        <w:rPr>
          <w:rFonts w:cs="Arial" w:hAnsi="Arial" w:eastAsia="Arial" w:ascii="Arial"/>
          <w:b/>
          <w:color w:val="2C2A2C"/>
          <w:spacing w:val="0"/>
          <w:w w:val="112"/>
          <w:sz w:val="19"/>
          <w:szCs w:val="19"/>
        </w:rPr>
        <w:t>G</w:t>
      </w:r>
      <w:r>
        <w:rPr>
          <w:rFonts w:cs="Arial" w:hAnsi="Arial" w:eastAsia="Arial" w:ascii="Arial"/>
          <w:b/>
          <w:color w:val="2C2A2C"/>
          <w:spacing w:val="0"/>
          <w:w w:val="115"/>
          <w:sz w:val="19"/>
          <w:szCs w:val="19"/>
        </w:rPr>
        <w:t>A</w:t>
      </w:r>
      <w:r>
        <w:rPr>
          <w:rFonts w:cs="Arial" w:hAnsi="Arial" w:eastAsia="Arial" w:ascii="Arial"/>
          <w:b/>
          <w:color w:val="2C2A2C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b/>
          <w:color w:val="2C2A2C"/>
          <w:spacing w:val="0"/>
          <w:w w:val="113"/>
          <w:sz w:val="19"/>
          <w:szCs w:val="19"/>
        </w:rPr>
        <w:t>P</w:t>
      </w:r>
      <w:r>
        <w:rPr>
          <w:rFonts w:cs="Arial" w:hAnsi="Arial" w:eastAsia="Arial" w:ascii="Arial"/>
          <w:b/>
          <w:color w:val="444145"/>
          <w:spacing w:val="0"/>
          <w:w w:val="119"/>
          <w:sz w:val="19"/>
          <w:szCs w:val="19"/>
        </w:rPr>
        <w:t>"</w:t>
      </w:r>
      <w:r>
        <w:rPr>
          <w:rFonts w:cs="Arial" w:hAnsi="Arial" w:eastAsia="Arial" w:ascii="Arial"/>
          <w:b/>
          <w:color w:val="444145"/>
          <w:spacing w:val="0"/>
          <w:w w:val="123"/>
          <w:sz w:val="19"/>
          <w:szCs w:val="19"/>
        </w:rPr>
        <w:t>,</w:t>
      </w:r>
      <w:r>
        <w:rPr>
          <w:rFonts w:cs="Arial" w:hAnsi="Arial" w:eastAsia="Arial" w:ascii="Arial"/>
          <w:b/>
          <w:color w:val="444145"/>
          <w:spacing w:val="30"/>
          <w:w w:val="123"/>
          <w:sz w:val="19"/>
          <w:szCs w:val="19"/>
        </w:rPr>
        <w:t> </w:t>
      </w:r>
      <w:r>
        <w:rPr>
          <w:rFonts w:cs="Arial" w:hAnsi="Arial" w:eastAsia="Arial" w:ascii="Arial"/>
          <w:b/>
          <w:color w:val="2C2A2C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2C2A2C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44145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b/>
          <w:color w:val="2C2A2C"/>
          <w:spacing w:val="0"/>
          <w:w w:val="100"/>
          <w:sz w:val="19"/>
          <w:szCs w:val="19"/>
        </w:rPr>
        <w:t>RAV</w:t>
      </w:r>
      <w:r>
        <w:rPr>
          <w:rFonts w:cs="Arial" w:hAnsi="Arial" w:eastAsia="Arial" w:ascii="Arial"/>
          <w:b/>
          <w:color w:val="2C2A2C"/>
          <w:spacing w:val="0"/>
          <w:w w:val="100"/>
          <w:sz w:val="19"/>
          <w:szCs w:val="19"/>
        </w:rPr>
        <w:t>É</w:t>
      </w:r>
      <w:r>
        <w:rPr>
          <w:rFonts w:cs="Arial" w:hAnsi="Arial" w:eastAsia="Arial" w:ascii="Arial"/>
          <w:b/>
          <w:color w:val="2C2A2C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b/>
          <w:color w:val="2C2A2C"/>
          <w:spacing w:val="49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C2A2C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b/>
          <w:color w:val="2C2A2C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444145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b/>
          <w:color w:val="444145"/>
          <w:spacing w:val="16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C2A2C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b/>
          <w:color w:val="2C2A2C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2C2A2C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b/>
          <w:color w:val="2C2A2C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2C2A2C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b/>
          <w:color w:val="2C2A2C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2C2A2C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2C2A2C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2C2A2C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2C2A2C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b/>
          <w:color w:val="2C2A2C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2C2A2C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C2A2C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C2A2C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b/>
          <w:color w:val="2C2A2C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b/>
          <w:color w:val="2C2A2C"/>
          <w:spacing w:val="0"/>
          <w:w w:val="100"/>
          <w:sz w:val="19"/>
          <w:szCs w:val="19"/>
        </w:rPr>
        <w:t>ES</w:t>
      </w:r>
      <w:r>
        <w:rPr>
          <w:rFonts w:cs="Arial" w:hAnsi="Arial" w:eastAsia="Arial" w:ascii="Arial"/>
          <w:b/>
          <w:color w:val="444145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2C2A2C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b/>
          <w:color w:val="2C2A2C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444145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444145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b/>
          <w:color w:val="2C2A2C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2C2A2C"/>
          <w:spacing w:val="42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C2A2C"/>
          <w:spacing w:val="0"/>
          <w:w w:val="100"/>
          <w:sz w:val="19"/>
          <w:szCs w:val="19"/>
        </w:rPr>
        <w:t>Y</w:t>
      </w:r>
      <w:r>
        <w:rPr>
          <w:rFonts w:cs="Arial" w:hAnsi="Arial" w:eastAsia="Arial" w:ascii="Arial"/>
          <w:b/>
          <w:color w:val="2C2A2C"/>
          <w:spacing w:val="25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C2A2C"/>
          <w:spacing w:val="0"/>
          <w:w w:val="89"/>
          <w:sz w:val="19"/>
          <w:szCs w:val="19"/>
        </w:rPr>
        <w:t>R</w:t>
      </w:r>
      <w:r>
        <w:rPr>
          <w:rFonts w:cs="Arial" w:hAnsi="Arial" w:eastAsia="Arial" w:ascii="Arial"/>
          <w:b/>
          <w:color w:val="2C2A2C"/>
          <w:spacing w:val="0"/>
          <w:w w:val="102"/>
          <w:sz w:val="19"/>
          <w:szCs w:val="19"/>
        </w:rPr>
        <w:t>EP</w:t>
      </w:r>
      <w:r>
        <w:rPr>
          <w:rFonts w:cs="Arial" w:hAnsi="Arial" w:eastAsia="Arial" w:ascii="Arial"/>
          <w:b/>
          <w:color w:val="2C2A2C"/>
          <w:spacing w:val="0"/>
          <w:w w:val="104"/>
          <w:sz w:val="19"/>
          <w:szCs w:val="19"/>
        </w:rPr>
        <w:t>R</w:t>
      </w:r>
      <w:r>
        <w:rPr>
          <w:rFonts w:cs="Arial" w:hAnsi="Arial" w:eastAsia="Arial" w:ascii="Arial"/>
          <w:b/>
          <w:color w:val="444145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b/>
          <w:color w:val="2C2A2C"/>
          <w:spacing w:val="0"/>
          <w:w w:val="102"/>
          <w:sz w:val="19"/>
          <w:szCs w:val="19"/>
        </w:rPr>
        <w:t>SE</w:t>
      </w:r>
      <w:r>
        <w:rPr>
          <w:rFonts w:cs="Arial" w:hAnsi="Arial" w:eastAsia="Arial" w:ascii="Arial"/>
          <w:b/>
          <w:color w:val="444145"/>
          <w:spacing w:val="0"/>
          <w:w w:val="104"/>
          <w:sz w:val="19"/>
          <w:szCs w:val="19"/>
        </w:rPr>
        <w:t>N</w:t>
      </w:r>
      <w:r>
        <w:rPr>
          <w:rFonts w:cs="Arial" w:hAnsi="Arial" w:eastAsia="Arial" w:ascii="Arial"/>
          <w:b/>
          <w:color w:val="2C2A2C"/>
          <w:spacing w:val="0"/>
          <w:w w:val="105"/>
          <w:sz w:val="19"/>
          <w:szCs w:val="19"/>
        </w:rPr>
        <w:t>T</w:t>
      </w:r>
      <w:r>
        <w:rPr>
          <w:rFonts w:cs="Arial" w:hAnsi="Arial" w:eastAsia="Arial" w:ascii="Arial"/>
          <w:b/>
          <w:color w:val="2C2A2C"/>
          <w:spacing w:val="0"/>
          <w:w w:val="104"/>
          <w:sz w:val="19"/>
          <w:szCs w:val="19"/>
        </w:rPr>
        <w:t>A</w:t>
      </w:r>
      <w:r>
        <w:rPr>
          <w:rFonts w:cs="Arial" w:hAnsi="Arial" w:eastAsia="Arial" w:ascii="Arial"/>
          <w:b/>
          <w:color w:val="444145"/>
          <w:spacing w:val="0"/>
          <w:w w:val="94"/>
          <w:sz w:val="19"/>
          <w:szCs w:val="19"/>
        </w:rPr>
        <w:t>N</w:t>
      </w:r>
      <w:r>
        <w:rPr>
          <w:rFonts w:cs="Arial" w:hAnsi="Arial" w:eastAsia="Arial" w:ascii="Arial"/>
          <w:b/>
          <w:color w:val="444145"/>
          <w:spacing w:val="0"/>
          <w:w w:val="117"/>
          <w:sz w:val="19"/>
          <w:szCs w:val="19"/>
        </w:rPr>
        <w:t>T</w:t>
      </w:r>
      <w:r>
        <w:rPr>
          <w:rFonts w:cs="Arial" w:hAnsi="Arial" w:eastAsia="Arial" w:ascii="Arial"/>
          <w:b/>
          <w:color w:val="444145"/>
          <w:spacing w:val="0"/>
          <w:w w:val="96"/>
          <w:sz w:val="19"/>
          <w:szCs w:val="19"/>
        </w:rPr>
        <w:t>E</w:t>
      </w:r>
      <w:r>
        <w:rPr>
          <w:rFonts w:cs="Arial" w:hAnsi="Arial" w:eastAsia="Arial" w:ascii="Arial"/>
          <w:b/>
          <w:color w:val="444145"/>
          <w:spacing w:val="0"/>
          <w:w w:val="96"/>
          <w:sz w:val="19"/>
          <w:szCs w:val="19"/>
        </w:rPr>
        <w:t> </w:t>
      </w:r>
      <w:r>
        <w:rPr>
          <w:rFonts w:cs="Arial" w:hAnsi="Arial" w:eastAsia="Arial" w:ascii="Arial"/>
          <w:b/>
          <w:color w:val="444145"/>
          <w:spacing w:val="0"/>
          <w:w w:val="93"/>
          <w:sz w:val="19"/>
          <w:szCs w:val="19"/>
        </w:rPr>
        <w:t>L</w:t>
      </w:r>
      <w:r>
        <w:rPr>
          <w:rFonts w:cs="Arial" w:hAnsi="Arial" w:eastAsia="Arial" w:ascii="Arial"/>
          <w:b/>
          <w:color w:val="444145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b/>
          <w:color w:val="2C2A2C"/>
          <w:spacing w:val="0"/>
          <w:w w:val="102"/>
          <w:sz w:val="19"/>
          <w:szCs w:val="19"/>
        </w:rPr>
        <w:t>G</w:t>
      </w:r>
      <w:r>
        <w:rPr>
          <w:rFonts w:cs="Arial" w:hAnsi="Arial" w:eastAsia="Arial" w:ascii="Arial"/>
          <w:b/>
          <w:color w:val="2C2A2C"/>
          <w:spacing w:val="0"/>
          <w:w w:val="104"/>
          <w:sz w:val="19"/>
          <w:szCs w:val="19"/>
        </w:rPr>
        <w:t>A</w:t>
      </w:r>
      <w:r>
        <w:rPr>
          <w:rFonts w:cs="Arial" w:hAnsi="Arial" w:eastAsia="Arial" w:ascii="Arial"/>
          <w:b/>
          <w:color w:val="444145"/>
          <w:spacing w:val="0"/>
          <w:w w:val="105"/>
          <w:sz w:val="19"/>
          <w:szCs w:val="19"/>
        </w:rPr>
        <w:t>L</w:t>
      </w:r>
      <w:r>
        <w:rPr>
          <w:rFonts w:cs="Arial" w:hAnsi="Arial" w:eastAsia="Arial" w:ascii="Arial"/>
          <w:b/>
          <w:color w:val="444145"/>
          <w:spacing w:val="0"/>
          <w:w w:val="79"/>
          <w:sz w:val="19"/>
          <w:szCs w:val="19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sz w:val="20"/>
          <w:szCs w:val="20"/>
        </w:rPr>
        <w:jc w:val="left"/>
        <w:spacing w:before="12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auto" w:line="237"/>
        <w:ind w:left="133" w:right="1054" w:firstLine="7"/>
      </w:pPr>
      <w:r>
        <w:rPr>
          <w:rFonts w:cs="Arial" w:hAnsi="Arial" w:eastAsia="Arial" w:ascii="Arial"/>
          <w:b/>
          <w:color w:val="444145"/>
          <w:w w:val="27"/>
          <w:sz w:val="19"/>
          <w:szCs w:val="19"/>
        </w:rPr>
        <w:t>1</w:t>
      </w:r>
      <w:r>
        <w:rPr>
          <w:rFonts w:cs="Arial" w:hAnsi="Arial" w:eastAsia="Arial" w:ascii="Arial"/>
          <w:b/>
          <w:color w:val="444145"/>
          <w:w w:val="47"/>
          <w:sz w:val="19"/>
          <w:szCs w:val="19"/>
        </w:rPr>
        <w:t>1</w:t>
      </w:r>
      <w:r>
        <w:rPr>
          <w:rFonts w:cs="Arial" w:hAnsi="Arial" w:eastAsia="Arial" w:ascii="Arial"/>
          <w:b/>
          <w:color w:val="444145"/>
          <w:w w:val="109"/>
          <w:sz w:val="19"/>
          <w:szCs w:val="19"/>
        </w:rPr>
        <w:t>.</w:t>
      </w:r>
      <w:r>
        <w:rPr>
          <w:rFonts w:cs="Arial" w:hAnsi="Arial" w:eastAsia="Arial" w:ascii="Arial"/>
          <w:b/>
          <w:color w:val="444145"/>
          <w:w w:val="88"/>
          <w:sz w:val="19"/>
          <w:szCs w:val="19"/>
        </w:rPr>
        <w:t>1</w:t>
      </w:r>
      <w:r>
        <w:rPr>
          <w:rFonts w:cs="Arial" w:hAnsi="Arial" w:eastAsia="Arial" w:ascii="Arial"/>
          <w:b/>
          <w:color w:val="444145"/>
          <w:w w:val="136"/>
          <w:sz w:val="19"/>
          <w:szCs w:val="19"/>
        </w:rPr>
        <w:t>.</w:t>
      </w:r>
      <w:r>
        <w:rPr>
          <w:rFonts w:cs="Arial" w:hAnsi="Arial" w:eastAsia="Arial" w:ascii="Arial"/>
          <w:b/>
          <w:color w:val="444145"/>
          <w:spacing w:val="0"/>
          <w:w w:val="136"/>
          <w:sz w:val="19"/>
          <w:szCs w:val="19"/>
        </w:rPr>
        <w:t> </w:t>
      </w:r>
      <w:r>
        <w:rPr>
          <w:rFonts w:cs="Arial" w:hAnsi="Arial" w:eastAsia="Arial" w:ascii="Arial"/>
          <w:b/>
          <w:color w:val="444145"/>
          <w:spacing w:val="27"/>
          <w:w w:val="136"/>
          <w:sz w:val="19"/>
          <w:szCs w:val="19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1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32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8A898B"/>
          <w:spacing w:val="0"/>
          <w:w w:val="100"/>
          <w:sz w:val="20"/>
          <w:szCs w:val="20"/>
        </w:rPr>
        <w:t>.</w:t>
      </w:r>
      <w:r>
        <w:rPr>
          <w:rFonts w:cs="Arial" w:hAnsi="Arial" w:eastAsia="Arial" w:ascii="Arial"/>
          <w:color w:val="8A898B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A898B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29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ES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34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NC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14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ALE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J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AL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7"/>
          <w:sz w:val="20"/>
          <w:szCs w:val="20"/>
        </w:rPr>
        <w:t>G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Ó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Z</w:t>
      </w:r>
      <w:r>
        <w:rPr>
          <w:rFonts w:cs="Arial" w:hAnsi="Arial" w:eastAsia="Arial" w:ascii="Arial"/>
          <w:color w:val="8A898B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8A898B"/>
          <w:spacing w:val="32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32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F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U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1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22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79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B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32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5"/>
          <w:spacing w:val="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7"/>
          <w:sz w:val="20"/>
          <w:szCs w:val="20"/>
        </w:rPr>
        <w:t>G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15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4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ES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4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38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RM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3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Ü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B</w:t>
      </w:r>
      <w:r>
        <w:rPr>
          <w:rFonts w:cs="Arial" w:hAnsi="Arial" w:eastAsia="Arial" w:ascii="Arial"/>
          <w:color w:val="444145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15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4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44145"/>
          <w:spacing w:val="0"/>
          <w:w w:val="103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22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OT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8A898B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8A898B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8A898B"/>
          <w:spacing w:val="3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-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RM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-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8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88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40"/>
          <w:w w:val="88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BLE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29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28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-2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145"/>
          <w:spacing w:val="0"/>
          <w:w w:val="100"/>
          <w:sz w:val="21"/>
          <w:szCs w:val="21"/>
        </w:rPr>
        <w:t>8</w:t>
      </w:r>
      <w:r>
        <w:rPr>
          <w:rFonts w:cs="Times New Roman" w:hAnsi="Times New Roman" w:eastAsia="Times New Roman" w:ascii="Times New Roman"/>
          <w:color w:val="444145"/>
          <w:spacing w:val="0"/>
          <w:w w:val="100"/>
          <w:sz w:val="21"/>
          <w:szCs w:val="21"/>
        </w:rPr>
        <w:t>5</w:t>
      </w:r>
      <w:r>
        <w:rPr>
          <w:rFonts w:cs="Times New Roman" w:hAnsi="Times New Roman" w:eastAsia="Times New Roman" w:ascii="Times New Roman"/>
          <w:color w:val="8A898B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8A898B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F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36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51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51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23"/>
          <w:w w:val="51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145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51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5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EY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7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87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40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TR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SP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38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444145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38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Ü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B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24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6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6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96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6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96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43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1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91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1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91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91"/>
          <w:sz w:val="20"/>
          <w:szCs w:val="20"/>
        </w:rPr>
        <w:t>  </w:t>
      </w:r>
      <w:r>
        <w:rPr>
          <w:rFonts w:cs="Arial" w:hAnsi="Arial" w:eastAsia="Arial" w:ascii="Arial"/>
          <w:color w:val="444145"/>
          <w:spacing w:val="12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1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1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V</w:t>
      </w:r>
      <w:r>
        <w:rPr>
          <w:rFonts w:cs="Arial" w:hAnsi="Arial" w:eastAsia="Arial" w:ascii="Arial"/>
          <w:color w:val="444145"/>
          <w:spacing w:val="0"/>
          <w:w w:val="64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G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8A898B"/>
          <w:spacing w:val="0"/>
          <w:w w:val="90"/>
          <w:sz w:val="20"/>
          <w:szCs w:val="20"/>
        </w:rPr>
        <w:t>,</w:t>
      </w:r>
      <w:r>
        <w:rPr>
          <w:rFonts w:cs="Arial" w:hAnsi="Arial" w:eastAsia="Arial" w:ascii="Arial"/>
          <w:color w:val="8A898B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8A898B"/>
          <w:spacing w:val="8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145"/>
          <w:spacing w:val="3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AL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79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B</w:t>
      </w:r>
      <w:r>
        <w:rPr>
          <w:rFonts w:cs="Arial" w:hAnsi="Arial" w:eastAsia="Arial" w:ascii="Arial"/>
          <w:color w:val="444145"/>
          <w:spacing w:val="0"/>
          <w:w w:val="103"/>
          <w:sz w:val="20"/>
          <w:szCs w:val="20"/>
        </w:rPr>
        <w:t>RA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MI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4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8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88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88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88"/>
          <w:sz w:val="20"/>
          <w:szCs w:val="20"/>
        </w:rPr>
        <w:t>  </w:t>
      </w:r>
      <w:r>
        <w:rPr>
          <w:rFonts w:cs="Arial" w:hAnsi="Arial" w:eastAsia="Arial" w:ascii="Arial"/>
          <w:color w:val="444145"/>
          <w:spacing w:val="0"/>
          <w:w w:val="88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8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88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88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29"/>
          <w:w w:val="88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8"/>
          <w:sz w:val="20"/>
          <w:szCs w:val="20"/>
        </w:rPr>
        <w:t>H</w:t>
      </w:r>
      <w:r>
        <w:rPr>
          <w:rFonts w:cs="Arial" w:hAnsi="Arial" w:eastAsia="Arial" w:ascii="Arial"/>
          <w:color w:val="8A898B"/>
          <w:spacing w:val="0"/>
          <w:w w:val="88"/>
          <w:sz w:val="20"/>
          <w:szCs w:val="20"/>
        </w:rPr>
        <w:t>.</w:t>
      </w:r>
      <w:r>
        <w:rPr>
          <w:rFonts w:cs="Arial" w:hAnsi="Arial" w:eastAsia="Arial" w:ascii="Arial"/>
          <w:color w:val="8A898B"/>
          <w:spacing w:val="0"/>
          <w:w w:val="88"/>
          <w:sz w:val="20"/>
          <w:szCs w:val="20"/>
        </w:rPr>
        <w:t> </w:t>
      </w:r>
      <w:r>
        <w:rPr>
          <w:rFonts w:cs="Arial" w:hAnsi="Arial" w:eastAsia="Arial" w:ascii="Arial"/>
          <w:color w:val="8A898B"/>
          <w:spacing w:val="16"/>
          <w:w w:val="88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SO</w:t>
      </w:r>
      <w:r>
        <w:rPr>
          <w:rFonts w:cs="Arial" w:hAnsi="Arial" w:eastAsia="Arial" w:ascii="Arial"/>
          <w:color w:val="444145"/>
          <w:spacing w:val="4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4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M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39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79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CR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145"/>
          <w:spacing w:val="0"/>
          <w:w w:val="100"/>
          <w:sz w:val="21"/>
          <w:szCs w:val="21"/>
        </w:rPr>
        <w:t>9</w:t>
      </w:r>
      <w:r>
        <w:rPr>
          <w:rFonts w:cs="Times New Roman" w:hAnsi="Times New Roman" w:eastAsia="Times New Roman" w:ascii="Times New Roman"/>
          <w:color w:val="444145"/>
          <w:spacing w:val="0"/>
          <w:w w:val="100"/>
          <w:sz w:val="21"/>
          <w:szCs w:val="21"/>
        </w:rPr>
        <w:t>88</w:t>
      </w:r>
      <w:r>
        <w:rPr>
          <w:rFonts w:cs="Times New Roman" w:hAnsi="Times New Roman" w:eastAsia="Times New Roman" w:ascii="Times New Roman"/>
          <w:color w:val="44414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145"/>
          <w:spacing w:val="3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444145"/>
          <w:spacing w:val="0"/>
          <w:w w:val="91"/>
          <w:sz w:val="20"/>
          <w:szCs w:val="20"/>
        </w:rPr>
        <w:t>B</w:t>
      </w:r>
      <w:r>
        <w:rPr>
          <w:rFonts w:cs="Arial" w:hAnsi="Arial" w:eastAsia="Arial" w:ascii="Arial"/>
          <w:color w:val="444145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8A898B"/>
          <w:spacing w:val="0"/>
          <w:w w:val="91"/>
          <w:sz w:val="20"/>
          <w:szCs w:val="20"/>
        </w:rPr>
        <w:t>,</w:t>
      </w:r>
      <w:r>
        <w:rPr>
          <w:rFonts w:cs="Arial" w:hAnsi="Arial" w:eastAsia="Arial" w:ascii="Arial"/>
          <w:color w:val="8A898B"/>
          <w:spacing w:val="0"/>
          <w:w w:val="91"/>
          <w:sz w:val="20"/>
          <w:szCs w:val="20"/>
        </w:rPr>
        <w:t>  </w:t>
      </w:r>
      <w:r>
        <w:rPr>
          <w:rFonts w:cs="Arial" w:hAnsi="Arial" w:eastAsia="Arial" w:ascii="Arial"/>
          <w:color w:val="8A898B"/>
          <w:spacing w:val="1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B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44145"/>
          <w:spacing w:val="-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7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87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87"/>
          <w:sz w:val="20"/>
          <w:szCs w:val="20"/>
        </w:rPr>
        <w:t>  </w:t>
      </w:r>
      <w:r>
        <w:rPr>
          <w:rFonts w:cs="Arial" w:hAnsi="Arial" w:eastAsia="Arial" w:ascii="Arial"/>
          <w:color w:val="444145"/>
          <w:spacing w:val="9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7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87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87"/>
          <w:sz w:val="20"/>
          <w:szCs w:val="20"/>
        </w:rPr>
        <w:t>  </w:t>
      </w:r>
      <w:r>
        <w:rPr>
          <w:rFonts w:cs="Arial" w:hAnsi="Arial" w:eastAsia="Arial" w:ascii="Arial"/>
          <w:color w:val="444145"/>
          <w:spacing w:val="3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1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36"/>
          <w:w w:val="9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145"/>
          <w:spacing w:val="0"/>
          <w:w w:val="100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444145"/>
          <w:spacing w:val="0"/>
          <w:w w:val="100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lineRule="exact" w:line="220"/>
        <w:ind w:left="133" w:right="6232"/>
      </w:pPr>
      <w:r>
        <w:rPr>
          <w:rFonts w:cs="Arial" w:hAnsi="Arial" w:eastAsia="Arial" w:ascii="Arial"/>
          <w:color w:val="444145"/>
          <w:sz w:val="20"/>
          <w:szCs w:val="20"/>
        </w:rPr>
        <w:t>T</w:t>
      </w:r>
      <w:r>
        <w:rPr>
          <w:rFonts w:cs="Arial" w:hAnsi="Arial" w:eastAsia="Arial" w:ascii="Arial"/>
          <w:color w:val="444145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145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5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44145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145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79"/>
          <w:sz w:val="20"/>
          <w:szCs w:val="20"/>
        </w:rPr>
        <w:t>J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UN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-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145"/>
          <w:spacing w:val="0"/>
          <w:w w:val="89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444145"/>
          <w:spacing w:val="0"/>
          <w:w w:val="109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444145"/>
          <w:spacing w:val="0"/>
          <w:w w:val="82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444145"/>
          <w:spacing w:val="0"/>
          <w:w w:val="123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44414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145"/>
          <w:spacing w:val="-2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-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79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8A898B"/>
          <w:spacing w:val="0"/>
          <w:w w:val="90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2"/>
          <w:szCs w:val="22"/>
        </w:rPr>
        <w:jc w:val="left"/>
        <w:spacing w:before="4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lineRule="exact" w:line="220"/>
        <w:ind w:left="154" w:right="1047" w:hanging="7"/>
      </w:pPr>
      <w:r>
        <w:pict>
          <v:shape type="#_x0000_t75" style="position:absolute;margin-left:562.675pt;margin-top:7.7598pt;width:24.4641pt;height:53.2875pt;mso-position-horizontal-relative:page;mso-position-vertical-relative:paragraph;z-index:-642">
            <v:imagedata o:title="" r:id="rId8"/>
          </v:shape>
        </w:pict>
      </w:r>
      <w:r>
        <w:rPr>
          <w:rFonts w:cs="Arial" w:hAnsi="Arial" w:eastAsia="Arial" w:ascii="Arial"/>
          <w:b/>
          <w:color w:val="444145"/>
          <w:w w:val="32"/>
          <w:sz w:val="20"/>
          <w:szCs w:val="20"/>
        </w:rPr>
        <w:t>1</w:t>
      </w:r>
      <w:r>
        <w:rPr>
          <w:rFonts w:cs="Arial" w:hAnsi="Arial" w:eastAsia="Arial" w:ascii="Arial"/>
          <w:b/>
          <w:color w:val="444145"/>
          <w:w w:val="45"/>
          <w:sz w:val="20"/>
          <w:szCs w:val="20"/>
        </w:rPr>
        <w:t>1</w:t>
      </w:r>
      <w:r>
        <w:rPr>
          <w:rFonts w:cs="Arial" w:hAnsi="Arial" w:eastAsia="Arial" w:ascii="Arial"/>
          <w:b/>
          <w:color w:val="444145"/>
          <w:w w:val="103"/>
          <w:sz w:val="20"/>
          <w:szCs w:val="20"/>
        </w:rPr>
        <w:t>.</w:t>
      </w:r>
      <w:r>
        <w:rPr>
          <w:rFonts w:cs="Arial" w:hAnsi="Arial" w:eastAsia="Arial" w:ascii="Arial"/>
          <w:b/>
          <w:color w:val="2C2A2C"/>
          <w:w w:val="97"/>
          <w:sz w:val="20"/>
          <w:szCs w:val="20"/>
        </w:rPr>
        <w:t>2</w:t>
      </w:r>
      <w:r>
        <w:rPr>
          <w:rFonts w:cs="Arial" w:hAnsi="Arial" w:eastAsia="Arial" w:ascii="Arial"/>
          <w:b/>
          <w:color w:val="444145"/>
          <w:w w:val="103"/>
          <w:sz w:val="20"/>
          <w:szCs w:val="20"/>
        </w:rPr>
        <w:t>.</w:t>
      </w:r>
      <w:r>
        <w:rPr>
          <w:rFonts w:cs="Arial" w:hAnsi="Arial" w:eastAsia="Arial" w:ascii="Arial"/>
          <w:b/>
          <w:color w:val="444145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b/>
          <w:color w:val="444145"/>
          <w:spacing w:val="4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Q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U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  </w:t>
      </w:r>
      <w:r>
        <w:rPr>
          <w:rFonts w:cs="Arial" w:hAnsi="Arial" w:eastAsia="Arial" w:ascii="Arial"/>
          <w:color w:val="444145"/>
          <w:spacing w:val="1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37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2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Ü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B</w:t>
      </w:r>
      <w:r>
        <w:rPr>
          <w:rFonts w:cs="Arial" w:hAnsi="Arial" w:eastAsia="Arial" w:ascii="Arial"/>
          <w:color w:val="444145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40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Í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3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3"/>
          <w:sz w:val="20"/>
          <w:szCs w:val="20"/>
        </w:rPr>
        <w:t>M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3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L</w:t>
      </w:r>
      <w:r>
        <w:rPr>
          <w:rFonts w:cs="Arial" w:hAnsi="Arial" w:eastAsia="Arial" w:ascii="Arial"/>
          <w:color w:val="8A898B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8A898B"/>
          <w:spacing w:val="0"/>
          <w:w w:val="77"/>
          <w:sz w:val="20"/>
          <w:szCs w:val="20"/>
        </w:rPr>
        <w:t>  </w:t>
      </w:r>
      <w:r>
        <w:rPr>
          <w:rFonts w:cs="Arial" w:hAnsi="Arial" w:eastAsia="Arial" w:ascii="Arial"/>
          <w:color w:val="8A898B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79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26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A898B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8A898B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2"/>
          <w:sz w:val="20"/>
          <w:szCs w:val="20"/>
        </w:rPr>
        <w:t>M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26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79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4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12"/>
          <w:w w:val="9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145"/>
          <w:spacing w:val="0"/>
          <w:w w:val="100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444145"/>
          <w:spacing w:val="0"/>
          <w:w w:val="100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444145"/>
          <w:spacing w:val="0"/>
          <w:w w:val="100"/>
          <w:sz w:val="21"/>
          <w:szCs w:val="21"/>
        </w:rPr>
        <w:t>4</w:t>
      </w:r>
      <w:r>
        <w:rPr>
          <w:rFonts w:cs="Times New Roman" w:hAnsi="Times New Roman" w:eastAsia="Times New Roman" w:ascii="Times New Roman"/>
          <w:color w:val="444145"/>
          <w:spacing w:val="29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444145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B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26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9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36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9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89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30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12"/>
          <w:w w:val="106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2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19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8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16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96869"/>
          <w:spacing w:val="0"/>
          <w:w w:val="54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444145"/>
          <w:spacing w:val="0"/>
          <w:w w:val="130"/>
          <w:sz w:val="21"/>
          <w:szCs w:val="21"/>
        </w:rPr>
        <w:t>8</w:t>
      </w:r>
      <w:r>
        <w:rPr>
          <w:rFonts w:cs="Times New Roman" w:hAnsi="Times New Roman" w:eastAsia="Times New Roman" w:ascii="Times New Roman"/>
          <w:color w:val="44414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145"/>
          <w:spacing w:val="-2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-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145"/>
          <w:spacing w:val="0"/>
          <w:w w:val="100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444145"/>
          <w:spacing w:val="0"/>
          <w:w w:val="100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444145"/>
          <w:spacing w:val="0"/>
          <w:w w:val="100"/>
          <w:sz w:val="21"/>
          <w:szCs w:val="21"/>
        </w:rPr>
        <w:t>07</w:t>
      </w:r>
      <w:r>
        <w:rPr>
          <w:rFonts w:cs="Times New Roman" w:hAnsi="Times New Roman" w:eastAsia="Times New Roman" w:ascii="Times New Roman"/>
          <w:color w:val="444145"/>
          <w:spacing w:val="29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-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-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6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8A898B"/>
          <w:spacing w:val="0"/>
          <w:w w:val="77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2"/>
          <w:szCs w:val="22"/>
        </w:rPr>
        <w:jc w:val="left"/>
        <w:spacing w:before="3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lineRule="auto" w:line="236"/>
        <w:ind w:left="147" w:right="1040" w:firstLine="7"/>
      </w:pPr>
      <w:r>
        <w:pict>
          <v:shape type="#_x0000_t75" style="position:absolute;margin-left:574.188pt;margin-top:32.6425pt;width:21.586pt;height:72.0101pt;mso-position-horizontal-relative:page;mso-position-vertical-relative:paragraph;z-index:-643">
            <v:imagedata o:title="" r:id="rId9"/>
          </v:shape>
        </w:pict>
      </w:r>
      <w:r>
        <w:rPr>
          <w:rFonts w:cs="Arial" w:hAnsi="Arial" w:eastAsia="Arial" w:ascii="Arial"/>
          <w:b/>
          <w:color w:val="444145"/>
          <w:w w:val="27"/>
          <w:sz w:val="19"/>
          <w:szCs w:val="19"/>
        </w:rPr>
        <w:t>1</w:t>
      </w:r>
      <w:r>
        <w:rPr>
          <w:rFonts w:cs="Arial" w:hAnsi="Arial" w:eastAsia="Arial" w:ascii="Arial"/>
          <w:b/>
          <w:color w:val="444145"/>
          <w:w w:val="54"/>
          <w:sz w:val="19"/>
          <w:szCs w:val="19"/>
        </w:rPr>
        <w:t>1</w:t>
      </w:r>
      <w:r>
        <w:rPr>
          <w:rFonts w:cs="Arial" w:hAnsi="Arial" w:eastAsia="Arial" w:ascii="Arial"/>
          <w:b/>
          <w:color w:val="444145"/>
          <w:w w:val="109"/>
          <w:sz w:val="19"/>
          <w:szCs w:val="19"/>
        </w:rPr>
        <w:t>.</w:t>
      </w:r>
      <w:r>
        <w:rPr>
          <w:rFonts w:cs="Arial" w:hAnsi="Arial" w:eastAsia="Arial" w:ascii="Arial"/>
          <w:b/>
          <w:color w:val="444145"/>
          <w:w w:val="102"/>
          <w:sz w:val="19"/>
          <w:szCs w:val="19"/>
        </w:rPr>
        <w:t>3</w:t>
      </w:r>
      <w:r>
        <w:rPr>
          <w:rFonts w:cs="Arial" w:hAnsi="Arial" w:eastAsia="Arial" w:ascii="Arial"/>
          <w:b/>
          <w:color w:val="444145"/>
          <w:w w:val="109"/>
          <w:sz w:val="19"/>
          <w:szCs w:val="19"/>
        </w:rPr>
        <w:t>.</w:t>
      </w:r>
      <w:r>
        <w:rPr>
          <w:rFonts w:cs="Arial" w:hAnsi="Arial" w:eastAsia="Arial" w:ascii="Arial"/>
          <w:b/>
          <w:color w:val="444145"/>
          <w:spacing w:val="0"/>
          <w:w w:val="109"/>
          <w:sz w:val="19"/>
          <w:szCs w:val="19"/>
        </w:rPr>
        <w:t> </w:t>
      </w:r>
      <w:r>
        <w:rPr>
          <w:rFonts w:cs="Arial" w:hAnsi="Arial" w:eastAsia="Arial" w:ascii="Arial"/>
          <w:b/>
          <w:color w:val="444145"/>
          <w:spacing w:val="0"/>
          <w:w w:val="109"/>
          <w:sz w:val="19"/>
          <w:szCs w:val="19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3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5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1"/>
          <w:sz w:val="20"/>
          <w:szCs w:val="20"/>
        </w:rPr>
        <w:t>U</w:t>
      </w:r>
      <w:r>
        <w:rPr>
          <w:rFonts w:cs="Arial" w:hAnsi="Arial" w:eastAsia="Arial" w:ascii="Arial"/>
          <w:color w:val="444145"/>
          <w:spacing w:val="0"/>
          <w:w w:val="91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5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2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1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89"/>
          <w:sz w:val="20"/>
          <w:szCs w:val="20"/>
        </w:rPr>
        <w:t>U</w:t>
      </w:r>
      <w:r>
        <w:rPr>
          <w:rFonts w:cs="Arial" w:hAnsi="Arial" w:eastAsia="Arial" w:ascii="Arial"/>
          <w:color w:val="444145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9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8A898B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8A898B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8A898B"/>
          <w:spacing w:val="16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75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104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Ó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8A898B"/>
          <w:spacing w:val="0"/>
          <w:w w:val="103"/>
          <w:sz w:val="20"/>
          <w:szCs w:val="20"/>
        </w:rPr>
        <w:t>,</w:t>
      </w:r>
      <w:r>
        <w:rPr>
          <w:rFonts w:cs="Arial" w:hAnsi="Arial" w:eastAsia="Arial" w:ascii="Arial"/>
          <w:color w:val="8A898B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A898B"/>
          <w:spacing w:val="9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79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9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81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22"/>
          <w:w w:val="81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38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V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ES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G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1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H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2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3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2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38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444145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Ü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B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8A898B"/>
          <w:spacing w:val="0"/>
          <w:w w:val="64"/>
          <w:sz w:val="20"/>
          <w:szCs w:val="20"/>
        </w:rPr>
        <w:t>,</w:t>
      </w:r>
      <w:r>
        <w:rPr>
          <w:rFonts w:cs="Arial" w:hAnsi="Arial" w:eastAsia="Arial" w:ascii="Arial"/>
          <w:color w:val="8A898B"/>
          <w:spacing w:val="0"/>
          <w:w w:val="64"/>
          <w:sz w:val="20"/>
          <w:szCs w:val="20"/>
        </w:rPr>
        <w:t> </w:t>
      </w:r>
      <w:r>
        <w:rPr>
          <w:rFonts w:cs="Arial" w:hAnsi="Arial" w:eastAsia="Arial" w:ascii="Arial"/>
          <w:color w:val="8A898B"/>
          <w:spacing w:val="0"/>
          <w:w w:val="64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2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8"/>
          <w:sz w:val="20"/>
          <w:szCs w:val="20"/>
        </w:rPr>
        <w:t>M</w:t>
      </w:r>
      <w:r>
        <w:rPr>
          <w:rFonts w:cs="Arial" w:hAnsi="Arial" w:eastAsia="Arial" w:ascii="Arial"/>
          <w:color w:val="444145"/>
          <w:spacing w:val="0"/>
          <w:w w:val="98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8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98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8"/>
          <w:sz w:val="20"/>
          <w:szCs w:val="20"/>
        </w:rPr>
        <w:t>J</w:t>
      </w:r>
      <w:r>
        <w:rPr>
          <w:rFonts w:cs="Arial" w:hAnsi="Arial" w:eastAsia="Arial" w:ascii="Arial"/>
          <w:color w:val="444145"/>
          <w:spacing w:val="0"/>
          <w:w w:val="98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37"/>
          <w:w w:val="98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3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7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87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10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6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696869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696869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696869"/>
          <w:spacing w:val="12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2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44145"/>
          <w:spacing w:val="2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3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1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CU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3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145"/>
          <w:spacing w:val="0"/>
          <w:w w:val="85"/>
          <w:sz w:val="21"/>
          <w:szCs w:val="21"/>
        </w:rPr>
        <w:t>8</w:t>
      </w:r>
      <w:r>
        <w:rPr>
          <w:rFonts w:cs="Times New Roman" w:hAnsi="Times New Roman" w:eastAsia="Times New Roman" w:ascii="Times New Roman"/>
          <w:color w:val="444145"/>
          <w:spacing w:val="0"/>
          <w:w w:val="85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444145"/>
          <w:spacing w:val="0"/>
          <w:w w:val="85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444145"/>
          <w:spacing w:val="4"/>
          <w:w w:val="85"/>
          <w:sz w:val="21"/>
          <w:szCs w:val="21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C2A2C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C2A2C"/>
          <w:spacing w:val="4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5"/>
          <w:spacing w:val="3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145"/>
          <w:spacing w:val="4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SP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3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24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51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RM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Ü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B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6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6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96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6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96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33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OS</w:t>
      </w:r>
      <w:r>
        <w:rPr>
          <w:rFonts w:cs="Arial" w:hAnsi="Arial" w:eastAsia="Arial" w:ascii="Arial"/>
          <w:color w:val="444145"/>
          <w:spacing w:val="0"/>
          <w:w w:val="103"/>
          <w:sz w:val="20"/>
          <w:szCs w:val="20"/>
        </w:rPr>
        <w:t>I</w:t>
      </w:r>
      <w:r>
        <w:rPr>
          <w:rFonts w:cs="Arial" w:hAnsi="Arial" w:eastAsia="Arial" w:ascii="Arial"/>
          <w:color w:val="8A898B"/>
          <w:spacing w:val="0"/>
          <w:w w:val="90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0"/>
          <w:szCs w:val="20"/>
        </w:rPr>
        <w:jc w:val="left"/>
        <w:spacing w:before="11"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ind w:left="147" w:right="1034" w:firstLine="14"/>
      </w:pPr>
      <w:r>
        <w:rPr>
          <w:rFonts w:cs="Arial" w:hAnsi="Arial" w:eastAsia="Arial" w:ascii="Arial"/>
          <w:b/>
          <w:color w:val="444145"/>
          <w:w w:val="25"/>
          <w:sz w:val="20"/>
          <w:szCs w:val="20"/>
        </w:rPr>
        <w:t>1</w:t>
      </w:r>
      <w:r>
        <w:rPr>
          <w:rFonts w:cs="Arial" w:hAnsi="Arial" w:eastAsia="Arial" w:ascii="Arial"/>
          <w:b/>
          <w:color w:val="444145"/>
          <w:w w:val="51"/>
          <w:sz w:val="20"/>
          <w:szCs w:val="20"/>
        </w:rPr>
        <w:t>1</w:t>
      </w:r>
      <w:r>
        <w:rPr>
          <w:rFonts w:cs="Arial" w:hAnsi="Arial" w:eastAsia="Arial" w:ascii="Arial"/>
          <w:b/>
          <w:color w:val="444145"/>
          <w:w w:val="90"/>
          <w:sz w:val="20"/>
          <w:szCs w:val="20"/>
        </w:rPr>
        <w:t>.</w:t>
      </w:r>
      <w:r>
        <w:rPr>
          <w:rFonts w:cs="Arial" w:hAnsi="Arial" w:eastAsia="Arial" w:ascii="Arial"/>
          <w:b/>
          <w:color w:val="444145"/>
          <w:w w:val="103"/>
          <w:sz w:val="20"/>
          <w:szCs w:val="20"/>
        </w:rPr>
        <w:t>4</w:t>
      </w:r>
      <w:r>
        <w:rPr>
          <w:rFonts w:cs="Arial" w:hAnsi="Arial" w:eastAsia="Arial" w:ascii="Arial"/>
          <w:b/>
          <w:color w:val="444145"/>
          <w:w w:val="90"/>
          <w:sz w:val="20"/>
          <w:szCs w:val="20"/>
        </w:rPr>
        <w:t>.</w:t>
      </w:r>
      <w:r>
        <w:rPr>
          <w:rFonts w:cs="Arial" w:hAnsi="Arial" w:eastAsia="Arial" w:ascii="Arial"/>
          <w:b/>
          <w:color w:val="444145"/>
          <w:spacing w:val="34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34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31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J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7"/>
          <w:sz w:val="20"/>
          <w:szCs w:val="20"/>
        </w:rPr>
        <w:t>G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8"/>
          <w:sz w:val="20"/>
          <w:szCs w:val="20"/>
        </w:rPr>
        <w:t>RA</w:t>
      </w:r>
      <w:r>
        <w:rPr>
          <w:rFonts w:cs="Arial" w:hAnsi="Arial" w:eastAsia="Arial" w:ascii="Arial"/>
          <w:color w:val="444145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4"/>
          <w:sz w:val="20"/>
          <w:szCs w:val="20"/>
        </w:rPr>
        <w:t>ZA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34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8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88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26"/>
          <w:w w:val="88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2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5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51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RM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41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6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Ü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B</w:t>
      </w:r>
      <w:r>
        <w:rPr>
          <w:rFonts w:cs="Arial" w:hAnsi="Arial" w:eastAsia="Arial" w:ascii="Arial"/>
          <w:color w:val="444145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8A898B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8A898B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5"/>
          <w:spacing w:val="1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H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145"/>
          <w:spacing w:val="3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5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Ó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42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OS</w:t>
      </w:r>
      <w:r>
        <w:rPr>
          <w:rFonts w:cs="Arial" w:hAnsi="Arial" w:eastAsia="Arial" w:ascii="Arial"/>
          <w:color w:val="444145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LE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42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7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87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18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2"/>
          <w:sz w:val="20"/>
          <w:szCs w:val="20"/>
        </w:rPr>
        <w:t>Q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U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É</w:t>
      </w:r>
      <w:r>
        <w:rPr>
          <w:rFonts w:cs="Arial" w:hAnsi="Arial" w:eastAsia="Arial" w:ascii="Arial"/>
          <w:color w:val="444145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8A898B"/>
          <w:spacing w:val="0"/>
          <w:w w:val="77"/>
          <w:sz w:val="20"/>
          <w:szCs w:val="20"/>
        </w:rPr>
        <w:t>;</w:t>
      </w:r>
      <w:r>
        <w:rPr>
          <w:rFonts w:cs="Arial" w:hAnsi="Arial" w:eastAsia="Arial" w:ascii="Arial"/>
          <w:color w:val="8A898B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8A898B"/>
          <w:spacing w:val="22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3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B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44145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8A898B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8A898B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8A898B"/>
          <w:spacing w:val="15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ZA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3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2"/>
          <w:sz w:val="20"/>
          <w:szCs w:val="20"/>
        </w:rPr>
        <w:t>F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8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4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BLE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   </w:t>
      </w:r>
      <w:r>
        <w:rPr>
          <w:rFonts w:cs="Arial" w:hAnsi="Arial" w:eastAsia="Arial" w:ascii="Arial"/>
          <w:color w:val="444145"/>
          <w:spacing w:val="41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  </w:t>
      </w:r>
      <w:r>
        <w:rPr>
          <w:rFonts w:cs="Arial" w:hAnsi="Arial" w:eastAsia="Arial" w:ascii="Arial"/>
          <w:color w:val="444145"/>
          <w:spacing w:val="23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  </w:t>
      </w:r>
      <w:r>
        <w:rPr>
          <w:rFonts w:cs="Arial" w:hAnsi="Arial" w:eastAsia="Arial" w:ascii="Arial"/>
          <w:color w:val="444145"/>
          <w:spacing w:val="4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5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8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4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5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4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4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4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3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5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4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4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38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Ü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B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28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7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13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8A898B"/>
          <w:spacing w:val="0"/>
          <w:w w:val="90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4"/>
          <w:szCs w:val="24"/>
        </w:rPr>
        <w:jc w:val="left"/>
        <w:spacing w:before="16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lineRule="auto" w:line="227"/>
        <w:ind w:left="147" w:right="1032" w:firstLine="14"/>
      </w:pPr>
      <w:r>
        <w:rPr>
          <w:rFonts w:cs="Arial" w:hAnsi="Arial" w:eastAsia="Arial" w:ascii="Arial"/>
          <w:b/>
          <w:color w:val="444145"/>
          <w:w w:val="25"/>
          <w:sz w:val="20"/>
          <w:szCs w:val="20"/>
        </w:rPr>
        <w:t>1</w:t>
      </w:r>
      <w:r>
        <w:rPr>
          <w:rFonts w:cs="Arial" w:hAnsi="Arial" w:eastAsia="Arial" w:ascii="Arial"/>
          <w:b/>
          <w:color w:val="444145"/>
          <w:w w:val="51"/>
          <w:sz w:val="20"/>
          <w:szCs w:val="20"/>
        </w:rPr>
        <w:t>1</w:t>
      </w:r>
      <w:r>
        <w:rPr>
          <w:rFonts w:cs="Arial" w:hAnsi="Arial" w:eastAsia="Arial" w:ascii="Arial"/>
          <w:b/>
          <w:color w:val="696869"/>
          <w:w w:val="103"/>
          <w:sz w:val="20"/>
          <w:szCs w:val="20"/>
        </w:rPr>
        <w:t>.</w:t>
      </w:r>
      <w:r>
        <w:rPr>
          <w:rFonts w:cs="Arial" w:hAnsi="Arial" w:eastAsia="Arial" w:ascii="Arial"/>
          <w:b/>
          <w:color w:val="444145"/>
          <w:w w:val="103"/>
          <w:sz w:val="20"/>
          <w:szCs w:val="20"/>
        </w:rPr>
        <w:t>5</w:t>
      </w:r>
      <w:r>
        <w:rPr>
          <w:rFonts w:cs="Arial" w:hAnsi="Arial" w:eastAsia="Arial" w:ascii="Arial"/>
          <w:b/>
          <w:color w:val="696869"/>
          <w:w w:val="90"/>
          <w:sz w:val="20"/>
          <w:szCs w:val="20"/>
        </w:rPr>
        <w:t>.</w:t>
      </w:r>
      <w:r>
        <w:rPr>
          <w:rFonts w:cs="Arial" w:hAnsi="Arial" w:eastAsia="Arial" w:ascii="Arial"/>
          <w:b/>
          <w:color w:val="696869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b/>
          <w:color w:val="696869"/>
          <w:spacing w:val="24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34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  </w:t>
      </w:r>
      <w:r>
        <w:rPr>
          <w:rFonts w:cs="Arial" w:hAnsi="Arial" w:eastAsia="Arial" w:ascii="Arial"/>
          <w:color w:val="444145"/>
          <w:spacing w:val="2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J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5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AP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5"/>
          <w:spacing w:val="5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2C2A2C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29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6"/>
          <w:sz w:val="20"/>
          <w:szCs w:val="20"/>
        </w:rPr>
        <w:t>M</w:t>
      </w:r>
      <w:r>
        <w:rPr>
          <w:rFonts w:cs="Arial" w:hAnsi="Arial" w:eastAsia="Arial" w:ascii="Arial"/>
          <w:color w:val="444145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6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96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96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35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2C2A2C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2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B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23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2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33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89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CU</w:t>
      </w:r>
      <w:r>
        <w:rPr>
          <w:rFonts w:cs="Arial" w:hAnsi="Arial" w:eastAsia="Arial" w:ascii="Arial"/>
          <w:color w:val="444145"/>
          <w:spacing w:val="0"/>
          <w:w w:val="110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-2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145"/>
          <w:spacing w:val="0"/>
          <w:w w:val="100"/>
          <w:sz w:val="21"/>
          <w:szCs w:val="21"/>
        </w:rPr>
        <w:t>8</w:t>
      </w:r>
      <w:r>
        <w:rPr>
          <w:rFonts w:cs="Times New Roman" w:hAnsi="Times New Roman" w:eastAsia="Times New Roman" w:ascii="Times New Roman"/>
          <w:color w:val="444145"/>
          <w:spacing w:val="0"/>
          <w:w w:val="100"/>
          <w:sz w:val="21"/>
          <w:szCs w:val="21"/>
        </w:rPr>
        <w:t>5</w:t>
      </w:r>
      <w:r>
        <w:rPr>
          <w:rFonts w:cs="Times New Roman" w:hAnsi="Times New Roman" w:eastAsia="Times New Roman" w:ascii="Times New Roman"/>
          <w:color w:val="444145"/>
          <w:spacing w:val="39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444145"/>
          <w:spacing w:val="0"/>
          <w:w w:val="96"/>
          <w:sz w:val="20"/>
          <w:szCs w:val="20"/>
        </w:rPr>
        <w:t>F</w:t>
      </w:r>
      <w:r>
        <w:rPr>
          <w:rFonts w:cs="Arial" w:hAnsi="Arial" w:eastAsia="Arial" w:ascii="Arial"/>
          <w:color w:val="444145"/>
          <w:spacing w:val="0"/>
          <w:w w:val="96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6"/>
          <w:sz w:val="20"/>
          <w:szCs w:val="20"/>
        </w:rPr>
        <w:t>CC</w:t>
      </w:r>
      <w:r>
        <w:rPr>
          <w:rFonts w:cs="Arial" w:hAnsi="Arial" w:eastAsia="Arial" w:ascii="Arial"/>
          <w:color w:val="444145"/>
          <w:spacing w:val="0"/>
          <w:w w:val="96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96"/>
          <w:sz w:val="20"/>
          <w:szCs w:val="20"/>
        </w:rPr>
        <w:t>Ó</w:t>
      </w:r>
      <w:r>
        <w:rPr>
          <w:rFonts w:cs="Arial" w:hAnsi="Arial" w:eastAsia="Arial" w:ascii="Arial"/>
          <w:color w:val="444145"/>
          <w:spacing w:val="0"/>
          <w:w w:val="96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47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44145"/>
          <w:spacing w:val="2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5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EY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2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TR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SPA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13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41"/>
          <w:w w:val="113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2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ES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2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4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2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51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Ó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  </w:t>
      </w:r>
      <w:r>
        <w:rPr>
          <w:rFonts w:cs="Arial" w:hAnsi="Arial" w:eastAsia="Arial" w:ascii="Arial"/>
          <w:color w:val="444145"/>
          <w:spacing w:val="15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Ü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B</w:t>
      </w:r>
      <w:r>
        <w:rPr>
          <w:rFonts w:cs="Arial" w:hAnsi="Arial" w:eastAsia="Arial" w:ascii="Arial"/>
          <w:color w:val="444145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9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  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93"/>
          <w:sz w:val="20"/>
          <w:szCs w:val="20"/>
        </w:rPr>
        <w:t>  </w:t>
      </w:r>
      <w:r>
        <w:rPr>
          <w:rFonts w:cs="Arial" w:hAnsi="Arial" w:eastAsia="Arial" w:ascii="Arial"/>
          <w:color w:val="444145"/>
          <w:spacing w:val="15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8A898B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8A898B"/>
          <w:spacing w:val="0"/>
          <w:w w:val="77"/>
          <w:sz w:val="20"/>
          <w:szCs w:val="20"/>
        </w:rPr>
        <w:t>  </w:t>
      </w:r>
      <w:r>
        <w:rPr>
          <w:rFonts w:cs="Arial" w:hAnsi="Arial" w:eastAsia="Arial" w:ascii="Arial"/>
          <w:color w:val="8A898B"/>
          <w:spacing w:val="15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2"/>
          <w:sz w:val="20"/>
          <w:szCs w:val="20"/>
        </w:rPr>
        <w:t>M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7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87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43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6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27"/>
          <w:w w:val="99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1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J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1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1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39"/>
          <w:w w:val="9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145"/>
          <w:spacing w:val="0"/>
          <w:w w:val="54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444145"/>
          <w:spacing w:val="0"/>
          <w:w w:val="130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444145"/>
          <w:spacing w:val="37"/>
          <w:w w:val="130"/>
          <w:sz w:val="21"/>
          <w:szCs w:val="21"/>
        </w:rPr>
        <w:t> </w:t>
      </w:r>
      <w:r>
        <w:rPr>
          <w:rFonts w:cs="Arial" w:hAnsi="Arial" w:eastAsia="Arial" w:ascii="Arial"/>
          <w:color w:val="444145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Z</w:t>
      </w:r>
      <w:r>
        <w:rPr>
          <w:rFonts w:cs="Arial" w:hAnsi="Arial" w:eastAsia="Arial" w:ascii="Arial"/>
          <w:color w:val="444145"/>
          <w:spacing w:val="27"/>
          <w:w w:val="106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B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4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145"/>
          <w:spacing w:val="0"/>
          <w:w w:val="89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444145"/>
          <w:spacing w:val="0"/>
          <w:w w:val="109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444145"/>
          <w:spacing w:val="0"/>
          <w:w w:val="82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444145"/>
          <w:spacing w:val="0"/>
          <w:w w:val="130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44414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145"/>
          <w:spacing w:val="-2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-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92"/>
          <w:sz w:val="20"/>
          <w:szCs w:val="20"/>
        </w:rPr>
        <w:t>M</w:t>
      </w:r>
      <w:r>
        <w:rPr>
          <w:rFonts w:cs="Arial" w:hAnsi="Arial" w:eastAsia="Arial" w:ascii="Arial"/>
          <w:color w:val="444145"/>
          <w:spacing w:val="0"/>
          <w:w w:val="92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92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16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TR</w:t>
      </w:r>
      <w:r>
        <w:rPr>
          <w:rFonts w:cs="Arial" w:hAnsi="Arial" w:eastAsia="Arial" w:ascii="Arial"/>
          <w:color w:val="2C2A2C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A898B"/>
          <w:spacing w:val="0"/>
          <w:w w:val="100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4"/>
          <w:szCs w:val="24"/>
        </w:rPr>
        <w:jc w:val="left"/>
        <w:spacing w:before="3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lineRule="auto" w:line="222"/>
        <w:ind w:left="161" w:right="90"/>
        <w:sectPr>
          <w:pgMar w:footer="2034" w:header="0" w:top="1540" w:bottom="280" w:left="1400" w:right="320"/>
          <w:footerReference w:type="default" r:id="rId7"/>
          <w:pgSz w:w="12340" w:h="17160"/>
        </w:sectPr>
      </w:pPr>
      <w:r>
        <w:rPr>
          <w:rFonts w:cs="Arial" w:hAnsi="Arial" w:eastAsia="Arial" w:ascii="Arial"/>
          <w:b/>
          <w:color w:val="444145"/>
          <w:w w:val="34"/>
          <w:sz w:val="19"/>
          <w:szCs w:val="19"/>
        </w:rPr>
        <w:t>1</w:t>
      </w:r>
      <w:r>
        <w:rPr>
          <w:rFonts w:cs="Arial" w:hAnsi="Arial" w:eastAsia="Arial" w:ascii="Arial"/>
          <w:b/>
          <w:color w:val="444145"/>
          <w:w w:val="47"/>
          <w:sz w:val="19"/>
          <w:szCs w:val="19"/>
        </w:rPr>
        <w:t>1</w:t>
      </w:r>
      <w:r>
        <w:rPr>
          <w:rFonts w:cs="Arial" w:hAnsi="Arial" w:eastAsia="Arial" w:ascii="Arial"/>
          <w:b/>
          <w:color w:val="444145"/>
          <w:w w:val="109"/>
          <w:sz w:val="19"/>
          <w:szCs w:val="19"/>
        </w:rPr>
        <w:t>.</w:t>
      </w:r>
      <w:r>
        <w:rPr>
          <w:rFonts w:cs="Arial" w:hAnsi="Arial" w:eastAsia="Arial" w:ascii="Arial"/>
          <w:b/>
          <w:color w:val="2C2A2C"/>
          <w:w w:val="102"/>
          <w:sz w:val="19"/>
          <w:szCs w:val="19"/>
        </w:rPr>
        <w:t>6</w:t>
      </w:r>
      <w:r>
        <w:rPr>
          <w:rFonts w:cs="Arial" w:hAnsi="Arial" w:eastAsia="Arial" w:ascii="Arial"/>
          <w:b/>
          <w:color w:val="444145"/>
          <w:w w:val="109"/>
          <w:sz w:val="19"/>
          <w:szCs w:val="19"/>
        </w:rPr>
        <w:t>.</w:t>
      </w:r>
      <w:r>
        <w:rPr>
          <w:rFonts w:cs="Arial" w:hAnsi="Arial" w:eastAsia="Arial" w:ascii="Arial"/>
          <w:b/>
          <w:color w:val="444145"/>
          <w:spacing w:val="0"/>
          <w:w w:val="109"/>
          <w:sz w:val="19"/>
          <w:szCs w:val="19"/>
        </w:rPr>
        <w:t> </w:t>
      </w:r>
      <w:r>
        <w:rPr>
          <w:rFonts w:cs="Arial" w:hAnsi="Arial" w:eastAsia="Arial" w:ascii="Arial"/>
          <w:b/>
          <w:color w:val="444145"/>
          <w:spacing w:val="22"/>
          <w:w w:val="109"/>
          <w:sz w:val="19"/>
          <w:szCs w:val="19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4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17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10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24"/>
          <w:w w:val="106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EG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5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7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87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87"/>
          <w:sz w:val="20"/>
          <w:szCs w:val="20"/>
        </w:rPr>
        <w:t>  </w:t>
      </w:r>
      <w:r>
        <w:rPr>
          <w:rFonts w:cs="Arial" w:hAnsi="Arial" w:eastAsia="Arial" w:ascii="Arial"/>
          <w:color w:val="444145"/>
          <w:spacing w:val="0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5"/>
          <w:spacing w:val="5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LLE</w:t>
      </w:r>
      <w:r>
        <w:rPr>
          <w:rFonts w:cs="Arial" w:hAnsi="Arial" w:eastAsia="Arial" w:ascii="Arial"/>
          <w:color w:val="444145"/>
          <w:spacing w:val="5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LL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79"/>
          <w:sz w:val="20"/>
          <w:szCs w:val="20"/>
        </w:rPr>
        <w:t>H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3"/>
          <w:sz w:val="20"/>
          <w:szCs w:val="20"/>
        </w:rPr>
        <w:t>M</w:t>
      </w:r>
      <w:r>
        <w:rPr>
          <w:rFonts w:cs="Arial" w:hAnsi="Arial" w:eastAsia="Arial" w:ascii="Arial"/>
          <w:color w:val="444145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AYA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10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ÜM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4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145"/>
          <w:spacing w:val="0"/>
          <w:w w:val="100"/>
          <w:sz w:val="21"/>
          <w:szCs w:val="21"/>
        </w:rPr>
        <w:t>6</w:t>
      </w:r>
      <w:r>
        <w:rPr>
          <w:rFonts w:cs="Times New Roman" w:hAnsi="Times New Roman" w:eastAsia="Times New Roman" w:ascii="Times New Roman"/>
          <w:color w:val="444145"/>
          <w:spacing w:val="0"/>
          <w:w w:val="100"/>
          <w:sz w:val="21"/>
          <w:szCs w:val="21"/>
        </w:rPr>
        <w:t>05</w:t>
      </w:r>
      <w:r>
        <w:rPr>
          <w:rFonts w:cs="Times New Roman" w:hAnsi="Times New Roman" w:eastAsia="Times New Roman" w:ascii="Times New Roman"/>
          <w:color w:val="444145"/>
          <w:spacing w:val="0"/>
          <w:w w:val="100"/>
          <w:sz w:val="21"/>
          <w:szCs w:val="21"/>
        </w:rPr>
        <w:t>            </w:t>
      </w:r>
      <w:r>
        <w:rPr>
          <w:rFonts w:cs="Times New Roman" w:hAnsi="Times New Roman" w:eastAsia="Times New Roman" w:ascii="Times New Roman"/>
          <w:color w:val="444145"/>
          <w:spacing w:val="4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618291"/>
          <w:spacing w:val="0"/>
          <w:w w:val="100"/>
          <w:sz w:val="15"/>
          <w:szCs w:val="15"/>
        </w:rPr>
        <w:t>&lt;,</w:t>
      </w:r>
      <w:r>
        <w:rPr>
          <w:rFonts w:cs="Arial" w:hAnsi="Arial" w:eastAsia="Arial" w:ascii="Arial"/>
          <w:color w:val="618291"/>
          <w:spacing w:val="28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618291"/>
          <w:spacing w:val="0"/>
          <w:w w:val="207"/>
          <w:sz w:val="15"/>
          <w:szCs w:val="15"/>
        </w:rPr>
        <w:t>\</w:t>
      </w:r>
      <w:r>
        <w:rPr>
          <w:rFonts w:cs="Arial" w:hAnsi="Arial" w:eastAsia="Arial" w:ascii="Arial"/>
          <w:color w:val="618291"/>
          <w:spacing w:val="0"/>
          <w:w w:val="207"/>
          <w:sz w:val="15"/>
          <w:szCs w:val="15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A898B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8A898B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2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75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38"/>
          <w:w w:val="9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145"/>
          <w:spacing w:val="0"/>
          <w:w w:val="100"/>
          <w:sz w:val="21"/>
          <w:szCs w:val="21"/>
        </w:rPr>
        <w:t>7</w:t>
      </w:r>
      <w:r>
        <w:rPr>
          <w:rFonts w:cs="Times New Roman" w:hAnsi="Times New Roman" w:eastAsia="Times New Roman" w:ascii="Times New Roman"/>
          <w:color w:val="444145"/>
          <w:spacing w:val="0"/>
          <w:w w:val="100"/>
          <w:sz w:val="21"/>
          <w:szCs w:val="21"/>
        </w:rPr>
        <w:t>82</w:t>
      </w:r>
      <w:r>
        <w:rPr>
          <w:rFonts w:cs="Times New Roman" w:hAnsi="Times New Roman" w:eastAsia="Times New Roman" w:ascii="Times New Roman"/>
          <w:color w:val="444145"/>
          <w:spacing w:val="0"/>
          <w:w w:val="100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444145"/>
          <w:spacing w:val="0"/>
          <w:w w:val="100"/>
          <w:sz w:val="21"/>
          <w:szCs w:val="21"/>
        </w:rPr>
        <w:t>6</w:t>
      </w:r>
      <w:r>
        <w:rPr>
          <w:rFonts w:cs="Times New Roman" w:hAnsi="Times New Roman" w:eastAsia="Times New Roman" w:ascii="Times New Roman"/>
          <w:color w:val="8A898B"/>
          <w:spacing w:val="0"/>
          <w:w w:val="100"/>
          <w:sz w:val="21"/>
          <w:szCs w:val="21"/>
        </w:rPr>
        <w:t>;</w:t>
      </w:r>
      <w:r>
        <w:rPr>
          <w:rFonts w:cs="Times New Roman" w:hAnsi="Times New Roman" w:eastAsia="Times New Roman" w:ascii="Times New Roman"/>
          <w:color w:val="8A898B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8A89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2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5"/>
          <w:spacing w:val="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5"/>
          <w:spacing w:val="2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100"/>
          <w:sz w:val="20"/>
          <w:szCs w:val="20"/>
        </w:rPr>
        <w:t>           </w:t>
      </w:r>
      <w:r>
        <w:rPr>
          <w:rFonts w:cs="Arial" w:hAnsi="Arial" w:eastAsia="Arial" w:ascii="Arial"/>
          <w:color w:val="444145"/>
          <w:spacing w:val="4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07B99"/>
          <w:spacing w:val="0"/>
          <w:w w:val="147"/>
          <w:sz w:val="20"/>
          <w:szCs w:val="20"/>
        </w:rPr>
        <w:t>""</w:t>
      </w:r>
      <w:r>
        <w:rPr>
          <w:rFonts w:cs="Arial" w:hAnsi="Arial" w:eastAsia="Arial" w:ascii="Arial"/>
          <w:color w:val="407B99"/>
          <w:spacing w:val="0"/>
          <w:w w:val="147"/>
          <w:sz w:val="20"/>
          <w:szCs w:val="20"/>
        </w:rPr>
        <w:t> </w:t>
      </w:r>
      <w:r>
        <w:rPr>
          <w:rFonts w:cs="Arial" w:hAnsi="Arial" w:eastAsia="Arial" w:ascii="Arial"/>
          <w:color w:val="444145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44145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44145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5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145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8A898B"/>
          <w:spacing w:val="0"/>
          <w:w w:val="77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2"/>
          <w:szCs w:val="22"/>
        </w:rPr>
        <w:jc w:val="left"/>
        <w:spacing w:before="8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19"/>
          <w:szCs w:val="19"/>
        </w:rPr>
        <w:jc w:val="both"/>
        <w:spacing w:before="40"/>
        <w:ind w:left="105" w:right="1143"/>
      </w:pPr>
      <w:r>
        <w:rPr>
          <w:rFonts w:cs="Arial" w:hAnsi="Arial" w:eastAsia="Arial" w:ascii="Arial"/>
          <w:b/>
          <w:color w:val="414042"/>
          <w:w w:val="34"/>
          <w:sz w:val="19"/>
          <w:szCs w:val="19"/>
        </w:rPr>
        <w:t>1</w:t>
      </w:r>
      <w:r>
        <w:rPr>
          <w:rFonts w:cs="Arial" w:hAnsi="Arial" w:eastAsia="Arial" w:ascii="Arial"/>
          <w:b/>
          <w:color w:val="414042"/>
          <w:w w:val="47"/>
          <w:sz w:val="19"/>
          <w:szCs w:val="19"/>
        </w:rPr>
        <w:t>1</w:t>
      </w:r>
      <w:r>
        <w:rPr>
          <w:rFonts w:cs="Arial" w:hAnsi="Arial" w:eastAsia="Arial" w:ascii="Arial"/>
          <w:b/>
          <w:color w:val="414042"/>
          <w:w w:val="54"/>
          <w:sz w:val="19"/>
          <w:szCs w:val="19"/>
        </w:rPr>
        <w:t>1</w:t>
      </w:r>
      <w:r>
        <w:rPr>
          <w:rFonts w:cs="Arial" w:hAnsi="Arial" w:eastAsia="Arial" w:ascii="Arial"/>
          <w:b/>
          <w:color w:val="414042"/>
          <w:w w:val="109"/>
          <w:sz w:val="19"/>
          <w:szCs w:val="19"/>
        </w:rPr>
        <w:t>.</w:t>
      </w:r>
      <w:r>
        <w:rPr>
          <w:rFonts w:cs="Arial" w:hAnsi="Arial" w:eastAsia="Arial" w:ascii="Arial"/>
          <w:b/>
          <w:color w:val="414042"/>
          <w:w w:val="100"/>
          <w:sz w:val="19"/>
          <w:szCs w:val="19"/>
        </w:rPr>
        <w:t>      </w:t>
      </w:r>
      <w:r>
        <w:rPr>
          <w:rFonts w:cs="Arial" w:hAnsi="Arial" w:eastAsia="Arial" w:ascii="Arial"/>
          <w:b/>
          <w:color w:val="414042"/>
          <w:spacing w:val="-8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ARA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414042"/>
          <w:spacing w:val="47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"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2A282A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2A282A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Y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"</w:t>
      </w:r>
      <w:r>
        <w:rPr>
          <w:rFonts w:cs="Arial" w:hAnsi="Arial" w:eastAsia="Arial" w:ascii="Arial"/>
          <w:b/>
          <w:color w:val="414042"/>
          <w:spacing w:val="43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Y</w:t>
      </w:r>
      <w:r>
        <w:rPr>
          <w:rFonts w:cs="Arial" w:hAnsi="Arial" w:eastAsia="Arial" w:ascii="Arial"/>
          <w:b/>
          <w:color w:val="414042"/>
          <w:spacing w:val="15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14042"/>
          <w:spacing w:val="0"/>
          <w:w w:val="87"/>
          <w:sz w:val="19"/>
          <w:szCs w:val="19"/>
        </w:rPr>
        <w:t>"</w:t>
      </w:r>
      <w:r>
        <w:rPr>
          <w:rFonts w:cs="Arial" w:hAnsi="Arial" w:eastAsia="Arial" w:ascii="Arial"/>
          <w:b/>
          <w:color w:val="414042"/>
          <w:spacing w:val="0"/>
          <w:w w:val="127"/>
          <w:sz w:val="19"/>
          <w:szCs w:val="19"/>
        </w:rPr>
        <w:t>"</w:t>
      </w:r>
      <w:r>
        <w:rPr>
          <w:rFonts w:cs="Arial" w:hAnsi="Arial" w:eastAsia="Arial" w:ascii="Arial"/>
          <w:b/>
          <w:color w:val="414042"/>
          <w:spacing w:val="0"/>
          <w:w w:val="118"/>
          <w:sz w:val="19"/>
          <w:szCs w:val="19"/>
        </w:rPr>
        <w:t>L</w:t>
      </w:r>
      <w:r>
        <w:rPr>
          <w:rFonts w:cs="Arial" w:hAnsi="Arial" w:eastAsia="Arial" w:ascii="Arial"/>
          <w:b/>
          <w:color w:val="2A282A"/>
          <w:spacing w:val="0"/>
          <w:w w:val="110"/>
          <w:sz w:val="19"/>
          <w:szCs w:val="19"/>
        </w:rPr>
        <w:t>A</w:t>
      </w:r>
      <w:r>
        <w:rPr>
          <w:rFonts w:cs="Arial" w:hAnsi="Arial" w:eastAsia="Arial" w:ascii="Arial"/>
          <w:b/>
          <w:color w:val="2A282A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A282A"/>
          <w:spacing w:val="-19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14042"/>
          <w:spacing w:val="0"/>
          <w:w w:val="89"/>
          <w:sz w:val="19"/>
          <w:szCs w:val="19"/>
        </w:rPr>
        <w:t>C</w:t>
      </w:r>
      <w:r>
        <w:rPr>
          <w:rFonts w:cs="Arial" w:hAnsi="Arial" w:eastAsia="Arial" w:ascii="Arial"/>
          <w:b/>
          <w:color w:val="414042"/>
          <w:spacing w:val="0"/>
          <w:w w:val="113"/>
          <w:sz w:val="19"/>
          <w:szCs w:val="19"/>
        </w:rPr>
        <w:t>E</w:t>
      </w:r>
      <w:r>
        <w:rPr>
          <w:rFonts w:cs="Arial" w:hAnsi="Arial" w:eastAsia="Arial" w:ascii="Arial"/>
          <w:b/>
          <w:color w:val="2A282A"/>
          <w:spacing w:val="0"/>
          <w:w w:val="107"/>
          <w:sz w:val="19"/>
          <w:szCs w:val="19"/>
        </w:rPr>
        <w:t>G</w:t>
      </w:r>
      <w:r>
        <w:rPr>
          <w:rFonts w:cs="Arial" w:hAnsi="Arial" w:eastAsia="Arial" w:ascii="Arial"/>
          <w:b/>
          <w:color w:val="414042"/>
          <w:spacing w:val="0"/>
          <w:w w:val="120"/>
          <w:sz w:val="19"/>
          <w:szCs w:val="19"/>
        </w:rPr>
        <w:t>A</w:t>
      </w:r>
      <w:r>
        <w:rPr>
          <w:rFonts w:cs="Arial" w:hAnsi="Arial" w:eastAsia="Arial" w:ascii="Arial"/>
          <w:b/>
          <w:color w:val="414042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b/>
          <w:color w:val="414042"/>
          <w:spacing w:val="0"/>
          <w:w w:val="113"/>
          <w:sz w:val="19"/>
          <w:szCs w:val="19"/>
        </w:rPr>
        <w:t>P</w:t>
      </w:r>
      <w:r>
        <w:rPr>
          <w:rFonts w:cs="Arial" w:hAnsi="Arial" w:eastAsia="Arial" w:ascii="Arial"/>
          <w:b/>
          <w:color w:val="414042"/>
          <w:spacing w:val="0"/>
          <w:w w:val="119"/>
          <w:sz w:val="19"/>
          <w:szCs w:val="19"/>
        </w:rPr>
        <w:t>"</w:t>
      </w:r>
      <w:r>
        <w:rPr>
          <w:rFonts w:cs="Arial" w:hAnsi="Arial" w:eastAsia="Arial" w:ascii="Arial"/>
          <w:b/>
          <w:color w:val="414042"/>
          <w:spacing w:val="0"/>
          <w:w w:val="123"/>
          <w:sz w:val="19"/>
          <w:szCs w:val="19"/>
        </w:rPr>
        <w:t>,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14042"/>
          <w:spacing w:val="24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414042"/>
          <w:spacing w:val="4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RA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VÉ</w:t>
      </w:r>
      <w:r>
        <w:rPr>
          <w:rFonts w:cs="Arial" w:hAnsi="Arial" w:eastAsia="Arial" w:ascii="Arial"/>
          <w:b/>
          <w:color w:val="2A282A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b/>
          <w:color w:val="2A282A"/>
          <w:spacing w:val="52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A282A"/>
          <w:spacing w:val="0"/>
          <w:w w:val="95"/>
          <w:sz w:val="19"/>
          <w:szCs w:val="19"/>
        </w:rPr>
        <w:t>D</w:t>
      </w:r>
      <w:r>
        <w:rPr>
          <w:rFonts w:cs="Arial" w:hAnsi="Arial" w:eastAsia="Arial" w:ascii="Arial"/>
          <w:b/>
          <w:color w:val="2A282A"/>
          <w:spacing w:val="0"/>
          <w:w w:val="95"/>
          <w:sz w:val="19"/>
          <w:szCs w:val="19"/>
        </w:rPr>
        <w:t>E</w:t>
      </w:r>
      <w:r>
        <w:rPr>
          <w:rFonts w:cs="Arial" w:hAnsi="Arial" w:eastAsia="Arial" w:ascii="Arial"/>
          <w:b/>
          <w:color w:val="2A282A"/>
          <w:spacing w:val="22"/>
          <w:w w:val="95"/>
          <w:sz w:val="19"/>
          <w:szCs w:val="19"/>
        </w:rPr>
        <w:t> </w:t>
      </w:r>
      <w:r>
        <w:rPr>
          <w:rFonts w:cs="Arial" w:hAnsi="Arial" w:eastAsia="Arial" w:ascii="Arial"/>
          <w:b/>
          <w:color w:val="2A282A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b/>
          <w:color w:val="2A282A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b/>
          <w:color w:val="2A282A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b/>
          <w:color w:val="2A282A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A282A"/>
          <w:spacing w:val="36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14042"/>
          <w:spacing w:val="0"/>
          <w:w w:val="104"/>
          <w:sz w:val="19"/>
          <w:szCs w:val="19"/>
        </w:rPr>
        <w:t>R</w:t>
      </w:r>
      <w:r>
        <w:rPr>
          <w:rFonts w:cs="Arial" w:hAnsi="Arial" w:eastAsia="Arial" w:ascii="Arial"/>
          <w:b/>
          <w:color w:val="2A282A"/>
          <w:spacing w:val="0"/>
          <w:w w:val="104"/>
          <w:sz w:val="19"/>
          <w:szCs w:val="19"/>
        </w:rPr>
        <w:t>E</w:t>
      </w:r>
      <w:r>
        <w:rPr>
          <w:rFonts w:cs="Arial" w:hAnsi="Arial" w:eastAsia="Arial" w:ascii="Arial"/>
          <w:b/>
          <w:color w:val="414042"/>
          <w:spacing w:val="0"/>
          <w:w w:val="104"/>
          <w:sz w:val="19"/>
          <w:szCs w:val="19"/>
        </w:rPr>
        <w:t>P</w:t>
      </w:r>
      <w:r>
        <w:rPr>
          <w:rFonts w:cs="Arial" w:hAnsi="Arial" w:eastAsia="Arial" w:ascii="Arial"/>
          <w:b/>
          <w:color w:val="414042"/>
          <w:spacing w:val="0"/>
          <w:w w:val="104"/>
          <w:sz w:val="19"/>
          <w:szCs w:val="19"/>
        </w:rPr>
        <w:t>R</w:t>
      </w:r>
      <w:r>
        <w:rPr>
          <w:rFonts w:cs="Arial" w:hAnsi="Arial" w:eastAsia="Arial" w:ascii="Arial"/>
          <w:b/>
          <w:color w:val="414042"/>
          <w:spacing w:val="0"/>
          <w:w w:val="104"/>
          <w:sz w:val="19"/>
          <w:szCs w:val="19"/>
        </w:rPr>
        <w:t>E</w:t>
      </w:r>
      <w:r>
        <w:rPr>
          <w:rFonts w:cs="Arial" w:hAnsi="Arial" w:eastAsia="Arial" w:ascii="Arial"/>
          <w:b/>
          <w:color w:val="414042"/>
          <w:spacing w:val="0"/>
          <w:w w:val="104"/>
          <w:sz w:val="19"/>
          <w:szCs w:val="19"/>
        </w:rPr>
        <w:t>SE</w:t>
      </w:r>
      <w:r>
        <w:rPr>
          <w:rFonts w:cs="Arial" w:hAnsi="Arial" w:eastAsia="Arial" w:ascii="Arial"/>
          <w:b/>
          <w:color w:val="414042"/>
          <w:spacing w:val="0"/>
          <w:w w:val="104"/>
          <w:sz w:val="19"/>
          <w:szCs w:val="19"/>
        </w:rPr>
        <w:t>N</w:t>
      </w:r>
      <w:r>
        <w:rPr>
          <w:rFonts w:cs="Arial" w:hAnsi="Arial" w:eastAsia="Arial" w:ascii="Arial"/>
          <w:b/>
          <w:color w:val="414042"/>
          <w:spacing w:val="0"/>
          <w:w w:val="104"/>
          <w:sz w:val="19"/>
          <w:szCs w:val="19"/>
        </w:rPr>
        <w:t>T</w:t>
      </w:r>
      <w:r>
        <w:rPr>
          <w:rFonts w:cs="Arial" w:hAnsi="Arial" w:eastAsia="Arial" w:ascii="Arial"/>
          <w:b/>
          <w:color w:val="2A282A"/>
          <w:spacing w:val="0"/>
          <w:w w:val="104"/>
          <w:sz w:val="19"/>
          <w:szCs w:val="19"/>
        </w:rPr>
        <w:t>A</w:t>
      </w:r>
      <w:r>
        <w:rPr>
          <w:rFonts w:cs="Arial" w:hAnsi="Arial" w:eastAsia="Arial" w:ascii="Arial"/>
          <w:b/>
          <w:color w:val="414042"/>
          <w:spacing w:val="0"/>
          <w:w w:val="104"/>
          <w:sz w:val="19"/>
          <w:szCs w:val="19"/>
        </w:rPr>
        <w:t>N</w:t>
      </w:r>
      <w:r>
        <w:rPr>
          <w:rFonts w:cs="Arial" w:hAnsi="Arial" w:eastAsia="Arial" w:ascii="Arial"/>
          <w:b/>
          <w:color w:val="414042"/>
          <w:spacing w:val="0"/>
          <w:w w:val="104"/>
          <w:sz w:val="19"/>
          <w:szCs w:val="19"/>
        </w:rPr>
        <w:t>T</w:t>
      </w:r>
      <w:r>
        <w:rPr>
          <w:rFonts w:cs="Arial" w:hAnsi="Arial" w:eastAsia="Arial" w:ascii="Arial"/>
          <w:b/>
          <w:color w:val="414042"/>
          <w:spacing w:val="0"/>
          <w:w w:val="104"/>
          <w:sz w:val="19"/>
          <w:szCs w:val="19"/>
        </w:rPr>
        <w:t>E</w:t>
      </w:r>
      <w:r>
        <w:rPr>
          <w:rFonts w:cs="Arial" w:hAnsi="Arial" w:eastAsia="Arial" w:ascii="Arial"/>
          <w:b/>
          <w:color w:val="414042"/>
          <w:spacing w:val="0"/>
          <w:w w:val="104"/>
          <w:sz w:val="19"/>
          <w:szCs w:val="19"/>
        </w:rPr>
        <w:t>S</w:t>
      </w:r>
      <w:r>
        <w:rPr>
          <w:rFonts w:cs="Arial" w:hAnsi="Arial" w:eastAsia="Arial" w:ascii="Arial"/>
          <w:b/>
          <w:color w:val="414042"/>
          <w:spacing w:val="20"/>
          <w:w w:val="104"/>
          <w:sz w:val="19"/>
          <w:szCs w:val="19"/>
        </w:rPr>
        <w:t> </w:t>
      </w:r>
      <w:r>
        <w:rPr>
          <w:rFonts w:cs="Arial" w:hAnsi="Arial" w:eastAsia="Arial" w:ascii="Arial"/>
          <w:b/>
          <w:color w:val="414042"/>
          <w:spacing w:val="0"/>
          <w:w w:val="93"/>
          <w:sz w:val="19"/>
          <w:szCs w:val="19"/>
        </w:rPr>
        <w:t>L</w:t>
      </w:r>
      <w:r>
        <w:rPr>
          <w:rFonts w:cs="Arial" w:hAnsi="Arial" w:eastAsia="Arial" w:ascii="Arial"/>
          <w:b/>
          <w:color w:val="414042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b/>
          <w:color w:val="2A282A"/>
          <w:spacing w:val="0"/>
          <w:w w:val="102"/>
          <w:sz w:val="19"/>
          <w:szCs w:val="19"/>
        </w:rPr>
        <w:t>G</w:t>
      </w:r>
      <w:r>
        <w:rPr>
          <w:rFonts w:cs="Arial" w:hAnsi="Arial" w:eastAsia="Arial" w:ascii="Arial"/>
          <w:b/>
          <w:color w:val="2A282A"/>
          <w:spacing w:val="0"/>
          <w:w w:val="110"/>
          <w:sz w:val="19"/>
          <w:szCs w:val="19"/>
        </w:rPr>
        <w:t>A</w:t>
      </w:r>
      <w:r>
        <w:rPr>
          <w:rFonts w:cs="Arial" w:hAnsi="Arial" w:eastAsia="Arial" w:ascii="Arial"/>
          <w:b/>
          <w:color w:val="414042"/>
          <w:spacing w:val="0"/>
          <w:w w:val="105"/>
          <w:sz w:val="19"/>
          <w:szCs w:val="19"/>
        </w:rPr>
        <w:t>L</w:t>
      </w:r>
      <w:r>
        <w:rPr>
          <w:rFonts w:cs="Arial" w:hAnsi="Arial" w:eastAsia="Arial" w:ascii="Arial"/>
          <w:b/>
          <w:color w:val="414042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b/>
          <w:color w:val="414042"/>
          <w:spacing w:val="0"/>
          <w:w w:val="108"/>
          <w:sz w:val="19"/>
          <w:szCs w:val="19"/>
        </w:rPr>
        <w:t>S</w:t>
      </w:r>
      <w:r>
        <w:rPr>
          <w:rFonts w:cs="Arial" w:hAnsi="Arial" w:eastAsia="Arial" w:ascii="Arial"/>
          <w:b/>
          <w:color w:val="535354"/>
          <w:spacing w:val="0"/>
          <w:w w:val="91"/>
          <w:sz w:val="19"/>
          <w:szCs w:val="19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sz w:val="22"/>
          <w:szCs w:val="22"/>
        </w:rPr>
        <w:jc w:val="left"/>
        <w:spacing w:before="13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lineRule="auto" w:line="247"/>
        <w:ind w:left="667" w:right="1102" w:hanging="555"/>
      </w:pPr>
      <w:r>
        <w:rPr>
          <w:rFonts w:cs="Arial" w:hAnsi="Arial" w:eastAsia="Arial" w:ascii="Arial"/>
          <w:b/>
          <w:color w:val="414042"/>
          <w:w w:val="38"/>
          <w:sz w:val="20"/>
          <w:szCs w:val="20"/>
        </w:rPr>
        <w:t>11</w:t>
      </w:r>
      <w:r>
        <w:rPr>
          <w:rFonts w:cs="Arial" w:hAnsi="Arial" w:eastAsia="Arial" w:ascii="Arial"/>
          <w:b/>
          <w:color w:val="414042"/>
          <w:w w:val="51"/>
          <w:sz w:val="20"/>
          <w:szCs w:val="20"/>
        </w:rPr>
        <w:t>1</w:t>
      </w:r>
      <w:r>
        <w:rPr>
          <w:rFonts w:cs="Arial" w:hAnsi="Arial" w:eastAsia="Arial" w:ascii="Arial"/>
          <w:b/>
          <w:color w:val="414042"/>
          <w:w w:val="90"/>
          <w:sz w:val="20"/>
          <w:szCs w:val="20"/>
        </w:rPr>
        <w:t>.</w:t>
      </w:r>
      <w:r>
        <w:rPr>
          <w:rFonts w:cs="Arial" w:hAnsi="Arial" w:eastAsia="Arial" w:ascii="Arial"/>
          <w:b/>
          <w:color w:val="414042"/>
          <w:w w:val="84"/>
          <w:sz w:val="20"/>
          <w:szCs w:val="20"/>
        </w:rPr>
        <w:t>1</w:t>
      </w:r>
      <w:r>
        <w:rPr>
          <w:rFonts w:cs="Arial" w:hAnsi="Arial" w:eastAsia="Arial" w:ascii="Arial"/>
          <w:b/>
          <w:color w:val="414042"/>
          <w:w w:val="142"/>
          <w:sz w:val="20"/>
          <w:szCs w:val="20"/>
        </w:rPr>
        <w:t>.</w:t>
      </w:r>
      <w:r>
        <w:rPr>
          <w:rFonts w:cs="Arial" w:hAnsi="Arial" w:eastAsia="Arial" w:ascii="Arial"/>
          <w:b/>
          <w:color w:val="414042"/>
          <w:spacing w:val="0"/>
          <w:w w:val="142"/>
          <w:sz w:val="20"/>
          <w:szCs w:val="20"/>
        </w:rPr>
        <w:t>  </w:t>
      </w:r>
      <w:r>
        <w:rPr>
          <w:rFonts w:cs="Arial" w:hAnsi="Arial" w:eastAsia="Arial" w:ascii="Arial"/>
          <w:b/>
          <w:color w:val="414042"/>
          <w:spacing w:val="15"/>
          <w:w w:val="14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4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9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13"/>
          <w:w w:val="99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28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1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25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SE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15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3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RU</w:t>
      </w:r>
      <w:r>
        <w:rPr>
          <w:rFonts w:cs="Arial" w:hAnsi="Arial" w:eastAsia="Arial" w:ascii="Arial"/>
          <w:color w:val="414042"/>
          <w:spacing w:val="0"/>
          <w:w w:val="103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15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14042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F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30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ES</w:t>
      </w:r>
      <w:r>
        <w:rPr>
          <w:rFonts w:cs="Arial" w:hAnsi="Arial" w:eastAsia="Arial" w:ascii="Arial"/>
          <w:color w:val="414042"/>
          <w:spacing w:val="1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9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1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ES</w:t>
      </w:r>
      <w:r>
        <w:rPr>
          <w:rFonts w:cs="Arial" w:hAnsi="Arial" w:eastAsia="Arial" w:ascii="Arial"/>
          <w:color w:val="414042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-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38386"/>
          <w:spacing w:val="0"/>
          <w:w w:val="100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0"/>
          <w:szCs w:val="20"/>
        </w:rPr>
        <w:jc w:val="left"/>
        <w:spacing w:before="16"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lineRule="auto" w:line="247"/>
        <w:ind w:left="689" w:right="1087" w:hanging="569"/>
      </w:pPr>
      <w:r>
        <w:rPr>
          <w:rFonts w:cs="Arial" w:hAnsi="Arial" w:eastAsia="Arial" w:ascii="Arial"/>
          <w:b/>
          <w:color w:val="414042"/>
          <w:w w:val="38"/>
          <w:sz w:val="20"/>
          <w:szCs w:val="20"/>
        </w:rPr>
        <w:t>11</w:t>
      </w:r>
      <w:r>
        <w:rPr>
          <w:rFonts w:cs="Arial" w:hAnsi="Arial" w:eastAsia="Arial" w:ascii="Arial"/>
          <w:b/>
          <w:color w:val="414042"/>
          <w:w w:val="45"/>
          <w:sz w:val="20"/>
          <w:szCs w:val="20"/>
        </w:rPr>
        <w:t>1</w:t>
      </w:r>
      <w:r>
        <w:rPr>
          <w:rFonts w:cs="Arial" w:hAnsi="Arial" w:eastAsia="Arial" w:ascii="Arial"/>
          <w:b/>
          <w:color w:val="414042"/>
          <w:w w:val="103"/>
          <w:sz w:val="20"/>
          <w:szCs w:val="20"/>
        </w:rPr>
        <w:t>.2</w:t>
      </w:r>
      <w:r>
        <w:rPr>
          <w:rFonts w:cs="Arial" w:hAnsi="Arial" w:eastAsia="Arial" w:ascii="Arial"/>
          <w:b/>
          <w:color w:val="414042"/>
          <w:w w:val="90"/>
          <w:sz w:val="20"/>
          <w:szCs w:val="20"/>
        </w:rPr>
        <w:t>.</w:t>
      </w:r>
      <w:r>
        <w:rPr>
          <w:rFonts w:cs="Arial" w:hAnsi="Arial" w:eastAsia="Arial" w:ascii="Arial"/>
          <w:b/>
          <w:color w:val="414042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3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7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2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VOL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3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3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53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2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8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B</w:t>
      </w:r>
      <w:r>
        <w:rPr>
          <w:rFonts w:cs="Arial" w:hAnsi="Arial" w:eastAsia="Arial" w:ascii="Arial"/>
          <w:color w:val="414042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53535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Á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  </w:t>
      </w:r>
      <w:r>
        <w:rPr>
          <w:rFonts w:cs="Arial" w:hAnsi="Arial" w:eastAsia="Arial" w:ascii="Arial"/>
          <w:color w:val="414042"/>
          <w:spacing w:val="12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  </w:t>
      </w:r>
      <w:r>
        <w:rPr>
          <w:rFonts w:cs="Arial" w:hAnsi="Arial" w:eastAsia="Arial" w:ascii="Arial"/>
          <w:color w:val="414042"/>
          <w:spacing w:val="42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  </w:t>
      </w:r>
      <w:r>
        <w:rPr>
          <w:rFonts w:cs="Arial" w:hAnsi="Arial" w:eastAsia="Arial" w:ascii="Arial"/>
          <w:color w:val="414042"/>
          <w:spacing w:val="37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É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3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35354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535354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535354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3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5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SP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5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87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87"/>
          <w:sz w:val="20"/>
          <w:szCs w:val="20"/>
        </w:rPr>
        <w:t>  </w:t>
      </w:r>
      <w:r>
        <w:rPr>
          <w:rFonts w:cs="Arial" w:hAnsi="Arial" w:eastAsia="Arial" w:ascii="Arial"/>
          <w:color w:val="414042"/>
          <w:spacing w:val="43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4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5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NC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28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32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14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9"/>
          <w:sz w:val="20"/>
          <w:szCs w:val="20"/>
        </w:rPr>
        <w:t>J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R</w:t>
      </w:r>
      <w:r>
        <w:rPr>
          <w:rFonts w:cs="Arial" w:hAnsi="Arial" w:eastAsia="Arial" w:ascii="Arial"/>
          <w:color w:val="666568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21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-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ZA</w:t>
      </w:r>
      <w:r>
        <w:rPr>
          <w:rFonts w:cs="Arial" w:hAnsi="Arial" w:eastAsia="Arial" w:ascii="Arial"/>
          <w:color w:val="838386"/>
          <w:spacing w:val="0"/>
          <w:w w:val="64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0"/>
          <w:szCs w:val="20"/>
        </w:rPr>
        <w:jc w:val="left"/>
        <w:spacing w:before="9"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lineRule="auto" w:line="244"/>
        <w:ind w:left="696" w:right="1073" w:hanging="562"/>
      </w:pPr>
      <w:r>
        <w:rPr>
          <w:rFonts w:cs="Arial" w:hAnsi="Arial" w:eastAsia="Arial" w:ascii="Arial"/>
          <w:b/>
          <w:color w:val="414042"/>
          <w:w w:val="27"/>
          <w:sz w:val="19"/>
          <w:szCs w:val="19"/>
        </w:rPr>
        <w:t>1</w:t>
      </w:r>
      <w:r>
        <w:rPr>
          <w:rFonts w:cs="Arial" w:hAnsi="Arial" w:eastAsia="Arial" w:ascii="Arial"/>
          <w:b/>
          <w:color w:val="414042"/>
          <w:w w:val="47"/>
          <w:sz w:val="19"/>
          <w:szCs w:val="19"/>
        </w:rPr>
        <w:t>1</w:t>
      </w:r>
      <w:r>
        <w:rPr>
          <w:rFonts w:cs="Arial" w:hAnsi="Arial" w:eastAsia="Arial" w:ascii="Arial"/>
          <w:b/>
          <w:color w:val="414042"/>
          <w:w w:val="54"/>
          <w:sz w:val="19"/>
          <w:szCs w:val="19"/>
        </w:rPr>
        <w:t>1</w:t>
      </w:r>
      <w:r>
        <w:rPr>
          <w:rFonts w:cs="Arial" w:hAnsi="Arial" w:eastAsia="Arial" w:ascii="Arial"/>
          <w:b/>
          <w:color w:val="414042"/>
          <w:w w:val="109"/>
          <w:sz w:val="19"/>
          <w:szCs w:val="19"/>
        </w:rPr>
        <w:t>.3</w:t>
      </w:r>
      <w:r>
        <w:rPr>
          <w:rFonts w:cs="Arial" w:hAnsi="Arial" w:eastAsia="Arial" w:ascii="Arial"/>
          <w:b/>
          <w:color w:val="414042"/>
          <w:w w:val="95"/>
          <w:sz w:val="19"/>
          <w:szCs w:val="19"/>
        </w:rPr>
        <w:t>.</w:t>
      </w:r>
      <w:r>
        <w:rPr>
          <w:rFonts w:cs="Arial" w:hAnsi="Arial" w:eastAsia="Arial" w:ascii="Arial"/>
          <w:b/>
          <w:color w:val="414042"/>
          <w:spacing w:val="0"/>
          <w:w w:val="95"/>
          <w:sz w:val="19"/>
          <w:szCs w:val="19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4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3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5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OS</w:t>
      </w:r>
      <w:r>
        <w:rPr>
          <w:rFonts w:cs="Arial" w:hAnsi="Arial" w:eastAsia="Arial" w:ascii="Arial"/>
          <w:color w:val="414042"/>
          <w:spacing w:val="3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535354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OS</w:t>
      </w:r>
      <w:r>
        <w:rPr>
          <w:rFonts w:cs="Arial" w:hAnsi="Arial" w:eastAsia="Arial" w:ascii="Arial"/>
          <w:color w:val="414042"/>
          <w:spacing w:val="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LES</w:t>
      </w:r>
      <w:r>
        <w:rPr>
          <w:rFonts w:cs="Arial" w:hAnsi="Arial" w:eastAsia="Arial" w:ascii="Arial"/>
          <w:color w:val="414042"/>
          <w:spacing w:val="4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13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87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23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535354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SP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535354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2"/>
          <w:sz w:val="20"/>
          <w:szCs w:val="20"/>
        </w:rPr>
        <w:t>F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34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9"/>
          <w:sz w:val="20"/>
          <w:szCs w:val="20"/>
        </w:rPr>
        <w:t>J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R</w:t>
      </w:r>
      <w:r>
        <w:rPr>
          <w:rFonts w:cs="Arial" w:hAnsi="Arial" w:eastAsia="Arial" w:ascii="Arial"/>
          <w:color w:val="535354"/>
          <w:spacing w:val="0"/>
          <w:w w:val="103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D</w:t>
      </w:r>
      <w:r>
        <w:rPr>
          <w:rFonts w:cs="Arial" w:hAnsi="Arial" w:eastAsia="Arial" w:ascii="Arial"/>
          <w:color w:val="535354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838386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838386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838386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838386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838386"/>
          <w:spacing w:val="48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OS</w:t>
      </w:r>
      <w:r>
        <w:rPr>
          <w:rFonts w:cs="Arial" w:hAnsi="Arial" w:eastAsia="Arial" w:ascii="Arial"/>
          <w:color w:val="414042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14042"/>
          <w:spacing w:val="2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838386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838386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838386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9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32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2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AP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535354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33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RA</w:t>
      </w:r>
      <w:r>
        <w:rPr>
          <w:rFonts w:cs="Arial" w:hAnsi="Arial" w:eastAsia="Arial" w:ascii="Arial"/>
          <w:color w:val="414042"/>
          <w:spacing w:val="28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CUC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8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B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J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53535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V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OS</w:t>
      </w:r>
      <w:r>
        <w:rPr>
          <w:rFonts w:cs="Arial" w:hAnsi="Arial" w:eastAsia="Arial" w:ascii="Arial"/>
          <w:color w:val="414042"/>
          <w:spacing w:val="32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35354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535354"/>
          <w:spacing w:val="3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42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87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17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Á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3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13"/>
          <w:sz w:val="20"/>
          <w:szCs w:val="20"/>
        </w:rPr>
        <w:t>V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AS</w:t>
      </w:r>
      <w:r>
        <w:rPr>
          <w:rFonts w:cs="Arial" w:hAnsi="Arial" w:eastAsia="Arial" w:ascii="Arial"/>
          <w:color w:val="414042"/>
          <w:spacing w:val="27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AL</w:t>
      </w:r>
      <w:r>
        <w:rPr>
          <w:rFonts w:cs="Arial" w:hAnsi="Arial" w:eastAsia="Arial" w:ascii="Arial"/>
          <w:color w:val="414042"/>
          <w:spacing w:val="2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J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3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V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3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838386"/>
          <w:spacing w:val="0"/>
          <w:w w:val="77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0"/>
          <w:szCs w:val="20"/>
        </w:rPr>
        <w:jc w:val="left"/>
        <w:spacing w:before="12"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ind w:left="148" w:right="2281"/>
      </w:pPr>
      <w:r>
        <w:rPr>
          <w:rFonts w:cs="Arial" w:hAnsi="Arial" w:eastAsia="Arial" w:ascii="Arial"/>
          <w:color w:val="414042"/>
          <w:spacing w:val="0"/>
          <w:w w:val="8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87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33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6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É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33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22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X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838386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8383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38386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LAS</w:t>
      </w:r>
      <w:r>
        <w:rPr>
          <w:rFonts w:cs="Arial" w:hAnsi="Arial" w:eastAsia="Arial" w:ascii="Arial"/>
          <w:color w:val="414042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ES</w:t>
      </w:r>
      <w:r>
        <w:rPr>
          <w:rFonts w:cs="Arial" w:hAnsi="Arial" w:eastAsia="Arial" w:ascii="Arial"/>
          <w:color w:val="414042"/>
          <w:spacing w:val="27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J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26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6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ES</w:t>
      </w:r>
      <w:r>
        <w:rPr>
          <w:rFonts w:cs="Arial" w:hAnsi="Arial" w:eastAsia="Arial" w:ascii="Arial"/>
          <w:color w:val="838386"/>
          <w:spacing w:val="0"/>
          <w:w w:val="77"/>
          <w:sz w:val="20"/>
          <w:szCs w:val="20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13"/>
          <w:szCs w:val="13"/>
        </w:rPr>
        <w:jc w:val="left"/>
        <w:spacing w:before="1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lineRule="auto" w:line="514"/>
        <w:ind w:left="163" w:right="4935" w:firstLine="3853"/>
      </w:pPr>
      <w:r>
        <w:rPr>
          <w:rFonts w:cs="Arial" w:hAnsi="Arial" w:eastAsia="Arial" w:ascii="Arial"/>
          <w:b/>
          <w:color w:val="414042"/>
          <w:w w:val="89"/>
          <w:sz w:val="19"/>
          <w:szCs w:val="19"/>
        </w:rPr>
        <w:t>C</w:t>
      </w:r>
      <w:r>
        <w:rPr>
          <w:rFonts w:cs="Arial" w:hAnsi="Arial" w:eastAsia="Arial" w:ascii="Arial"/>
          <w:b/>
          <w:color w:val="414042"/>
          <w:w w:val="161"/>
          <w:sz w:val="19"/>
          <w:szCs w:val="19"/>
        </w:rPr>
        <w:t>L</w:t>
      </w:r>
      <w:r>
        <w:rPr>
          <w:rFonts w:cs="Arial" w:hAnsi="Arial" w:eastAsia="Arial" w:ascii="Arial"/>
          <w:b/>
          <w:color w:val="414042"/>
          <w:w w:val="146"/>
          <w:sz w:val="19"/>
          <w:szCs w:val="19"/>
        </w:rPr>
        <w:t>Á</w:t>
      </w:r>
      <w:r>
        <w:rPr>
          <w:rFonts w:cs="Arial" w:hAnsi="Arial" w:eastAsia="Arial" w:ascii="Arial"/>
          <w:b/>
          <w:color w:val="414042"/>
          <w:w w:val="136"/>
          <w:sz w:val="19"/>
          <w:szCs w:val="19"/>
        </w:rPr>
        <w:t>U</w:t>
      </w:r>
      <w:r>
        <w:rPr>
          <w:rFonts w:cs="Arial" w:hAnsi="Arial" w:eastAsia="Arial" w:ascii="Arial"/>
          <w:b/>
          <w:color w:val="414042"/>
          <w:w w:val="153"/>
          <w:sz w:val="19"/>
          <w:szCs w:val="19"/>
        </w:rPr>
        <w:t>S</w:t>
      </w:r>
      <w:r>
        <w:rPr>
          <w:rFonts w:cs="Arial" w:hAnsi="Arial" w:eastAsia="Arial" w:ascii="Arial"/>
          <w:b/>
          <w:color w:val="414042"/>
          <w:w w:val="141"/>
          <w:sz w:val="19"/>
          <w:szCs w:val="19"/>
        </w:rPr>
        <w:t>U</w:t>
      </w:r>
      <w:r>
        <w:rPr>
          <w:rFonts w:cs="Arial" w:hAnsi="Arial" w:eastAsia="Arial" w:ascii="Arial"/>
          <w:b/>
          <w:color w:val="414042"/>
          <w:w w:val="155"/>
          <w:sz w:val="19"/>
          <w:szCs w:val="19"/>
        </w:rPr>
        <w:t>L</w:t>
      </w:r>
      <w:r>
        <w:rPr>
          <w:rFonts w:cs="Arial" w:hAnsi="Arial" w:eastAsia="Arial" w:ascii="Arial"/>
          <w:b/>
          <w:color w:val="414042"/>
          <w:w w:val="146"/>
          <w:sz w:val="19"/>
          <w:szCs w:val="19"/>
        </w:rPr>
        <w:t>A</w:t>
      </w:r>
      <w:r>
        <w:rPr>
          <w:rFonts w:cs="Arial" w:hAnsi="Arial" w:eastAsia="Arial" w:ascii="Arial"/>
          <w:b/>
          <w:color w:val="414042"/>
          <w:w w:val="147"/>
          <w:sz w:val="19"/>
          <w:szCs w:val="19"/>
        </w:rPr>
        <w:t>S</w:t>
      </w:r>
      <w:r>
        <w:rPr>
          <w:rFonts w:cs="Arial" w:hAnsi="Arial" w:eastAsia="Arial" w:ascii="Arial"/>
          <w:b/>
          <w:color w:val="414042"/>
          <w:w w:val="147"/>
          <w:sz w:val="19"/>
          <w:szCs w:val="19"/>
        </w:rPr>
        <w:t> 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RA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.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-</w:t>
      </w:r>
      <w:r>
        <w:rPr>
          <w:rFonts w:cs="Arial" w:hAnsi="Arial" w:eastAsia="Arial" w:ascii="Arial"/>
          <w:b/>
          <w:color w:val="414042"/>
          <w:spacing w:val="37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14042"/>
          <w:spacing w:val="0"/>
          <w:w w:val="97"/>
          <w:sz w:val="19"/>
          <w:szCs w:val="19"/>
        </w:rPr>
        <w:t>O</w:t>
      </w:r>
      <w:r>
        <w:rPr>
          <w:rFonts w:cs="Arial" w:hAnsi="Arial" w:eastAsia="Arial" w:ascii="Arial"/>
          <w:b/>
          <w:color w:val="414042"/>
          <w:spacing w:val="0"/>
          <w:w w:val="104"/>
          <w:sz w:val="19"/>
          <w:szCs w:val="19"/>
        </w:rPr>
        <w:t>B</w:t>
      </w:r>
      <w:r>
        <w:rPr>
          <w:rFonts w:cs="Arial" w:hAnsi="Arial" w:eastAsia="Arial" w:ascii="Arial"/>
          <w:b/>
          <w:color w:val="414042"/>
          <w:spacing w:val="0"/>
          <w:w w:val="102"/>
          <w:sz w:val="19"/>
          <w:szCs w:val="19"/>
        </w:rPr>
        <w:t>J</w:t>
      </w:r>
      <w:r>
        <w:rPr>
          <w:rFonts w:cs="Arial" w:hAnsi="Arial" w:eastAsia="Arial" w:ascii="Arial"/>
          <w:b/>
          <w:color w:val="414042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b/>
          <w:color w:val="414042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b/>
          <w:color w:val="414042"/>
          <w:spacing w:val="0"/>
          <w:w w:val="102"/>
          <w:sz w:val="19"/>
          <w:szCs w:val="19"/>
        </w:rPr>
        <w:t>O</w:t>
      </w:r>
      <w:r>
        <w:rPr>
          <w:rFonts w:cs="Arial" w:hAnsi="Arial" w:eastAsia="Arial" w:ascii="Arial"/>
          <w:b/>
          <w:color w:val="666568"/>
          <w:spacing w:val="0"/>
          <w:w w:val="91"/>
          <w:sz w:val="19"/>
          <w:szCs w:val="19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lineRule="exact" w:line="200"/>
        <w:ind w:left="163" w:right="1063"/>
      </w:pP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3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52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2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2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1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14042"/>
          <w:spacing w:val="-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  </w:t>
      </w:r>
      <w:r>
        <w:rPr>
          <w:rFonts w:cs="Arial" w:hAnsi="Arial" w:eastAsia="Arial" w:ascii="Arial"/>
          <w:color w:val="414042"/>
          <w:spacing w:val="16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8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B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J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838386"/>
          <w:spacing w:val="0"/>
          <w:w w:val="77"/>
          <w:sz w:val="20"/>
          <w:szCs w:val="20"/>
        </w:rPr>
        <w:t>:</w:t>
      </w:r>
      <w:r>
        <w:rPr>
          <w:rFonts w:cs="Arial" w:hAnsi="Arial" w:eastAsia="Arial" w:ascii="Arial"/>
          <w:color w:val="83838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838386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8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535354"/>
          <w:spacing w:val="0"/>
          <w:w w:val="103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7"/>
          <w:sz w:val="20"/>
          <w:szCs w:val="20"/>
        </w:rPr>
        <w:t>ZA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959495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before="7" w:lineRule="auto" w:line="247"/>
        <w:ind w:left="170" w:right="1044"/>
      </w:pPr>
      <w:r>
        <w:pict>
          <v:shape type="#_x0000_t75" style="position:absolute;margin-left:570.387pt;margin-top:9.36987pt;width:25.9267pt;height:60.4828pt;mso-position-horizontal-relative:page;mso-position-vertical-relative:paragraph;z-index:-640">
            <v:imagedata o:title="" r:id="rId11"/>
          </v:shape>
        </w:pict>
      </w:r>
      <w:r>
        <w:rPr>
          <w:rFonts w:cs="Arial" w:hAnsi="Arial" w:eastAsia="Arial" w:ascii="Arial"/>
          <w:color w:val="414042"/>
          <w:w w:val="79"/>
          <w:sz w:val="20"/>
          <w:szCs w:val="20"/>
        </w:rPr>
        <w:t>D</w:t>
      </w:r>
      <w:r>
        <w:rPr>
          <w:rFonts w:cs="Arial" w:hAnsi="Arial" w:eastAsia="Arial" w:ascii="Arial"/>
          <w:color w:val="414042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4042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4042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4042"/>
          <w:w w:val="103"/>
          <w:sz w:val="20"/>
          <w:szCs w:val="20"/>
        </w:rPr>
        <w:t>LLA</w:t>
      </w:r>
      <w:r>
        <w:rPr>
          <w:rFonts w:cs="Arial" w:hAnsi="Arial" w:eastAsia="Arial" w:ascii="Arial"/>
          <w:color w:val="414042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5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Y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34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666568"/>
          <w:spacing w:val="0"/>
          <w:w w:val="100"/>
          <w:sz w:val="20"/>
          <w:szCs w:val="20"/>
        </w:rPr>
        <w:t>/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2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13"/>
          <w:sz w:val="20"/>
          <w:szCs w:val="20"/>
        </w:rPr>
        <w:t>V</w:t>
      </w:r>
      <w:r>
        <w:rPr>
          <w:rFonts w:cs="Arial" w:hAnsi="Arial" w:eastAsia="Arial" w:ascii="Arial"/>
          <w:color w:val="414042"/>
          <w:spacing w:val="0"/>
          <w:w w:val="64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48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2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3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V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41"/>
          <w:w w:val="99"/>
          <w:sz w:val="20"/>
          <w:szCs w:val="20"/>
        </w:rPr>
        <w:t> </w:t>
      </w:r>
      <w:r>
        <w:rPr>
          <w:rFonts w:cs="Arial" w:hAnsi="Arial" w:eastAsia="Arial" w:ascii="Arial"/>
          <w:color w:val="535354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535354"/>
          <w:spacing w:val="2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6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V</w:t>
      </w:r>
      <w:r>
        <w:rPr>
          <w:rFonts w:cs="Arial" w:hAnsi="Arial" w:eastAsia="Arial" w:ascii="Arial"/>
          <w:color w:val="414042"/>
          <w:spacing w:val="0"/>
          <w:w w:val="64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2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3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É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BA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3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535354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838386"/>
          <w:spacing w:val="0"/>
          <w:w w:val="77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6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19"/>
          <w:szCs w:val="19"/>
        </w:rPr>
        <w:jc w:val="both"/>
        <w:ind w:left="170" w:right="6624"/>
      </w:pP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G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2A282A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.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-</w:t>
      </w:r>
      <w:r>
        <w:rPr>
          <w:rFonts w:cs="Arial" w:hAnsi="Arial" w:eastAsia="Arial" w:ascii="Arial"/>
          <w:b/>
          <w:color w:val="414042"/>
          <w:spacing w:val="5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V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2A282A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14042"/>
          <w:spacing w:val="17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14042"/>
          <w:spacing w:val="0"/>
          <w:w w:val="85"/>
          <w:sz w:val="19"/>
          <w:szCs w:val="19"/>
        </w:rPr>
        <w:t>E</w:t>
      </w:r>
      <w:r>
        <w:rPr>
          <w:rFonts w:cs="Arial" w:hAnsi="Arial" w:eastAsia="Arial" w:ascii="Arial"/>
          <w:b/>
          <w:color w:val="2A282A"/>
          <w:spacing w:val="0"/>
          <w:w w:val="102"/>
          <w:sz w:val="19"/>
          <w:szCs w:val="19"/>
        </w:rPr>
        <w:t>S</w:t>
      </w:r>
      <w:r>
        <w:rPr>
          <w:rFonts w:cs="Arial" w:hAnsi="Arial" w:eastAsia="Arial" w:ascii="Arial"/>
          <w:b/>
          <w:color w:val="2A282A"/>
          <w:spacing w:val="0"/>
          <w:w w:val="108"/>
          <w:sz w:val="19"/>
          <w:szCs w:val="19"/>
        </w:rPr>
        <w:t>P</w:t>
      </w:r>
      <w:r>
        <w:rPr>
          <w:rFonts w:cs="Arial" w:hAnsi="Arial" w:eastAsia="Arial" w:ascii="Arial"/>
          <w:b/>
          <w:color w:val="2A282A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b/>
          <w:color w:val="2A282A"/>
          <w:spacing w:val="0"/>
          <w:w w:val="104"/>
          <w:sz w:val="19"/>
          <w:szCs w:val="19"/>
        </w:rPr>
        <w:t>C</w:t>
      </w:r>
      <w:r>
        <w:rPr>
          <w:rFonts w:cs="Arial" w:hAnsi="Arial" w:eastAsia="Arial" w:ascii="Arial"/>
          <w:b/>
          <w:color w:val="414042"/>
          <w:spacing w:val="0"/>
          <w:w w:val="123"/>
          <w:sz w:val="19"/>
          <w:szCs w:val="19"/>
        </w:rPr>
        <w:t>Í</w:t>
      </w:r>
      <w:r>
        <w:rPr>
          <w:rFonts w:cs="Arial" w:hAnsi="Arial" w:eastAsia="Arial" w:ascii="Arial"/>
          <w:b/>
          <w:color w:val="414042"/>
          <w:spacing w:val="0"/>
          <w:w w:val="99"/>
          <w:sz w:val="19"/>
          <w:szCs w:val="19"/>
        </w:rPr>
        <w:t>F</w:t>
      </w:r>
      <w:r>
        <w:rPr>
          <w:rFonts w:cs="Arial" w:hAnsi="Arial" w:eastAsia="Arial" w:ascii="Arial"/>
          <w:b/>
          <w:color w:val="414042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b/>
          <w:color w:val="2A282A"/>
          <w:spacing w:val="0"/>
          <w:w w:val="104"/>
          <w:sz w:val="19"/>
          <w:szCs w:val="19"/>
        </w:rPr>
        <w:t>C</w:t>
      </w:r>
      <w:r>
        <w:rPr>
          <w:rFonts w:cs="Arial" w:hAnsi="Arial" w:eastAsia="Arial" w:ascii="Arial"/>
          <w:b/>
          <w:color w:val="2A282A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b/>
          <w:color w:val="2A282A"/>
          <w:spacing w:val="0"/>
          <w:w w:val="108"/>
          <w:sz w:val="19"/>
          <w:szCs w:val="19"/>
        </w:rPr>
        <w:t>S</w:t>
      </w:r>
      <w:r>
        <w:rPr>
          <w:rFonts w:cs="Arial" w:hAnsi="Arial" w:eastAsia="Arial" w:ascii="Arial"/>
          <w:b/>
          <w:color w:val="666568"/>
          <w:spacing w:val="0"/>
          <w:w w:val="91"/>
          <w:sz w:val="19"/>
          <w:szCs w:val="19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sz w:val="20"/>
          <w:szCs w:val="20"/>
        </w:rPr>
        <w:jc w:val="left"/>
        <w:spacing w:before="13"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ind w:left="170" w:right="1037" w:firstLine="7"/>
      </w:pPr>
      <w:r>
        <w:pict>
          <v:shape type="#_x0000_t75" style="position:absolute;margin-left:555.984pt;margin-top:15.7758pt;width:36.0093pt;height:158.407pt;mso-position-horizontal-relative:page;mso-position-vertical-relative:paragraph;z-index:-641">
            <v:imagedata o:title="" r:id="rId12"/>
          </v:shape>
        </w:pic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27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29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53535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7"/>
          <w:sz w:val="20"/>
          <w:szCs w:val="20"/>
        </w:rPr>
        <w:t>ZA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43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30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ES</w:t>
      </w:r>
      <w:r>
        <w:rPr>
          <w:rFonts w:cs="Arial" w:hAnsi="Arial" w:eastAsia="Arial" w:ascii="Arial"/>
          <w:color w:val="414042"/>
          <w:spacing w:val="36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EV</w:t>
      </w:r>
      <w:r>
        <w:rPr>
          <w:rFonts w:cs="Arial" w:hAnsi="Arial" w:eastAsia="Arial" w:ascii="Arial"/>
          <w:color w:val="53535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36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535354"/>
          <w:spacing w:val="0"/>
          <w:w w:val="100"/>
          <w:sz w:val="20"/>
          <w:szCs w:val="20"/>
        </w:rPr>
        <w:t>Á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1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838386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838386"/>
          <w:spacing w:val="43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53535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53535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18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53535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2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11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53535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535354"/>
          <w:spacing w:val="4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535354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3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535354"/>
          <w:spacing w:val="0"/>
          <w:w w:val="103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53535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4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3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B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838386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838386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838386"/>
          <w:spacing w:val="26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Á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36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6"/>
          <w:sz w:val="20"/>
          <w:szCs w:val="20"/>
        </w:rPr>
        <w:t>F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7"/>
          <w:sz w:val="20"/>
          <w:szCs w:val="20"/>
        </w:rPr>
        <w:t>ZA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11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4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4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6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535354"/>
          <w:spacing w:val="0"/>
          <w:w w:val="103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4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Á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OS</w:t>
      </w:r>
      <w:r>
        <w:rPr>
          <w:rFonts w:cs="Arial" w:hAnsi="Arial" w:eastAsia="Arial" w:ascii="Arial"/>
          <w:color w:val="414042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21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OS</w:t>
      </w:r>
      <w:r>
        <w:rPr>
          <w:rFonts w:cs="Arial" w:hAnsi="Arial" w:eastAsia="Arial" w:ascii="Arial"/>
          <w:color w:val="414042"/>
          <w:spacing w:val="-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G</w:t>
      </w:r>
      <w:r>
        <w:rPr>
          <w:rFonts w:cs="Arial" w:hAnsi="Arial" w:eastAsia="Arial" w:ascii="Arial"/>
          <w:color w:val="535354"/>
          <w:spacing w:val="0"/>
          <w:w w:val="103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EP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ES</w:t>
      </w:r>
      <w:r>
        <w:rPr>
          <w:rFonts w:cs="Arial" w:hAnsi="Arial" w:eastAsia="Arial" w:ascii="Arial"/>
          <w:color w:val="414042"/>
          <w:spacing w:val="-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6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838386"/>
          <w:spacing w:val="0"/>
          <w:w w:val="77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2"/>
          <w:szCs w:val="22"/>
        </w:rPr>
        <w:jc w:val="left"/>
        <w:spacing w:before="12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ind w:left="177" w:right="1008" w:firstLine="7"/>
        <w:sectPr>
          <w:pgNumType w:start="3"/>
          <w:pgMar w:footer="2034" w:header="0" w:top="1620" w:bottom="280" w:left="1400" w:right="340"/>
          <w:footerReference w:type="default" r:id="rId10"/>
          <w:pgSz w:w="12380" w:h="17180"/>
        </w:sectPr>
      </w:pP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OS</w:t>
      </w:r>
      <w:r>
        <w:rPr>
          <w:rFonts w:cs="Arial" w:hAnsi="Arial" w:eastAsia="Arial" w:ascii="Arial"/>
          <w:color w:val="414042"/>
          <w:spacing w:val="4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535354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4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F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  </w:t>
      </w:r>
      <w:r>
        <w:rPr>
          <w:rFonts w:cs="Arial" w:hAnsi="Arial" w:eastAsia="Arial" w:ascii="Arial"/>
          <w:color w:val="414042"/>
          <w:spacing w:val="36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19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5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DR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Á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12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2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16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LÁ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5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SE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2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535354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38386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838386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35354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535354"/>
          <w:spacing w:val="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BE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RÁ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1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Ñ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39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J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1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35354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53535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838386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838386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838386"/>
          <w:spacing w:val="8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2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V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48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535354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5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64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10"/>
          <w:sz w:val="20"/>
          <w:szCs w:val="20"/>
        </w:rPr>
        <w:t>ZA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R</w:t>
      </w:r>
      <w:r>
        <w:rPr>
          <w:rFonts w:cs="Arial" w:hAnsi="Arial" w:eastAsia="Arial" w:ascii="Arial"/>
          <w:color w:val="838386"/>
          <w:spacing w:val="0"/>
          <w:w w:val="90"/>
          <w:sz w:val="20"/>
          <w:szCs w:val="20"/>
        </w:rPr>
        <w:t>,</w:t>
      </w:r>
      <w:r>
        <w:rPr>
          <w:rFonts w:cs="Arial" w:hAnsi="Arial" w:eastAsia="Arial" w:ascii="Arial"/>
          <w:color w:val="838386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838386"/>
          <w:spacing w:val="8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2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B</w:t>
      </w:r>
      <w:r>
        <w:rPr>
          <w:rFonts w:cs="Arial" w:hAnsi="Arial" w:eastAsia="Arial" w:ascii="Arial"/>
          <w:color w:val="414042"/>
          <w:spacing w:val="0"/>
          <w:w w:val="11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2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9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535354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ES</w:t>
      </w:r>
      <w:r>
        <w:rPr>
          <w:rFonts w:cs="Arial" w:hAnsi="Arial" w:eastAsia="Arial" w:ascii="Arial"/>
          <w:color w:val="838386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838386"/>
          <w:spacing w:val="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2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53535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535354"/>
          <w:spacing w:val="0"/>
          <w:w w:val="108"/>
          <w:sz w:val="20"/>
          <w:szCs w:val="20"/>
        </w:rPr>
        <w:t>V</w:t>
      </w:r>
      <w:r>
        <w:rPr>
          <w:rFonts w:cs="Arial" w:hAnsi="Arial" w:eastAsia="Arial" w:ascii="Arial"/>
          <w:color w:val="414042"/>
          <w:spacing w:val="0"/>
          <w:w w:val="64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9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35354"/>
          <w:spacing w:val="0"/>
          <w:w w:val="86"/>
          <w:sz w:val="20"/>
          <w:szCs w:val="20"/>
        </w:rPr>
        <w:t>Y</w:t>
      </w:r>
      <w:r>
        <w:rPr>
          <w:rFonts w:cs="Arial" w:hAnsi="Arial" w:eastAsia="Arial" w:ascii="Arial"/>
          <w:color w:val="838386"/>
          <w:spacing w:val="0"/>
          <w:w w:val="86"/>
          <w:sz w:val="20"/>
          <w:szCs w:val="20"/>
        </w:rPr>
        <w:t>,</w:t>
      </w:r>
      <w:r>
        <w:rPr>
          <w:rFonts w:cs="Arial" w:hAnsi="Arial" w:eastAsia="Arial" w:ascii="Arial"/>
          <w:color w:val="838386"/>
          <w:spacing w:val="0"/>
          <w:w w:val="86"/>
          <w:sz w:val="20"/>
          <w:szCs w:val="20"/>
        </w:rPr>
        <w:t> </w:t>
      </w:r>
      <w:r>
        <w:rPr>
          <w:rFonts w:cs="Arial" w:hAnsi="Arial" w:eastAsia="Arial" w:ascii="Arial"/>
          <w:color w:val="838386"/>
          <w:spacing w:val="21"/>
          <w:w w:val="86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6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86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86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17"/>
          <w:w w:val="86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959495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959495"/>
          <w:spacing w:val="3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535354"/>
          <w:spacing w:val="0"/>
          <w:w w:val="89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9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CH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23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37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3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ND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SP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-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ES</w:t>
      </w:r>
      <w:r>
        <w:rPr>
          <w:rFonts w:cs="Arial" w:hAnsi="Arial" w:eastAsia="Arial" w:ascii="Arial"/>
          <w:color w:val="959495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95949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35354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535354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53535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J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32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4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535354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4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ZA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11"/>
          <w:sz w:val="20"/>
          <w:szCs w:val="20"/>
        </w:rPr>
        <w:t>Ó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29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8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535354"/>
          <w:spacing w:val="0"/>
          <w:w w:val="100"/>
          <w:sz w:val="20"/>
          <w:szCs w:val="20"/>
        </w:rPr>
        <w:t>J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3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V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ES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53535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26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9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31"/>
          <w:w w:val="79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87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29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8"/>
          <w:sz w:val="20"/>
          <w:szCs w:val="20"/>
        </w:rPr>
        <w:t>G</w:t>
      </w:r>
      <w:r>
        <w:rPr>
          <w:rFonts w:cs="Arial" w:hAnsi="Arial" w:eastAsia="Arial" w:ascii="Arial"/>
          <w:color w:val="2A282A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L</w:t>
      </w:r>
      <w:r>
        <w:rPr>
          <w:rFonts w:cs="Arial" w:hAnsi="Arial" w:eastAsia="Arial" w:ascii="Arial"/>
          <w:color w:val="838386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838386"/>
          <w:spacing w:val="33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535354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B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26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25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9"/>
          <w:sz w:val="20"/>
          <w:szCs w:val="20"/>
        </w:rPr>
        <w:t>R</w:t>
      </w:r>
      <w:r>
        <w:rPr>
          <w:rFonts w:cs="Arial" w:hAnsi="Arial" w:eastAsia="Arial" w:ascii="Arial"/>
          <w:color w:val="2A282A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1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838386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838386"/>
          <w:spacing w:val="26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Q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838386"/>
          <w:spacing w:val="0"/>
          <w:w w:val="90"/>
          <w:sz w:val="20"/>
          <w:szCs w:val="20"/>
        </w:rPr>
        <w:t>,</w:t>
      </w:r>
      <w:r>
        <w:rPr>
          <w:rFonts w:cs="Arial" w:hAnsi="Arial" w:eastAsia="Arial" w:ascii="Arial"/>
          <w:color w:val="838386"/>
          <w:spacing w:val="31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PO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ES</w:t>
      </w:r>
      <w:r>
        <w:rPr>
          <w:rFonts w:cs="Arial" w:hAnsi="Arial" w:eastAsia="Arial" w:ascii="Arial"/>
          <w:color w:val="414042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9"/>
          <w:sz w:val="20"/>
          <w:szCs w:val="20"/>
        </w:rPr>
        <w:t>H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3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959495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959495"/>
          <w:spacing w:val="31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É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535354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38386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838386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38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535354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53535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6"/>
          <w:sz w:val="20"/>
          <w:szCs w:val="20"/>
        </w:rPr>
        <w:t>F</w:t>
      </w:r>
      <w:r>
        <w:rPr>
          <w:rFonts w:cs="Arial" w:hAnsi="Arial" w:eastAsia="Arial" w:ascii="Arial"/>
          <w:color w:val="535354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838386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838386"/>
          <w:spacing w:val="53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53535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959495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95949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AL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3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39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535354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535354"/>
          <w:spacing w:val="2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9"/>
          <w:sz w:val="20"/>
          <w:szCs w:val="20"/>
        </w:rPr>
        <w:t>H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86"/>
          <w:sz w:val="20"/>
          <w:szCs w:val="20"/>
        </w:rPr>
        <w:t>J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39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9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535354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535354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31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2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35354"/>
          <w:spacing w:val="0"/>
          <w:w w:val="3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13"/>
          <w:sz w:val="20"/>
          <w:szCs w:val="20"/>
        </w:rPr>
        <w:t>V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31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2A282A"/>
          <w:spacing w:val="0"/>
          <w:w w:val="8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87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6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87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535354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OS</w:t>
      </w:r>
      <w:r>
        <w:rPr>
          <w:rFonts w:cs="Arial" w:hAnsi="Arial" w:eastAsia="Arial" w:ascii="Arial"/>
          <w:color w:val="414042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535354"/>
          <w:spacing w:val="0"/>
          <w:w w:val="102"/>
          <w:sz w:val="20"/>
          <w:szCs w:val="20"/>
        </w:rPr>
        <w:t>Y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38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2A282A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PE</w:t>
      </w:r>
      <w:r>
        <w:rPr>
          <w:rFonts w:cs="Arial" w:hAnsi="Arial" w:eastAsia="Arial" w:ascii="Arial"/>
          <w:color w:val="535354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535354"/>
          <w:spacing w:val="0"/>
          <w:w w:val="103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24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535354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535354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53535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Á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12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3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4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2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ES</w:t>
      </w:r>
      <w:r>
        <w:rPr>
          <w:rFonts w:cs="Arial" w:hAnsi="Arial" w:eastAsia="Arial" w:ascii="Arial"/>
          <w:color w:val="838386"/>
          <w:spacing w:val="0"/>
          <w:w w:val="95"/>
          <w:sz w:val="20"/>
          <w:szCs w:val="20"/>
        </w:rPr>
        <w:t>,</w:t>
      </w:r>
      <w:r>
        <w:rPr>
          <w:rFonts w:cs="Arial" w:hAnsi="Arial" w:eastAsia="Arial" w:ascii="Arial"/>
          <w:color w:val="838386"/>
          <w:spacing w:val="0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838386"/>
          <w:spacing w:val="20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535354"/>
          <w:spacing w:val="0"/>
          <w:w w:val="51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535354"/>
          <w:spacing w:val="0"/>
          <w:w w:val="102"/>
          <w:sz w:val="20"/>
          <w:szCs w:val="20"/>
        </w:rPr>
        <w:t>Y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41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OS</w:t>
      </w:r>
      <w:r>
        <w:rPr>
          <w:rFonts w:cs="Arial" w:hAnsi="Arial" w:eastAsia="Arial" w:ascii="Arial"/>
          <w:color w:val="414042"/>
          <w:spacing w:val="4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3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535354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RA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3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5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XA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  </w:t>
      </w:r>
      <w:r>
        <w:rPr>
          <w:rFonts w:cs="Arial" w:hAnsi="Arial" w:eastAsia="Arial" w:ascii="Arial"/>
          <w:color w:val="414042"/>
          <w:spacing w:val="18"/>
          <w:w w:val="10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2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53535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V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OS</w:t>
      </w:r>
      <w:r>
        <w:rPr>
          <w:rFonts w:cs="Arial" w:hAnsi="Arial" w:eastAsia="Arial" w:ascii="Arial"/>
          <w:color w:val="838386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838386"/>
          <w:spacing w:val="0"/>
          <w:w w:val="77"/>
          <w:sz w:val="20"/>
          <w:szCs w:val="20"/>
        </w:rPr>
        <w:t>  </w:t>
      </w:r>
      <w:r>
        <w:rPr>
          <w:rFonts w:cs="Arial" w:hAnsi="Arial" w:eastAsia="Arial" w:ascii="Arial"/>
          <w:color w:val="838386"/>
          <w:spacing w:val="33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6"/>
          <w:sz w:val="20"/>
          <w:szCs w:val="20"/>
        </w:rPr>
        <w:t>F</w:t>
      </w:r>
      <w:r>
        <w:rPr>
          <w:rFonts w:cs="Arial" w:hAnsi="Arial" w:eastAsia="Arial" w:ascii="Arial"/>
          <w:color w:val="666568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ES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  </w:t>
      </w:r>
      <w:r>
        <w:rPr>
          <w:rFonts w:cs="Arial" w:hAnsi="Arial" w:eastAsia="Arial" w:ascii="Arial"/>
          <w:color w:val="414042"/>
          <w:spacing w:val="4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4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4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  </w:t>
      </w:r>
      <w:r>
        <w:rPr>
          <w:rFonts w:cs="Arial" w:hAnsi="Arial" w:eastAsia="Arial" w:ascii="Arial"/>
          <w:color w:val="414042"/>
          <w:spacing w:val="31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4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53535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53535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Y</w:t>
      </w:r>
      <w:r>
        <w:rPr>
          <w:rFonts w:cs="Arial" w:hAnsi="Arial" w:eastAsia="Arial" w:ascii="Arial"/>
          <w:color w:val="535354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959495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959495"/>
          <w:spacing w:val="34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535354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535354"/>
          <w:spacing w:val="12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53535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LES</w:t>
      </w:r>
      <w:r>
        <w:rPr>
          <w:rFonts w:cs="Arial" w:hAnsi="Arial" w:eastAsia="Arial" w:ascii="Arial"/>
          <w:color w:val="414042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9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B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Á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19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535354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34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Q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1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B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26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23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B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F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21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535354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53535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8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B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ES</w:t>
      </w:r>
      <w:r>
        <w:rPr>
          <w:rFonts w:cs="Arial" w:hAnsi="Arial" w:eastAsia="Arial" w:ascii="Arial"/>
          <w:color w:val="838386"/>
          <w:spacing w:val="0"/>
          <w:w w:val="90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18"/>
          <w:szCs w:val="18"/>
        </w:rPr>
        <w:jc w:val="left"/>
        <w:spacing w:before="10" w:lineRule="exact" w:line="180"/>
      </w:pPr>
      <w:r>
        <w:rPr>
          <w:sz w:val="18"/>
          <w:szCs w:val="18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before="35" w:lineRule="auto" w:line="261"/>
        <w:ind w:left="117" w:right="988" w:firstLine="7"/>
      </w:pP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  </w:t>
      </w:r>
      <w:r>
        <w:rPr>
          <w:rFonts w:cs="Arial" w:hAnsi="Arial" w:eastAsia="Arial" w:ascii="Arial"/>
          <w:color w:val="424144"/>
          <w:spacing w:val="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V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   </w:t>
      </w:r>
      <w:r>
        <w:rPr>
          <w:rFonts w:cs="Arial" w:hAnsi="Arial" w:eastAsia="Arial" w:ascii="Arial"/>
          <w:color w:val="424144"/>
          <w:spacing w:val="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PE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Í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F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   </w:t>
      </w:r>
      <w:r>
        <w:rPr>
          <w:rFonts w:cs="Arial" w:hAnsi="Arial" w:eastAsia="Arial" w:ascii="Arial"/>
          <w:color w:val="424144"/>
          <w:spacing w:val="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79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DR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Á</w:t>
      </w:r>
      <w:r>
        <w:rPr>
          <w:rFonts w:cs="Arial" w:hAnsi="Arial" w:eastAsia="Arial" w:ascii="Arial"/>
          <w:color w:val="424144"/>
          <w:spacing w:val="0"/>
          <w:w w:val="94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  </w:t>
      </w:r>
      <w:r>
        <w:rPr>
          <w:rFonts w:cs="Arial" w:hAnsi="Arial" w:eastAsia="Arial" w:ascii="Arial"/>
          <w:color w:val="424144"/>
          <w:spacing w:val="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  </w:t>
      </w:r>
      <w:r>
        <w:rPr>
          <w:rFonts w:cs="Arial" w:hAnsi="Arial" w:eastAsia="Arial" w:ascii="Arial"/>
          <w:color w:val="424144"/>
          <w:spacing w:val="3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  </w:t>
      </w:r>
      <w:r>
        <w:rPr>
          <w:rFonts w:cs="Arial" w:hAnsi="Arial" w:eastAsia="Arial" w:ascii="Arial"/>
          <w:color w:val="424144"/>
          <w:spacing w:val="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97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B</w:t>
      </w:r>
      <w:r>
        <w:rPr>
          <w:rFonts w:cs="Arial" w:hAnsi="Arial" w:eastAsia="Arial" w:ascii="Arial"/>
          <w:color w:val="424144"/>
          <w:spacing w:val="0"/>
          <w:w w:val="98"/>
          <w:sz w:val="19"/>
          <w:szCs w:val="19"/>
        </w:rPr>
        <w:t>J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868687"/>
          <w:spacing w:val="0"/>
          <w:w w:val="82"/>
          <w:sz w:val="19"/>
          <w:szCs w:val="19"/>
        </w:rPr>
        <w:t>,</w:t>
      </w:r>
      <w:r>
        <w:rPr>
          <w:rFonts w:cs="Arial" w:hAnsi="Arial" w:eastAsia="Arial" w:ascii="Arial"/>
          <w:color w:val="868687"/>
          <w:spacing w:val="0"/>
          <w:w w:val="100"/>
          <w:sz w:val="19"/>
          <w:szCs w:val="19"/>
        </w:rPr>
        <w:t>    </w:t>
      </w:r>
      <w:r>
        <w:rPr>
          <w:rFonts w:cs="Arial" w:hAnsi="Arial" w:eastAsia="Arial" w:ascii="Arial"/>
          <w:color w:val="868687"/>
          <w:spacing w:val="-2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  </w:t>
      </w:r>
      <w:r>
        <w:rPr>
          <w:rFonts w:cs="Arial" w:hAnsi="Arial" w:eastAsia="Arial" w:ascii="Arial"/>
          <w:color w:val="424144"/>
          <w:spacing w:val="1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9C9B9F"/>
          <w:spacing w:val="0"/>
          <w:w w:val="100"/>
          <w:sz w:val="19"/>
          <w:szCs w:val="19"/>
        </w:rPr>
        <w:t>,</w:t>
      </w:r>
      <w:r>
        <w:rPr>
          <w:rFonts w:cs="Arial" w:hAnsi="Arial" w:eastAsia="Arial" w:ascii="Arial"/>
          <w:color w:val="9C9B9F"/>
          <w:spacing w:val="0"/>
          <w:w w:val="100"/>
          <w:sz w:val="19"/>
          <w:szCs w:val="19"/>
        </w:rPr>
        <w:t>   </w:t>
      </w:r>
      <w:r>
        <w:rPr>
          <w:rFonts w:cs="Arial" w:hAnsi="Arial" w:eastAsia="Arial" w:ascii="Arial"/>
          <w:color w:val="9C9B9F"/>
          <w:spacing w:val="3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LA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V</w:t>
      </w:r>
      <w:r>
        <w:rPr>
          <w:rFonts w:cs="Arial" w:hAnsi="Arial" w:eastAsia="Arial" w:ascii="Arial"/>
          <w:color w:val="42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1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89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ELA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19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1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3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LAS</w:t>
      </w:r>
      <w:r>
        <w:rPr>
          <w:rFonts w:cs="Arial" w:hAnsi="Arial" w:eastAsia="Arial" w:ascii="Arial"/>
          <w:color w:val="424144"/>
          <w:spacing w:val="1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91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2"/>
          <w:sz w:val="19"/>
          <w:szCs w:val="19"/>
        </w:rPr>
        <w:t>G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18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ES</w:t>
      </w:r>
      <w:r>
        <w:rPr>
          <w:rFonts w:cs="Arial" w:hAnsi="Arial" w:eastAsia="Arial" w:ascii="Arial"/>
          <w:color w:val="424144"/>
          <w:spacing w:val="1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868687"/>
          <w:spacing w:val="0"/>
          <w:w w:val="100"/>
          <w:sz w:val="19"/>
          <w:szCs w:val="19"/>
        </w:rPr>
        <w:t>,</w:t>
      </w:r>
      <w:r>
        <w:rPr>
          <w:rFonts w:cs="Arial" w:hAnsi="Arial" w:eastAsia="Arial" w:ascii="Arial"/>
          <w:color w:val="868687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868687"/>
          <w:spacing w:val="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1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3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3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88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4"/>
          <w:sz w:val="19"/>
          <w:szCs w:val="19"/>
        </w:rPr>
        <w:t>M</w:t>
      </w:r>
      <w:r>
        <w:rPr>
          <w:rFonts w:cs="Arial" w:hAnsi="Arial" w:eastAsia="Arial" w:ascii="Arial"/>
          <w:color w:val="424144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8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T</w:t>
      </w:r>
      <w:r>
        <w:rPr>
          <w:rFonts w:cs="Arial" w:hAnsi="Arial" w:eastAsia="Arial" w:ascii="Arial"/>
          <w:color w:val="5B5B5E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V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AS</w:t>
      </w:r>
      <w:r>
        <w:rPr>
          <w:rFonts w:cs="Arial" w:hAnsi="Arial" w:eastAsia="Arial" w:ascii="Arial"/>
          <w:color w:val="868687"/>
          <w:spacing w:val="0"/>
          <w:w w:val="82"/>
          <w:sz w:val="19"/>
          <w:szCs w:val="19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sz w:val="18"/>
          <w:szCs w:val="18"/>
        </w:rPr>
        <w:jc w:val="left"/>
        <w:spacing w:before="3" w:lineRule="exact" w:line="180"/>
      </w:pPr>
      <w:r>
        <w:rPr>
          <w:sz w:val="18"/>
          <w:szCs w:val="18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before="28" w:lineRule="exact" w:line="220"/>
        <w:ind w:left="686" w:right="977" w:hanging="562"/>
      </w:pPr>
      <w:r>
        <w:rPr>
          <w:rFonts w:cs="Courier New" w:hAnsi="Courier New" w:eastAsia="Courier New" w:ascii="Courier New"/>
          <w:color w:val="424144"/>
          <w:w w:val="85"/>
          <w:position w:val="-2"/>
          <w:sz w:val="24"/>
          <w:szCs w:val="24"/>
        </w:rPr>
        <w:t>A</w:t>
      </w:r>
      <w:r>
        <w:rPr>
          <w:rFonts w:cs="Courier New" w:hAnsi="Courier New" w:eastAsia="Courier New" w:ascii="Courier New"/>
          <w:color w:val="6C6A6D"/>
          <w:w w:val="40"/>
          <w:position w:val="-2"/>
          <w:sz w:val="24"/>
          <w:szCs w:val="24"/>
        </w:rPr>
        <w:t>)</w:t>
      </w:r>
      <w:r>
        <w:rPr>
          <w:rFonts w:cs="Courier New" w:hAnsi="Courier New" w:eastAsia="Courier New" w:ascii="Courier New"/>
          <w:color w:val="6C6A6D"/>
          <w:w w:val="100"/>
          <w:position w:val="-2"/>
          <w:sz w:val="24"/>
          <w:szCs w:val="24"/>
        </w:rPr>
        <w:t>  </w:t>
      </w:r>
      <w:r>
        <w:rPr>
          <w:rFonts w:cs="Courier New" w:hAnsi="Courier New" w:eastAsia="Courier New" w:ascii="Courier New"/>
          <w:color w:val="6C6A6D"/>
          <w:spacing w:val="-36"/>
          <w:w w:val="100"/>
          <w:position w:val="-2"/>
          <w:sz w:val="24"/>
          <w:szCs w:val="24"/>
        </w:rPr>
        <w:t> </w:t>
      </w:r>
      <w:r>
        <w:rPr>
          <w:rFonts w:cs="Arial" w:hAnsi="Arial" w:eastAsia="Arial" w:ascii="Arial"/>
          <w:color w:val="424144"/>
          <w:spacing w:val="0"/>
          <w:w w:val="41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5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19"/>
          <w:position w:val="0"/>
          <w:sz w:val="19"/>
          <w:szCs w:val="19"/>
        </w:rPr>
        <w:t>V</w:t>
      </w:r>
      <w:r>
        <w:rPr>
          <w:rFonts w:cs="Arial" w:hAnsi="Arial" w:eastAsia="Arial" w:ascii="Arial"/>
          <w:color w:val="424144"/>
          <w:spacing w:val="0"/>
          <w:w w:val="96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8"/>
          <w:position w:val="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11"/>
          <w:position w:val="0"/>
          <w:sz w:val="19"/>
          <w:szCs w:val="19"/>
        </w:rPr>
        <w:t>T</w:t>
      </w:r>
      <w:r>
        <w:rPr>
          <w:rFonts w:cs="Arial" w:hAnsi="Arial" w:eastAsia="Arial" w:ascii="Arial"/>
          <w:color w:val="5B5B5E"/>
          <w:spacing w:val="0"/>
          <w:w w:val="82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7"/>
          <w:position w:val="0"/>
          <w:sz w:val="19"/>
          <w:szCs w:val="19"/>
        </w:rPr>
        <w:t>G</w:t>
      </w:r>
      <w:r>
        <w:rPr>
          <w:rFonts w:cs="Arial" w:hAnsi="Arial" w:eastAsia="Arial" w:ascii="Arial"/>
          <w:color w:val="424144"/>
          <w:spacing w:val="0"/>
          <w:w w:val="113"/>
          <w:position w:val="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4"/>
          <w:position w:val="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95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2"/>
          <w:position w:val="0"/>
          <w:sz w:val="19"/>
          <w:szCs w:val="19"/>
        </w:rPr>
        <w:t>Ó</w:t>
      </w:r>
      <w:r>
        <w:rPr>
          <w:rFonts w:cs="Arial" w:hAnsi="Arial" w:eastAsia="Arial" w:ascii="Arial"/>
          <w:color w:val="424144"/>
          <w:spacing w:val="0"/>
          <w:w w:val="99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      </w:t>
      </w:r>
      <w:r>
        <w:rPr>
          <w:rFonts w:cs="Arial" w:hAnsi="Arial" w:eastAsia="Arial" w:ascii="Arial"/>
          <w:color w:val="424144"/>
          <w:spacing w:val="-8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89"/>
          <w:position w:val="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95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3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99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18"/>
          <w:position w:val="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95"/>
          <w:position w:val="0"/>
          <w:sz w:val="19"/>
          <w:szCs w:val="19"/>
        </w:rPr>
        <w:t>Í</w:t>
      </w:r>
      <w:r>
        <w:rPr>
          <w:rFonts w:cs="Arial" w:hAnsi="Arial" w:eastAsia="Arial" w:ascii="Arial"/>
          <w:color w:val="424144"/>
          <w:spacing w:val="0"/>
          <w:w w:val="105"/>
          <w:position w:val="0"/>
          <w:sz w:val="19"/>
          <w:szCs w:val="19"/>
        </w:rPr>
        <w:t>F</w:t>
      </w:r>
      <w:r>
        <w:rPr>
          <w:rFonts w:cs="Arial" w:hAnsi="Arial" w:eastAsia="Arial" w:ascii="Arial"/>
          <w:color w:val="424144"/>
          <w:spacing w:val="0"/>
          <w:w w:val="95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5"/>
          <w:position w:val="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13"/>
          <w:position w:val="0"/>
          <w:sz w:val="19"/>
          <w:szCs w:val="19"/>
        </w:rPr>
        <w:t>A</w:t>
      </w:r>
      <w:r>
        <w:rPr>
          <w:rFonts w:cs="Arial" w:hAnsi="Arial" w:eastAsia="Arial" w:ascii="Arial"/>
          <w:color w:val="9C9B9F"/>
          <w:spacing w:val="0"/>
          <w:w w:val="68"/>
          <w:position w:val="0"/>
          <w:sz w:val="19"/>
          <w:szCs w:val="19"/>
        </w:rPr>
        <w:t>,</w:t>
      </w:r>
      <w:r>
        <w:rPr>
          <w:rFonts w:cs="Arial" w:hAnsi="Arial" w:eastAsia="Arial" w:ascii="Arial"/>
          <w:color w:val="9C9B9F"/>
          <w:spacing w:val="0"/>
          <w:w w:val="100"/>
          <w:position w:val="0"/>
          <w:sz w:val="19"/>
          <w:szCs w:val="19"/>
        </w:rPr>
        <w:t>      </w:t>
      </w:r>
      <w:r>
        <w:rPr>
          <w:rFonts w:cs="Arial" w:hAnsi="Arial" w:eastAsia="Arial" w:ascii="Arial"/>
          <w:color w:val="9C9B9F"/>
          <w:spacing w:val="-1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SA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      </w:t>
      </w:r>
      <w:r>
        <w:rPr>
          <w:rFonts w:cs="Arial" w:hAnsi="Arial" w:eastAsia="Arial" w:ascii="Arial"/>
          <w:color w:val="424144"/>
          <w:spacing w:val="23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99"/>
          <w:position w:val="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2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99"/>
          <w:position w:val="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5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7"/>
          <w:position w:val="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9"/>
          <w:position w:val="0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102"/>
          <w:position w:val="0"/>
          <w:sz w:val="19"/>
          <w:szCs w:val="19"/>
        </w:rPr>
        <w:t>Ó</w:t>
      </w:r>
      <w:r>
        <w:rPr>
          <w:rFonts w:cs="Arial" w:hAnsi="Arial" w:eastAsia="Arial" w:ascii="Arial"/>
          <w:color w:val="424144"/>
          <w:spacing w:val="0"/>
          <w:w w:val="107"/>
          <w:position w:val="0"/>
          <w:sz w:val="19"/>
          <w:szCs w:val="19"/>
        </w:rPr>
        <w:t>G</w:t>
      </w:r>
      <w:r>
        <w:rPr>
          <w:rFonts w:cs="Arial" w:hAnsi="Arial" w:eastAsia="Arial" w:ascii="Arial"/>
          <w:color w:val="424144"/>
          <w:spacing w:val="0"/>
          <w:w w:val="95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5"/>
          <w:position w:val="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12"/>
          <w:position w:val="0"/>
          <w:sz w:val="19"/>
          <w:szCs w:val="19"/>
        </w:rPr>
        <w:t>O</w:t>
      </w:r>
      <w:r>
        <w:rPr>
          <w:rFonts w:cs="Arial" w:hAnsi="Arial" w:eastAsia="Arial" w:ascii="Arial"/>
          <w:color w:val="868687"/>
          <w:spacing w:val="0"/>
          <w:w w:val="82"/>
          <w:position w:val="0"/>
          <w:sz w:val="19"/>
          <w:szCs w:val="19"/>
        </w:rPr>
        <w:t>,</w:t>
      </w:r>
      <w:r>
        <w:rPr>
          <w:rFonts w:cs="Arial" w:hAnsi="Arial" w:eastAsia="Arial" w:ascii="Arial"/>
          <w:color w:val="868687"/>
          <w:spacing w:val="0"/>
          <w:w w:val="100"/>
          <w:position w:val="0"/>
          <w:sz w:val="19"/>
          <w:szCs w:val="19"/>
        </w:rPr>
        <w:t>      </w:t>
      </w:r>
      <w:r>
        <w:rPr>
          <w:rFonts w:cs="Arial" w:hAnsi="Arial" w:eastAsia="Arial" w:ascii="Arial"/>
          <w:color w:val="868687"/>
          <w:spacing w:val="-1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Y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      </w:t>
      </w:r>
      <w:r>
        <w:rPr>
          <w:rFonts w:cs="Arial" w:hAnsi="Arial" w:eastAsia="Arial" w:ascii="Arial"/>
          <w:color w:val="424144"/>
          <w:spacing w:val="29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2"/>
          <w:position w:val="0"/>
          <w:sz w:val="19"/>
          <w:szCs w:val="19"/>
        </w:rPr>
        <w:t>V</w:t>
      </w:r>
      <w:r>
        <w:rPr>
          <w:rFonts w:cs="Arial" w:hAnsi="Arial" w:eastAsia="Arial" w:ascii="Arial"/>
          <w:color w:val="424144"/>
          <w:spacing w:val="0"/>
          <w:w w:val="82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5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10"/>
          <w:position w:val="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99"/>
          <w:position w:val="0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11"/>
          <w:position w:val="0"/>
          <w:sz w:val="19"/>
          <w:szCs w:val="19"/>
        </w:rPr>
        <w:t>LA</w:t>
      </w:r>
      <w:r>
        <w:rPr>
          <w:rFonts w:cs="Arial" w:hAnsi="Arial" w:eastAsia="Arial" w:ascii="Arial"/>
          <w:color w:val="424144"/>
          <w:spacing w:val="0"/>
          <w:w w:val="94"/>
          <w:position w:val="0"/>
          <w:sz w:val="19"/>
          <w:szCs w:val="19"/>
        </w:rPr>
        <w:t>C</w:t>
      </w:r>
      <w:r>
        <w:rPr>
          <w:rFonts w:cs="Arial" w:hAnsi="Arial" w:eastAsia="Arial" w:ascii="Arial"/>
          <w:color w:val="5B5B5E"/>
          <w:spacing w:val="0"/>
          <w:w w:val="109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2"/>
          <w:position w:val="0"/>
          <w:sz w:val="19"/>
          <w:szCs w:val="19"/>
        </w:rPr>
        <w:t>Ó</w:t>
      </w:r>
      <w:r>
        <w:rPr>
          <w:rFonts w:cs="Arial" w:hAnsi="Arial" w:eastAsia="Arial" w:ascii="Arial"/>
          <w:color w:val="424144"/>
          <w:spacing w:val="0"/>
          <w:w w:val="99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19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Y</w:t>
      </w:r>
      <w:r>
        <w:rPr>
          <w:rFonts w:cs="Arial" w:hAnsi="Arial" w:eastAsia="Arial" w:ascii="Arial"/>
          <w:color w:val="424144"/>
          <w:spacing w:val="7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46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96"/>
          <w:position w:val="0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96"/>
          <w:position w:val="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29"/>
          <w:w w:val="96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13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15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91"/>
          <w:position w:val="0"/>
          <w:sz w:val="19"/>
          <w:szCs w:val="19"/>
        </w:rPr>
        <w:t>M</w:t>
      </w:r>
      <w:r>
        <w:rPr>
          <w:rFonts w:cs="Arial" w:hAnsi="Arial" w:eastAsia="Arial" w:ascii="Arial"/>
          <w:color w:val="424144"/>
          <w:spacing w:val="0"/>
          <w:w w:val="113"/>
          <w:position w:val="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5"/>
          <w:position w:val="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2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5"/>
          <w:position w:val="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82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9"/>
          <w:position w:val="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19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-1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5"/>
          <w:position w:val="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82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0"/>
          <w:position w:val="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13"/>
          <w:position w:val="0"/>
          <w:sz w:val="19"/>
          <w:szCs w:val="19"/>
        </w:rPr>
        <w:t>s</w:t>
      </w:r>
      <w:r>
        <w:rPr>
          <w:rFonts w:cs="Arial" w:hAnsi="Arial" w:eastAsia="Arial" w:ascii="Arial"/>
          <w:color w:val="868687"/>
          <w:spacing w:val="0"/>
          <w:w w:val="68"/>
          <w:position w:val="0"/>
          <w:sz w:val="19"/>
          <w:szCs w:val="19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before="9"/>
        <w:ind w:left="139"/>
      </w:pP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B</w:t>
      </w:r>
      <w:r>
        <w:rPr>
          <w:rFonts w:cs="Arial" w:hAnsi="Arial" w:eastAsia="Arial" w:ascii="Arial"/>
          <w:color w:val="6C6A6D"/>
          <w:spacing w:val="0"/>
          <w:w w:val="100"/>
          <w:sz w:val="19"/>
          <w:szCs w:val="19"/>
        </w:rPr>
        <w:t>)</w:t>
      </w:r>
      <w:r>
        <w:rPr>
          <w:rFonts w:cs="Arial" w:hAnsi="Arial" w:eastAsia="Arial" w:ascii="Arial"/>
          <w:color w:val="6C6A6D"/>
          <w:spacing w:val="0"/>
          <w:w w:val="100"/>
          <w:sz w:val="19"/>
          <w:szCs w:val="19"/>
        </w:rPr>
        <w:t>      </w:t>
      </w:r>
      <w:r>
        <w:rPr>
          <w:rFonts w:cs="Arial" w:hAnsi="Arial" w:eastAsia="Arial" w:ascii="Arial"/>
          <w:color w:val="6C6A6D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85"/>
          <w:position w:val="1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8"/>
          <w:position w:val="1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5"/>
          <w:position w:val="1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13"/>
          <w:position w:val="1"/>
          <w:sz w:val="19"/>
          <w:szCs w:val="19"/>
        </w:rPr>
        <w:t>V</w:t>
      </w:r>
      <w:r>
        <w:rPr>
          <w:rFonts w:cs="Arial" w:hAnsi="Arial" w:eastAsia="Arial" w:ascii="Arial"/>
          <w:color w:val="424144"/>
          <w:spacing w:val="0"/>
          <w:w w:val="68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0"/>
          <w:position w:val="1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95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2"/>
          <w:position w:val="1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2"/>
          <w:position w:val="1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-26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7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Í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Y</w:t>
      </w:r>
      <w:r>
        <w:rPr>
          <w:rFonts w:cs="Arial" w:hAnsi="Arial" w:eastAsia="Arial" w:ascii="Arial"/>
          <w:color w:val="424144"/>
          <w:spacing w:val="14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89"/>
          <w:position w:val="1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7"/>
          <w:position w:val="1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99"/>
          <w:position w:val="1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8"/>
          <w:position w:val="1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99"/>
          <w:position w:val="1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15"/>
          <w:position w:val="1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111"/>
          <w:position w:val="1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2"/>
          <w:position w:val="1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99"/>
          <w:position w:val="1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9"/>
          <w:position w:val="1"/>
          <w:sz w:val="19"/>
          <w:szCs w:val="19"/>
        </w:rPr>
        <w:t>Í</w:t>
      </w:r>
      <w:r>
        <w:rPr>
          <w:rFonts w:cs="Arial" w:hAnsi="Arial" w:eastAsia="Arial" w:ascii="Arial"/>
          <w:color w:val="424144"/>
          <w:spacing w:val="0"/>
          <w:w w:val="108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868687"/>
          <w:spacing w:val="0"/>
          <w:w w:val="68"/>
          <w:position w:val="1"/>
          <w:sz w:val="19"/>
          <w:szCs w:val="19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before="23" w:lineRule="auto" w:line="203"/>
        <w:ind w:left="693" w:right="976" w:hanging="562"/>
      </w:pPr>
      <w:r>
        <w:rPr>
          <w:rFonts w:cs="Courier New" w:hAnsi="Courier New" w:eastAsia="Courier New" w:ascii="Courier New"/>
          <w:color w:val="424144"/>
          <w:w w:val="81"/>
          <w:position w:val="-2"/>
          <w:sz w:val="25"/>
          <w:szCs w:val="25"/>
        </w:rPr>
        <w:t>C</w:t>
      </w:r>
      <w:r>
        <w:rPr>
          <w:rFonts w:cs="Courier New" w:hAnsi="Courier New" w:eastAsia="Courier New" w:ascii="Courier New"/>
          <w:color w:val="5B5B5E"/>
          <w:w w:val="48"/>
          <w:position w:val="-2"/>
          <w:sz w:val="25"/>
          <w:szCs w:val="25"/>
        </w:rPr>
        <w:t>)</w:t>
      </w:r>
      <w:r>
        <w:rPr>
          <w:rFonts w:cs="Courier New" w:hAnsi="Courier New" w:eastAsia="Courier New" w:ascii="Courier New"/>
          <w:color w:val="5B5B5E"/>
          <w:w w:val="100"/>
          <w:position w:val="-2"/>
          <w:sz w:val="25"/>
          <w:szCs w:val="25"/>
        </w:rPr>
        <w:t>  </w:t>
      </w:r>
      <w:r>
        <w:rPr>
          <w:rFonts w:cs="Courier New" w:hAnsi="Courier New" w:eastAsia="Courier New" w:ascii="Courier New"/>
          <w:color w:val="5B5B5E"/>
          <w:spacing w:val="-68"/>
          <w:w w:val="100"/>
          <w:position w:val="-2"/>
          <w:sz w:val="25"/>
          <w:szCs w:val="25"/>
        </w:rPr>
        <w:t> </w:t>
      </w:r>
      <w:r>
        <w:rPr>
          <w:rFonts w:cs="Arial" w:hAnsi="Arial" w:eastAsia="Arial" w:ascii="Arial"/>
          <w:color w:val="424144"/>
          <w:spacing w:val="0"/>
          <w:w w:val="80"/>
          <w:position w:val="0"/>
          <w:sz w:val="19"/>
          <w:szCs w:val="19"/>
        </w:rPr>
        <w:t>F</w:t>
      </w:r>
      <w:r>
        <w:rPr>
          <w:rFonts w:cs="Arial" w:hAnsi="Arial" w:eastAsia="Arial" w:ascii="Arial"/>
          <w:color w:val="424144"/>
          <w:spacing w:val="0"/>
          <w:w w:val="107"/>
          <w:position w:val="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5"/>
          <w:position w:val="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M</w:t>
      </w:r>
      <w:r>
        <w:rPr>
          <w:rFonts w:cs="Arial" w:hAnsi="Arial" w:eastAsia="Arial" w:ascii="Arial"/>
          <w:color w:val="424144"/>
          <w:spacing w:val="0"/>
          <w:w w:val="113"/>
          <w:position w:val="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9"/>
          <w:position w:val="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95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2"/>
          <w:position w:val="0"/>
          <w:sz w:val="19"/>
          <w:szCs w:val="19"/>
        </w:rPr>
        <w:t>Ó</w:t>
      </w:r>
      <w:r>
        <w:rPr>
          <w:rFonts w:cs="Arial" w:hAnsi="Arial" w:eastAsia="Arial" w:ascii="Arial"/>
          <w:color w:val="424144"/>
          <w:spacing w:val="0"/>
          <w:w w:val="99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868687"/>
          <w:spacing w:val="0"/>
          <w:w w:val="95"/>
          <w:position w:val="0"/>
          <w:sz w:val="19"/>
          <w:szCs w:val="19"/>
        </w:rPr>
        <w:t>,</w:t>
      </w:r>
      <w:r>
        <w:rPr>
          <w:rFonts w:cs="Arial" w:hAnsi="Arial" w:eastAsia="Arial" w:ascii="Arial"/>
          <w:color w:val="868687"/>
          <w:spacing w:val="0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868687"/>
          <w:spacing w:val="-19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Ó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34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8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54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5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18"/>
          <w:position w:val="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2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5"/>
          <w:position w:val="0"/>
          <w:sz w:val="19"/>
          <w:szCs w:val="19"/>
        </w:rPr>
        <w:t>RC</w:t>
      </w:r>
      <w:r>
        <w:rPr>
          <w:rFonts w:cs="Arial" w:hAnsi="Arial" w:eastAsia="Arial" w:ascii="Arial"/>
          <w:color w:val="424144"/>
          <w:spacing w:val="0"/>
          <w:w w:val="108"/>
          <w:position w:val="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5"/>
          <w:position w:val="0"/>
          <w:sz w:val="19"/>
          <w:szCs w:val="19"/>
        </w:rPr>
        <w:t>M</w:t>
      </w:r>
      <w:r>
        <w:rPr>
          <w:rFonts w:cs="Arial" w:hAnsi="Arial" w:eastAsia="Arial" w:ascii="Arial"/>
          <w:color w:val="424144"/>
          <w:spacing w:val="0"/>
          <w:w w:val="113"/>
          <w:position w:val="0"/>
          <w:sz w:val="19"/>
          <w:szCs w:val="19"/>
        </w:rPr>
        <w:t>B</w:t>
      </w:r>
      <w:r>
        <w:rPr>
          <w:rFonts w:cs="Arial" w:hAnsi="Arial" w:eastAsia="Arial" w:ascii="Arial"/>
          <w:color w:val="424144"/>
          <w:spacing w:val="0"/>
          <w:w w:val="82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2"/>
          <w:position w:val="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-26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29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3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84"/>
          <w:position w:val="0"/>
          <w:sz w:val="19"/>
          <w:szCs w:val="19"/>
        </w:rPr>
        <w:t>H</w:t>
      </w:r>
      <w:r>
        <w:rPr>
          <w:rFonts w:cs="Arial" w:hAnsi="Arial" w:eastAsia="Arial" w:ascii="Arial"/>
          <w:color w:val="424144"/>
          <w:spacing w:val="0"/>
          <w:w w:val="105"/>
          <w:position w:val="0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9"/>
          <w:position w:val="0"/>
          <w:sz w:val="19"/>
          <w:szCs w:val="19"/>
        </w:rPr>
        <w:t>M</w:t>
      </w:r>
      <w:r>
        <w:rPr>
          <w:rFonts w:cs="Arial" w:hAnsi="Arial" w:eastAsia="Arial" w:ascii="Arial"/>
          <w:color w:val="424144"/>
          <w:spacing w:val="0"/>
          <w:w w:val="119"/>
          <w:position w:val="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4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7"/>
          <w:position w:val="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8"/>
          <w:position w:val="0"/>
          <w:sz w:val="19"/>
          <w:szCs w:val="19"/>
        </w:rPr>
        <w:t>S</w:t>
      </w:r>
      <w:r>
        <w:rPr>
          <w:rFonts w:cs="Arial" w:hAnsi="Arial" w:eastAsia="Arial" w:ascii="Arial"/>
          <w:color w:val="868687"/>
          <w:spacing w:val="0"/>
          <w:w w:val="82"/>
          <w:position w:val="0"/>
          <w:sz w:val="19"/>
          <w:szCs w:val="19"/>
        </w:rPr>
        <w:t>,</w:t>
      </w:r>
      <w:r>
        <w:rPr>
          <w:rFonts w:cs="Arial" w:hAnsi="Arial" w:eastAsia="Arial" w:ascii="Arial"/>
          <w:color w:val="868687"/>
          <w:spacing w:val="0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868687"/>
          <w:spacing w:val="-12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V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AL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Ó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18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OG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Í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22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Y</w:t>
      </w:r>
      <w:r>
        <w:rPr>
          <w:rFonts w:cs="Arial" w:hAnsi="Arial" w:eastAsia="Arial" w:ascii="Arial"/>
          <w:color w:val="424144"/>
          <w:spacing w:val="7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É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41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8"/>
          <w:position w:val="0"/>
          <w:sz w:val="19"/>
          <w:szCs w:val="19"/>
        </w:rPr>
        <w:t>V</w:t>
      </w:r>
      <w:r>
        <w:rPr>
          <w:rFonts w:cs="Arial" w:hAnsi="Arial" w:eastAsia="Arial" w:ascii="Arial"/>
          <w:color w:val="424144"/>
          <w:spacing w:val="0"/>
          <w:w w:val="68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5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10"/>
          <w:position w:val="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99"/>
          <w:position w:val="0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11"/>
          <w:position w:val="0"/>
          <w:sz w:val="19"/>
          <w:szCs w:val="19"/>
        </w:rPr>
        <w:t>LA</w:t>
      </w:r>
      <w:r>
        <w:rPr>
          <w:rFonts w:cs="Arial" w:hAnsi="Arial" w:eastAsia="Arial" w:ascii="Arial"/>
          <w:color w:val="424144"/>
          <w:spacing w:val="0"/>
          <w:w w:val="99"/>
          <w:position w:val="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13"/>
          <w:position w:val="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6"/>
          <w:position w:val="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19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36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LA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5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Á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49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14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54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5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18"/>
          <w:position w:val="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2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99"/>
          <w:position w:val="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8"/>
          <w:position w:val="0"/>
          <w:sz w:val="19"/>
          <w:szCs w:val="19"/>
        </w:rPr>
        <w:t>ÉS</w:t>
      </w:r>
      <w:r>
        <w:rPr>
          <w:rFonts w:cs="Arial" w:hAnsi="Arial" w:eastAsia="Arial" w:ascii="Arial"/>
          <w:color w:val="868687"/>
          <w:spacing w:val="0"/>
          <w:w w:val="82"/>
          <w:position w:val="0"/>
          <w:sz w:val="19"/>
          <w:szCs w:val="19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before="5" w:lineRule="exact" w:line="220"/>
        <w:ind w:left="708" w:right="971" w:hanging="562"/>
      </w:pPr>
      <w:r>
        <w:rPr>
          <w:rFonts w:cs="Courier New" w:hAnsi="Courier New" w:eastAsia="Courier New" w:ascii="Courier New"/>
          <w:color w:val="424144"/>
          <w:w w:val="83"/>
          <w:position w:val="-2"/>
          <w:sz w:val="23"/>
          <w:szCs w:val="23"/>
        </w:rPr>
        <w:t>D</w:t>
      </w:r>
      <w:r>
        <w:rPr>
          <w:rFonts w:cs="Courier New" w:hAnsi="Courier New" w:eastAsia="Courier New" w:ascii="Courier New"/>
          <w:color w:val="5B5B5E"/>
          <w:w w:val="46"/>
          <w:position w:val="-2"/>
          <w:sz w:val="23"/>
          <w:szCs w:val="23"/>
        </w:rPr>
        <w:t>)</w:t>
      </w:r>
      <w:r>
        <w:rPr>
          <w:rFonts w:cs="Courier New" w:hAnsi="Courier New" w:eastAsia="Courier New" w:ascii="Courier New"/>
          <w:color w:val="5B5B5E"/>
          <w:w w:val="100"/>
          <w:position w:val="-2"/>
          <w:sz w:val="23"/>
          <w:szCs w:val="23"/>
        </w:rPr>
        <w:t>  </w:t>
      </w:r>
      <w:r>
        <w:rPr>
          <w:rFonts w:cs="Courier New" w:hAnsi="Courier New" w:eastAsia="Courier New" w:ascii="Courier New"/>
          <w:color w:val="5B5B5E"/>
          <w:spacing w:val="-32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424144"/>
          <w:spacing w:val="0"/>
          <w:w w:val="41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5"/>
          <w:position w:val="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2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99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18"/>
          <w:position w:val="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82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1"/>
          <w:position w:val="0"/>
          <w:sz w:val="19"/>
          <w:szCs w:val="19"/>
        </w:rPr>
        <w:t>F</w:t>
      </w:r>
      <w:r>
        <w:rPr>
          <w:rFonts w:cs="Arial" w:hAnsi="Arial" w:eastAsia="Arial" w:ascii="Arial"/>
          <w:color w:val="424144"/>
          <w:spacing w:val="0"/>
          <w:w w:val="82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0"/>
          <w:position w:val="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13"/>
          <w:position w:val="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4"/>
          <w:position w:val="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95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2"/>
          <w:position w:val="0"/>
          <w:sz w:val="19"/>
          <w:szCs w:val="19"/>
        </w:rPr>
        <w:t>Ó</w:t>
      </w:r>
      <w:r>
        <w:rPr>
          <w:rFonts w:cs="Arial" w:hAnsi="Arial" w:eastAsia="Arial" w:ascii="Arial"/>
          <w:color w:val="424144"/>
          <w:spacing w:val="0"/>
          <w:w w:val="99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5B5B5E"/>
          <w:spacing w:val="0"/>
          <w:w w:val="109"/>
          <w:position w:val="0"/>
          <w:sz w:val="19"/>
          <w:szCs w:val="19"/>
        </w:rPr>
        <w:t>,</w:t>
      </w:r>
      <w:r>
        <w:rPr>
          <w:rFonts w:cs="Arial" w:hAnsi="Arial" w:eastAsia="Arial" w:ascii="Arial"/>
          <w:color w:val="5B5B5E"/>
          <w:spacing w:val="0"/>
          <w:w w:val="100"/>
          <w:position w:val="0"/>
          <w:sz w:val="19"/>
          <w:szCs w:val="19"/>
        </w:rPr>
        <w:t>   </w:t>
      </w:r>
      <w:r>
        <w:rPr>
          <w:rFonts w:cs="Arial" w:hAnsi="Arial" w:eastAsia="Arial" w:ascii="Arial"/>
          <w:color w:val="5B5B5E"/>
          <w:spacing w:val="-16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89"/>
          <w:position w:val="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7"/>
          <w:position w:val="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99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5"/>
          <w:position w:val="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8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5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11"/>
          <w:position w:val="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5"/>
          <w:position w:val="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8"/>
          <w:position w:val="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9"/>
          <w:position w:val="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82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2"/>
          <w:position w:val="0"/>
          <w:sz w:val="19"/>
          <w:szCs w:val="19"/>
        </w:rPr>
        <w:t>Ó</w:t>
      </w:r>
      <w:r>
        <w:rPr>
          <w:rFonts w:cs="Arial" w:hAnsi="Arial" w:eastAsia="Arial" w:ascii="Arial"/>
          <w:color w:val="424144"/>
          <w:spacing w:val="0"/>
          <w:w w:val="99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   </w:t>
      </w:r>
      <w:r>
        <w:rPr>
          <w:rFonts w:cs="Arial" w:hAnsi="Arial" w:eastAsia="Arial" w:ascii="Arial"/>
          <w:color w:val="424144"/>
          <w:spacing w:val="-23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Y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  </w:t>
      </w:r>
      <w:r>
        <w:rPr>
          <w:rFonts w:cs="Arial" w:hAnsi="Arial" w:eastAsia="Arial" w:ascii="Arial"/>
          <w:color w:val="424144"/>
          <w:spacing w:val="25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89"/>
          <w:position w:val="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82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1"/>
          <w:position w:val="0"/>
          <w:sz w:val="19"/>
          <w:szCs w:val="19"/>
        </w:rPr>
        <w:t>F</w:t>
      </w:r>
      <w:r>
        <w:rPr>
          <w:rFonts w:cs="Arial" w:hAnsi="Arial" w:eastAsia="Arial" w:ascii="Arial"/>
          <w:color w:val="424144"/>
          <w:spacing w:val="0"/>
          <w:w w:val="105"/>
          <w:position w:val="0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8"/>
          <w:position w:val="0"/>
          <w:sz w:val="19"/>
          <w:szCs w:val="19"/>
        </w:rPr>
        <w:t>S</w:t>
      </w:r>
      <w:r>
        <w:rPr>
          <w:rFonts w:cs="Arial" w:hAnsi="Arial" w:eastAsia="Arial" w:ascii="Arial"/>
          <w:color w:val="5B5B5E"/>
          <w:spacing w:val="0"/>
          <w:w w:val="95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7"/>
          <w:position w:val="0"/>
          <w:sz w:val="19"/>
          <w:szCs w:val="19"/>
        </w:rPr>
        <w:t>Ó</w:t>
      </w:r>
      <w:r>
        <w:rPr>
          <w:rFonts w:cs="Arial" w:hAnsi="Arial" w:eastAsia="Arial" w:ascii="Arial"/>
          <w:color w:val="424144"/>
          <w:spacing w:val="0"/>
          <w:w w:val="105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   </w:t>
      </w:r>
      <w:r>
        <w:rPr>
          <w:rFonts w:cs="Arial" w:hAnsi="Arial" w:eastAsia="Arial" w:ascii="Arial"/>
          <w:color w:val="424144"/>
          <w:spacing w:val="-16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  </w:t>
      </w:r>
      <w:r>
        <w:rPr>
          <w:rFonts w:cs="Arial" w:hAnsi="Arial" w:eastAsia="Arial" w:ascii="Arial"/>
          <w:color w:val="424144"/>
          <w:spacing w:val="17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54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5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11"/>
          <w:position w:val="0"/>
          <w:sz w:val="19"/>
          <w:szCs w:val="19"/>
        </w:rPr>
        <w:t>F</w:t>
      </w:r>
      <w:r>
        <w:rPr>
          <w:rFonts w:cs="Arial" w:hAnsi="Arial" w:eastAsia="Arial" w:ascii="Arial"/>
          <w:color w:val="424144"/>
          <w:spacing w:val="0"/>
          <w:w w:val="107"/>
          <w:position w:val="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5"/>
          <w:position w:val="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M</w:t>
      </w:r>
      <w:r>
        <w:rPr>
          <w:rFonts w:cs="Arial" w:hAnsi="Arial" w:eastAsia="Arial" w:ascii="Arial"/>
          <w:color w:val="424144"/>
          <w:spacing w:val="0"/>
          <w:w w:val="119"/>
          <w:position w:val="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9"/>
          <w:position w:val="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82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2"/>
          <w:position w:val="0"/>
          <w:sz w:val="19"/>
          <w:szCs w:val="19"/>
        </w:rPr>
        <w:t>Ó</w:t>
      </w:r>
      <w:r>
        <w:rPr>
          <w:rFonts w:cs="Arial" w:hAnsi="Arial" w:eastAsia="Arial" w:ascii="Arial"/>
          <w:color w:val="424144"/>
          <w:spacing w:val="0"/>
          <w:w w:val="105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  </w:t>
      </w:r>
      <w:r>
        <w:rPr>
          <w:rFonts w:cs="Arial" w:hAnsi="Arial" w:eastAsia="Arial" w:ascii="Arial"/>
          <w:color w:val="424144"/>
          <w:spacing w:val="22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É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  </w:t>
      </w:r>
      <w:r>
        <w:rPr>
          <w:rFonts w:cs="Arial" w:hAnsi="Arial" w:eastAsia="Arial" w:ascii="Arial"/>
          <w:color w:val="424144"/>
          <w:spacing w:val="49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Y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  </w:t>
      </w:r>
      <w:r>
        <w:rPr>
          <w:rFonts w:cs="Arial" w:hAnsi="Arial" w:eastAsia="Arial" w:ascii="Arial"/>
          <w:color w:val="424144"/>
          <w:spacing w:val="32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54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5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18"/>
          <w:position w:val="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2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99"/>
          <w:position w:val="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8"/>
          <w:position w:val="0"/>
          <w:sz w:val="19"/>
          <w:szCs w:val="19"/>
        </w:rPr>
        <w:t>É</w:t>
      </w:r>
      <w:r>
        <w:rPr>
          <w:rFonts w:cs="Arial" w:hAnsi="Arial" w:eastAsia="Arial" w:ascii="Arial"/>
          <w:color w:val="424144"/>
          <w:spacing w:val="0"/>
          <w:w w:val="102"/>
          <w:position w:val="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19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92"/>
          <w:position w:val="0"/>
          <w:sz w:val="19"/>
          <w:szCs w:val="19"/>
        </w:rPr>
        <w:t>G</w:t>
      </w:r>
      <w:r>
        <w:rPr>
          <w:rFonts w:cs="Arial" w:hAnsi="Arial" w:eastAsia="Arial" w:ascii="Arial"/>
          <w:color w:val="424144"/>
          <w:spacing w:val="0"/>
          <w:w w:val="108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99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13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5"/>
          <w:position w:val="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8"/>
          <w:position w:val="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9"/>
          <w:position w:val="0"/>
          <w:sz w:val="19"/>
          <w:szCs w:val="19"/>
        </w:rPr>
        <w:t>L</w:t>
      </w:r>
      <w:r>
        <w:rPr>
          <w:rFonts w:cs="Arial" w:hAnsi="Arial" w:eastAsia="Arial" w:ascii="Arial"/>
          <w:color w:val="868687"/>
          <w:spacing w:val="0"/>
          <w:w w:val="68"/>
          <w:position w:val="0"/>
          <w:sz w:val="19"/>
          <w:szCs w:val="19"/>
        </w:rPr>
        <w:t>,</w:t>
      </w:r>
      <w:r>
        <w:rPr>
          <w:rFonts w:cs="Arial" w:hAnsi="Arial" w:eastAsia="Arial" w:ascii="Arial"/>
          <w:color w:val="868687"/>
          <w:spacing w:val="0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868687"/>
          <w:spacing w:val="-26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2"/>
          <w:position w:val="0"/>
          <w:sz w:val="19"/>
          <w:szCs w:val="19"/>
        </w:rPr>
        <w:t>V</w:t>
      </w:r>
      <w:r>
        <w:rPr>
          <w:rFonts w:cs="Arial" w:hAnsi="Arial" w:eastAsia="Arial" w:ascii="Arial"/>
          <w:color w:val="424144"/>
          <w:spacing w:val="0"/>
          <w:w w:val="68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0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5"/>
          <w:position w:val="0"/>
          <w:sz w:val="19"/>
          <w:szCs w:val="19"/>
        </w:rPr>
        <w:t>CU</w:t>
      </w:r>
      <w:r>
        <w:rPr>
          <w:rFonts w:cs="Arial" w:hAnsi="Arial" w:eastAsia="Arial" w:ascii="Arial"/>
          <w:color w:val="424144"/>
          <w:spacing w:val="0"/>
          <w:w w:val="111"/>
          <w:position w:val="0"/>
          <w:sz w:val="19"/>
          <w:szCs w:val="19"/>
        </w:rPr>
        <w:t>LA</w:t>
      </w:r>
      <w:r>
        <w:rPr>
          <w:rFonts w:cs="Arial" w:hAnsi="Arial" w:eastAsia="Arial" w:ascii="Arial"/>
          <w:color w:val="424144"/>
          <w:spacing w:val="0"/>
          <w:w w:val="99"/>
          <w:position w:val="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8"/>
          <w:position w:val="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2"/>
          <w:position w:val="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12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34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LA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5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Á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EA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51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14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41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0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18"/>
          <w:position w:val="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2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5"/>
          <w:position w:val="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2"/>
          <w:position w:val="0"/>
          <w:sz w:val="19"/>
          <w:szCs w:val="19"/>
        </w:rPr>
        <w:t>ÉS</w:t>
      </w:r>
      <w:r>
        <w:rPr>
          <w:rFonts w:cs="Arial" w:hAnsi="Arial" w:eastAsia="Arial" w:ascii="Arial"/>
          <w:color w:val="868687"/>
          <w:spacing w:val="0"/>
          <w:w w:val="95"/>
          <w:position w:val="0"/>
          <w:sz w:val="19"/>
          <w:szCs w:val="19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before="26" w:lineRule="auto" w:line="211"/>
        <w:ind w:left="715" w:right="970" w:hanging="569"/>
      </w:pPr>
      <w:r>
        <w:rPr>
          <w:rFonts w:cs="Courier New" w:hAnsi="Courier New" w:eastAsia="Courier New" w:ascii="Courier New"/>
          <w:color w:val="424144"/>
          <w:w w:val="75"/>
          <w:position w:val="-2"/>
          <w:sz w:val="24"/>
          <w:szCs w:val="24"/>
        </w:rPr>
        <w:t>E</w:t>
      </w:r>
      <w:r>
        <w:rPr>
          <w:rFonts w:cs="Courier New" w:hAnsi="Courier New" w:eastAsia="Courier New" w:ascii="Courier New"/>
          <w:color w:val="6C6A6D"/>
          <w:w w:val="45"/>
          <w:position w:val="-2"/>
          <w:sz w:val="24"/>
          <w:szCs w:val="24"/>
        </w:rPr>
        <w:t>)</w:t>
      </w:r>
      <w:r>
        <w:rPr>
          <w:rFonts w:cs="Courier New" w:hAnsi="Courier New" w:eastAsia="Courier New" w:ascii="Courier New"/>
          <w:color w:val="6C6A6D"/>
          <w:w w:val="100"/>
          <w:position w:val="-2"/>
          <w:sz w:val="24"/>
          <w:szCs w:val="24"/>
        </w:rPr>
        <w:t>  </w:t>
      </w:r>
      <w:r>
        <w:rPr>
          <w:rFonts w:cs="Courier New" w:hAnsi="Courier New" w:eastAsia="Courier New" w:ascii="Courier New"/>
          <w:color w:val="6C6A6D"/>
          <w:spacing w:val="-50"/>
          <w:w w:val="100"/>
          <w:position w:val="-2"/>
          <w:sz w:val="24"/>
          <w:szCs w:val="24"/>
        </w:rPr>
        <w:t> </w:t>
      </w:r>
      <w:r>
        <w:rPr>
          <w:rFonts w:cs="Arial" w:hAnsi="Arial" w:eastAsia="Arial" w:ascii="Arial"/>
          <w:color w:val="424144"/>
          <w:spacing w:val="0"/>
          <w:w w:val="102"/>
          <w:position w:val="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4"/>
          <w:position w:val="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10"/>
          <w:position w:val="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82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2"/>
          <w:position w:val="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99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13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2"/>
          <w:position w:val="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-12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35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36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LA</w:t>
      </w:r>
      <w:r>
        <w:rPr>
          <w:rFonts w:cs="Arial" w:hAnsi="Arial" w:eastAsia="Arial" w:ascii="Arial"/>
          <w:color w:val="424144"/>
          <w:spacing w:val="17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4"/>
          <w:position w:val="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4"/>
          <w:position w:val="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4"/>
          <w:position w:val="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4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4"/>
          <w:position w:val="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4"/>
          <w:position w:val="0"/>
          <w:sz w:val="19"/>
          <w:szCs w:val="19"/>
        </w:rPr>
        <w:t>F</w:t>
      </w:r>
      <w:r>
        <w:rPr>
          <w:rFonts w:cs="Arial" w:hAnsi="Arial" w:eastAsia="Arial" w:ascii="Arial"/>
          <w:color w:val="424144"/>
          <w:spacing w:val="0"/>
          <w:w w:val="104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4"/>
          <w:position w:val="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4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4"/>
          <w:position w:val="0"/>
          <w:sz w:val="19"/>
          <w:szCs w:val="19"/>
        </w:rPr>
        <w:t>NC</w:t>
      </w:r>
      <w:r>
        <w:rPr>
          <w:rFonts w:cs="Arial" w:hAnsi="Arial" w:eastAsia="Arial" w:ascii="Arial"/>
          <w:color w:val="424144"/>
          <w:spacing w:val="0"/>
          <w:w w:val="104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4"/>
          <w:position w:val="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45"/>
          <w:w w:val="104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22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CN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G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Í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50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35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94"/>
          <w:position w:val="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7"/>
          <w:position w:val="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99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99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97"/>
          <w:position w:val="0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97"/>
          <w:position w:val="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7"/>
          <w:position w:val="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17"/>
          <w:w w:val="97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Á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50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14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41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0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18"/>
          <w:position w:val="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2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99"/>
          <w:position w:val="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8"/>
          <w:position w:val="0"/>
          <w:sz w:val="19"/>
          <w:szCs w:val="19"/>
        </w:rPr>
        <w:t>É</w:t>
      </w:r>
      <w:r>
        <w:rPr>
          <w:rFonts w:cs="Arial" w:hAnsi="Arial" w:eastAsia="Arial" w:ascii="Arial"/>
          <w:color w:val="424144"/>
          <w:spacing w:val="0"/>
          <w:w w:val="102"/>
          <w:position w:val="0"/>
          <w:sz w:val="19"/>
          <w:szCs w:val="19"/>
        </w:rPr>
        <w:t>S</w:t>
      </w:r>
      <w:r>
        <w:rPr>
          <w:rFonts w:cs="Arial" w:hAnsi="Arial" w:eastAsia="Arial" w:ascii="Arial"/>
          <w:color w:val="9C9B9F"/>
          <w:spacing w:val="0"/>
          <w:w w:val="95"/>
          <w:position w:val="0"/>
          <w:sz w:val="19"/>
          <w:szCs w:val="19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before="14" w:lineRule="auto" w:line="245"/>
        <w:ind w:left="715" w:right="959" w:hanging="562"/>
      </w:pPr>
      <w:r>
        <w:rPr>
          <w:rFonts w:cs="Arial" w:hAnsi="Arial" w:eastAsia="Arial" w:ascii="Arial"/>
          <w:color w:val="424144"/>
          <w:spacing w:val="0"/>
          <w:w w:val="91"/>
          <w:sz w:val="19"/>
          <w:szCs w:val="19"/>
        </w:rPr>
        <w:t>F</w:t>
      </w:r>
      <w:r>
        <w:rPr>
          <w:rFonts w:cs="Arial" w:hAnsi="Arial" w:eastAsia="Arial" w:ascii="Arial"/>
          <w:color w:val="6C6A6D"/>
          <w:spacing w:val="0"/>
          <w:w w:val="91"/>
          <w:sz w:val="19"/>
          <w:szCs w:val="19"/>
        </w:rPr>
        <w:t>)</w:t>
      </w:r>
      <w:r>
        <w:rPr>
          <w:rFonts w:cs="Arial" w:hAnsi="Arial" w:eastAsia="Arial" w:ascii="Arial"/>
          <w:color w:val="6C6A6D"/>
          <w:spacing w:val="0"/>
          <w:w w:val="91"/>
          <w:sz w:val="19"/>
          <w:szCs w:val="19"/>
        </w:rPr>
        <w:t>      </w:t>
      </w:r>
      <w:r>
        <w:rPr>
          <w:rFonts w:cs="Arial" w:hAnsi="Arial" w:eastAsia="Arial" w:ascii="Arial"/>
          <w:color w:val="6C6A6D"/>
          <w:spacing w:val="47"/>
          <w:w w:val="91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ES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30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36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X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Í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M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48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M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NC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38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28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31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28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41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5"/>
          <w:position w:val="1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13"/>
          <w:position w:val="1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11"/>
          <w:position w:val="1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99"/>
          <w:position w:val="1"/>
          <w:sz w:val="19"/>
          <w:szCs w:val="19"/>
        </w:rPr>
        <w:t>RU</w:t>
      </w:r>
      <w:r>
        <w:rPr>
          <w:rFonts w:cs="Arial" w:hAnsi="Arial" w:eastAsia="Arial" w:ascii="Arial"/>
          <w:color w:val="424144"/>
          <w:spacing w:val="0"/>
          <w:w w:val="109"/>
          <w:position w:val="1"/>
          <w:sz w:val="19"/>
          <w:szCs w:val="19"/>
        </w:rPr>
        <w:t>M</w:t>
      </w:r>
      <w:r>
        <w:rPr>
          <w:rFonts w:cs="Arial" w:hAnsi="Arial" w:eastAsia="Arial" w:ascii="Arial"/>
          <w:color w:val="424144"/>
          <w:spacing w:val="0"/>
          <w:w w:val="108"/>
          <w:position w:val="1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99"/>
          <w:position w:val="1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18"/>
          <w:position w:val="1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2"/>
          <w:position w:val="1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-19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5B5B5E"/>
          <w:spacing w:val="0"/>
          <w:w w:val="100"/>
          <w:position w:val="1"/>
          <w:sz w:val="19"/>
          <w:szCs w:val="19"/>
        </w:rPr>
        <w:t>Y</w:t>
      </w:r>
      <w:r>
        <w:rPr>
          <w:rFonts w:cs="Arial" w:hAnsi="Arial" w:eastAsia="Arial" w:ascii="Arial"/>
          <w:color w:val="5B5B5E"/>
          <w:spacing w:val="22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97"/>
          <w:position w:val="1"/>
          <w:sz w:val="19"/>
          <w:szCs w:val="19"/>
        </w:rPr>
        <w:t>Q</w:t>
      </w:r>
      <w:r>
        <w:rPr>
          <w:rFonts w:cs="Arial" w:hAnsi="Arial" w:eastAsia="Arial" w:ascii="Arial"/>
          <w:color w:val="424144"/>
          <w:spacing w:val="0"/>
          <w:w w:val="99"/>
          <w:position w:val="1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13"/>
          <w:position w:val="1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13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25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54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5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11"/>
          <w:position w:val="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8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99"/>
          <w:position w:val="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8"/>
          <w:position w:val="0"/>
          <w:sz w:val="19"/>
          <w:szCs w:val="19"/>
        </w:rPr>
        <w:t>É</w:t>
      </w:r>
      <w:r>
        <w:rPr>
          <w:rFonts w:cs="Arial" w:hAnsi="Arial" w:eastAsia="Arial" w:ascii="Arial"/>
          <w:color w:val="424144"/>
          <w:spacing w:val="0"/>
          <w:w w:val="102"/>
          <w:position w:val="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-26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22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97"/>
          <w:position w:val="0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97"/>
          <w:position w:val="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7"/>
          <w:position w:val="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30"/>
          <w:w w:val="97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ES</w:t>
      </w:r>
      <w:r>
        <w:rPr>
          <w:rFonts w:cs="Arial" w:hAnsi="Arial" w:eastAsia="Arial" w:ascii="Arial"/>
          <w:color w:val="424144"/>
          <w:spacing w:val="33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11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94"/>
          <w:position w:val="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7"/>
          <w:position w:val="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99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13"/>
          <w:position w:val="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82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0"/>
          <w:position w:val="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2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5"/>
          <w:position w:val="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8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99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-26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M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46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X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Ó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3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position w:val="0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24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86"/>
          <w:position w:val="0"/>
          <w:sz w:val="19"/>
          <w:szCs w:val="19"/>
        </w:rPr>
        <w:t>M</w:t>
      </w:r>
      <w:r>
        <w:rPr>
          <w:rFonts w:cs="Arial" w:hAnsi="Arial" w:eastAsia="Arial" w:ascii="Arial"/>
          <w:color w:val="424144"/>
          <w:spacing w:val="0"/>
          <w:w w:val="95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3"/>
          <w:position w:val="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4"/>
          <w:position w:val="0"/>
          <w:sz w:val="19"/>
          <w:szCs w:val="19"/>
        </w:rPr>
        <w:t>M</w:t>
      </w:r>
      <w:r>
        <w:rPr>
          <w:rFonts w:cs="Arial" w:hAnsi="Arial" w:eastAsia="Arial" w:ascii="Arial"/>
          <w:color w:val="424144"/>
          <w:spacing w:val="0"/>
          <w:w w:val="107"/>
          <w:position w:val="0"/>
          <w:sz w:val="19"/>
          <w:szCs w:val="19"/>
        </w:rPr>
        <w:t>O</w:t>
      </w:r>
      <w:r>
        <w:rPr>
          <w:rFonts w:cs="Arial" w:hAnsi="Arial" w:eastAsia="Arial" w:ascii="Arial"/>
          <w:color w:val="868687"/>
          <w:spacing w:val="0"/>
          <w:w w:val="95"/>
          <w:position w:val="0"/>
          <w:sz w:val="19"/>
          <w:szCs w:val="19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9"/>
          <w:szCs w:val="19"/>
        </w:rPr>
      </w:r>
    </w:p>
    <w:p>
      <w:pPr>
        <w:rPr>
          <w:sz w:val="19"/>
          <w:szCs w:val="19"/>
        </w:rPr>
        <w:jc w:val="left"/>
        <w:spacing w:before="6" w:lineRule="exact" w:line="180"/>
      </w:pPr>
      <w:r>
        <w:rPr>
          <w:sz w:val="19"/>
          <w:szCs w:val="19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before="33" w:lineRule="exact" w:line="220"/>
        <w:ind w:left="146"/>
      </w:pPr>
      <w:r>
        <w:rPr>
          <w:rFonts w:cs="Arial" w:hAnsi="Arial" w:eastAsia="Arial" w:ascii="Arial"/>
          <w:b/>
          <w:color w:val="424144"/>
          <w:spacing w:val="0"/>
          <w:w w:val="100"/>
          <w:position w:val="-1"/>
          <w:sz w:val="20"/>
          <w:szCs w:val="20"/>
        </w:rPr>
        <w:t>T</w:t>
      </w:r>
      <w:r>
        <w:rPr>
          <w:rFonts w:cs="Arial" w:hAnsi="Arial" w:eastAsia="Arial" w:ascii="Arial"/>
          <w:b/>
          <w:color w:val="424144"/>
          <w:spacing w:val="0"/>
          <w:w w:val="100"/>
          <w:position w:val="-1"/>
          <w:sz w:val="20"/>
          <w:szCs w:val="20"/>
        </w:rPr>
        <w:t>E</w:t>
      </w:r>
      <w:r>
        <w:rPr>
          <w:rFonts w:cs="Arial" w:hAnsi="Arial" w:eastAsia="Arial" w:ascii="Arial"/>
          <w:b/>
          <w:color w:val="424144"/>
          <w:spacing w:val="0"/>
          <w:w w:val="100"/>
          <w:position w:val="-1"/>
          <w:sz w:val="20"/>
          <w:szCs w:val="20"/>
        </w:rPr>
        <w:t>RC</w:t>
      </w:r>
      <w:r>
        <w:rPr>
          <w:rFonts w:cs="Arial" w:hAnsi="Arial" w:eastAsia="Arial" w:ascii="Arial"/>
          <w:b/>
          <w:color w:val="424144"/>
          <w:spacing w:val="0"/>
          <w:w w:val="100"/>
          <w:position w:val="-1"/>
          <w:sz w:val="20"/>
          <w:szCs w:val="20"/>
        </w:rPr>
        <w:t>E</w:t>
      </w:r>
      <w:r>
        <w:rPr>
          <w:rFonts w:cs="Arial" w:hAnsi="Arial" w:eastAsia="Arial" w:ascii="Arial"/>
          <w:b/>
          <w:color w:val="424144"/>
          <w:spacing w:val="0"/>
          <w:w w:val="100"/>
          <w:position w:val="-1"/>
          <w:sz w:val="20"/>
          <w:szCs w:val="20"/>
        </w:rPr>
        <w:t>RA</w:t>
      </w:r>
      <w:r>
        <w:rPr>
          <w:rFonts w:cs="Arial" w:hAnsi="Arial" w:eastAsia="Arial" w:ascii="Arial"/>
          <w:b/>
          <w:color w:val="424144"/>
          <w:spacing w:val="0"/>
          <w:w w:val="100"/>
          <w:position w:val="-1"/>
          <w:sz w:val="20"/>
          <w:szCs w:val="20"/>
        </w:rPr>
        <w:t>.</w:t>
      </w:r>
      <w:r>
        <w:rPr>
          <w:rFonts w:cs="Arial" w:hAnsi="Arial" w:eastAsia="Arial" w:ascii="Arial"/>
          <w:b/>
          <w:color w:val="424144"/>
          <w:spacing w:val="0"/>
          <w:w w:val="100"/>
          <w:position w:val="-1"/>
          <w:sz w:val="20"/>
          <w:szCs w:val="20"/>
        </w:rPr>
        <w:t>-</w:t>
      </w:r>
      <w:r>
        <w:rPr>
          <w:rFonts w:cs="Arial" w:hAnsi="Arial" w:eastAsia="Arial" w:ascii="Arial"/>
          <w:b/>
          <w:color w:val="424144"/>
          <w:spacing w:val="3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b/>
          <w:color w:val="424144"/>
          <w:spacing w:val="0"/>
          <w:w w:val="52"/>
          <w:position w:val="-1"/>
          <w:sz w:val="20"/>
          <w:szCs w:val="20"/>
        </w:rPr>
        <w:t>I</w:t>
      </w:r>
      <w:r>
        <w:rPr>
          <w:rFonts w:cs="Arial" w:hAnsi="Arial" w:eastAsia="Arial" w:ascii="Arial"/>
          <w:b/>
          <w:color w:val="424144"/>
          <w:spacing w:val="0"/>
          <w:w w:val="99"/>
          <w:position w:val="-1"/>
          <w:sz w:val="20"/>
          <w:szCs w:val="20"/>
        </w:rPr>
        <w:t>N</w:t>
      </w:r>
      <w:r>
        <w:rPr>
          <w:rFonts w:cs="Arial" w:hAnsi="Arial" w:eastAsia="Arial" w:ascii="Arial"/>
          <w:b/>
          <w:color w:val="424144"/>
          <w:spacing w:val="0"/>
          <w:w w:val="106"/>
          <w:position w:val="-1"/>
          <w:sz w:val="20"/>
          <w:szCs w:val="20"/>
        </w:rPr>
        <w:t>T</w:t>
      </w:r>
      <w:r>
        <w:rPr>
          <w:rFonts w:cs="Arial" w:hAnsi="Arial" w:eastAsia="Arial" w:ascii="Arial"/>
          <w:b/>
          <w:color w:val="424144"/>
          <w:spacing w:val="0"/>
          <w:w w:val="97"/>
          <w:position w:val="-1"/>
          <w:sz w:val="20"/>
          <w:szCs w:val="20"/>
        </w:rPr>
        <w:t>E</w:t>
      </w:r>
      <w:r>
        <w:rPr>
          <w:rFonts w:cs="Arial" w:hAnsi="Arial" w:eastAsia="Arial" w:ascii="Arial"/>
          <w:b/>
          <w:color w:val="424144"/>
          <w:spacing w:val="0"/>
          <w:w w:val="104"/>
          <w:position w:val="-1"/>
          <w:sz w:val="20"/>
          <w:szCs w:val="20"/>
        </w:rPr>
        <w:t>R</w:t>
      </w:r>
      <w:r>
        <w:rPr>
          <w:rFonts w:cs="Arial" w:hAnsi="Arial" w:eastAsia="Arial" w:ascii="Arial"/>
          <w:b/>
          <w:color w:val="424144"/>
          <w:spacing w:val="0"/>
          <w:w w:val="94"/>
          <w:position w:val="-1"/>
          <w:sz w:val="20"/>
          <w:szCs w:val="20"/>
        </w:rPr>
        <w:t>C</w:t>
      </w:r>
      <w:r>
        <w:rPr>
          <w:rFonts w:cs="Arial" w:hAnsi="Arial" w:eastAsia="Arial" w:ascii="Arial"/>
          <w:b/>
          <w:color w:val="424144"/>
          <w:spacing w:val="0"/>
          <w:w w:val="104"/>
          <w:position w:val="-1"/>
          <w:sz w:val="20"/>
          <w:szCs w:val="20"/>
        </w:rPr>
        <w:t>A</w:t>
      </w:r>
      <w:r>
        <w:rPr>
          <w:rFonts w:cs="Arial" w:hAnsi="Arial" w:eastAsia="Arial" w:ascii="Arial"/>
          <w:b/>
          <w:color w:val="424144"/>
          <w:spacing w:val="0"/>
          <w:w w:val="95"/>
          <w:position w:val="-1"/>
          <w:sz w:val="20"/>
          <w:szCs w:val="20"/>
        </w:rPr>
        <w:t>M</w:t>
      </w:r>
      <w:r>
        <w:rPr>
          <w:rFonts w:cs="Arial" w:hAnsi="Arial" w:eastAsia="Arial" w:ascii="Arial"/>
          <w:b/>
          <w:color w:val="424144"/>
          <w:spacing w:val="0"/>
          <w:w w:val="99"/>
          <w:position w:val="-1"/>
          <w:sz w:val="20"/>
          <w:szCs w:val="20"/>
        </w:rPr>
        <w:t>B</w:t>
      </w:r>
      <w:r>
        <w:rPr>
          <w:rFonts w:cs="Arial" w:hAnsi="Arial" w:eastAsia="Arial" w:ascii="Arial"/>
          <w:b/>
          <w:color w:val="424144"/>
          <w:spacing w:val="0"/>
          <w:w w:val="104"/>
          <w:position w:val="-1"/>
          <w:sz w:val="20"/>
          <w:szCs w:val="20"/>
        </w:rPr>
        <w:t>I</w:t>
      </w:r>
      <w:r>
        <w:rPr>
          <w:rFonts w:cs="Arial" w:hAnsi="Arial" w:eastAsia="Arial" w:ascii="Arial"/>
          <w:b/>
          <w:color w:val="424144"/>
          <w:spacing w:val="0"/>
          <w:w w:val="101"/>
          <w:position w:val="-1"/>
          <w:sz w:val="20"/>
          <w:szCs w:val="20"/>
        </w:rPr>
        <w:t>O</w:t>
      </w:r>
      <w:r>
        <w:rPr>
          <w:rFonts w:cs="Arial" w:hAnsi="Arial" w:eastAsia="Arial" w:ascii="Arial"/>
          <w:b/>
          <w:color w:val="424144"/>
          <w:spacing w:val="17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b/>
          <w:color w:val="424144"/>
          <w:spacing w:val="0"/>
          <w:w w:val="100"/>
          <w:position w:val="-1"/>
          <w:sz w:val="20"/>
          <w:szCs w:val="20"/>
        </w:rPr>
        <w:t>A</w:t>
      </w:r>
      <w:r>
        <w:rPr>
          <w:rFonts w:cs="Arial" w:hAnsi="Arial" w:eastAsia="Arial" w:ascii="Arial"/>
          <w:b/>
          <w:color w:val="424144"/>
          <w:spacing w:val="0"/>
          <w:w w:val="100"/>
          <w:position w:val="-1"/>
          <w:sz w:val="20"/>
          <w:szCs w:val="20"/>
        </w:rPr>
        <w:t>C</w:t>
      </w:r>
      <w:r>
        <w:rPr>
          <w:rFonts w:cs="Arial" w:hAnsi="Arial" w:eastAsia="Arial" w:ascii="Arial"/>
          <w:b/>
          <w:color w:val="424144"/>
          <w:spacing w:val="0"/>
          <w:w w:val="100"/>
          <w:position w:val="-1"/>
          <w:sz w:val="20"/>
          <w:szCs w:val="20"/>
        </w:rPr>
        <w:t>A</w:t>
      </w:r>
      <w:r>
        <w:rPr>
          <w:rFonts w:cs="Arial" w:hAnsi="Arial" w:eastAsia="Arial" w:ascii="Arial"/>
          <w:b/>
          <w:color w:val="424144"/>
          <w:spacing w:val="0"/>
          <w:w w:val="100"/>
          <w:position w:val="-1"/>
          <w:sz w:val="20"/>
          <w:szCs w:val="20"/>
        </w:rPr>
        <w:t>D</w:t>
      </w:r>
      <w:r>
        <w:rPr>
          <w:rFonts w:cs="Arial" w:hAnsi="Arial" w:eastAsia="Arial" w:ascii="Arial"/>
          <w:b/>
          <w:color w:val="424144"/>
          <w:spacing w:val="0"/>
          <w:w w:val="100"/>
          <w:position w:val="-1"/>
          <w:sz w:val="20"/>
          <w:szCs w:val="20"/>
        </w:rPr>
        <w:t>É</w:t>
      </w:r>
      <w:r>
        <w:rPr>
          <w:rFonts w:cs="Arial" w:hAnsi="Arial" w:eastAsia="Arial" w:ascii="Arial"/>
          <w:b/>
          <w:color w:val="424144"/>
          <w:spacing w:val="0"/>
          <w:w w:val="100"/>
          <w:position w:val="-1"/>
          <w:sz w:val="20"/>
          <w:szCs w:val="20"/>
        </w:rPr>
        <w:t>M</w:t>
      </w:r>
      <w:r>
        <w:rPr>
          <w:rFonts w:cs="Arial" w:hAnsi="Arial" w:eastAsia="Arial" w:ascii="Arial"/>
          <w:b/>
          <w:color w:val="424144"/>
          <w:spacing w:val="0"/>
          <w:w w:val="100"/>
          <w:position w:val="-1"/>
          <w:sz w:val="20"/>
          <w:szCs w:val="20"/>
        </w:rPr>
        <w:t>I</w:t>
      </w:r>
      <w:r>
        <w:rPr>
          <w:rFonts w:cs="Arial" w:hAnsi="Arial" w:eastAsia="Arial" w:ascii="Arial"/>
          <w:b/>
          <w:color w:val="424144"/>
          <w:spacing w:val="0"/>
          <w:w w:val="100"/>
          <w:position w:val="-1"/>
          <w:sz w:val="20"/>
          <w:szCs w:val="20"/>
        </w:rPr>
        <w:t>C</w:t>
      </w:r>
      <w:r>
        <w:rPr>
          <w:rFonts w:cs="Arial" w:hAnsi="Arial" w:eastAsia="Arial" w:ascii="Arial"/>
          <w:b/>
          <w:color w:val="424144"/>
          <w:spacing w:val="0"/>
          <w:w w:val="100"/>
          <w:position w:val="-1"/>
          <w:sz w:val="20"/>
          <w:szCs w:val="20"/>
        </w:rPr>
        <w:t>O</w:t>
      </w:r>
      <w:r>
        <w:rPr>
          <w:rFonts w:cs="Arial" w:hAnsi="Arial" w:eastAsia="Arial" w:ascii="Arial"/>
          <w:b/>
          <w:color w:val="424144"/>
          <w:spacing w:val="0"/>
          <w:w w:val="100"/>
          <w:position w:val="-1"/>
          <w:sz w:val="20"/>
          <w:szCs w:val="20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sz w:val="20"/>
          <w:szCs w:val="20"/>
        </w:rPr>
        <w:jc w:val="left"/>
        <w:spacing w:before="2"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9"/>
          <w:szCs w:val="19"/>
        </w:rPr>
        <w:jc w:val="both"/>
        <w:spacing w:before="35" w:lineRule="auto" w:line="250"/>
        <w:ind w:left="153" w:right="943" w:firstLine="7"/>
      </w:pP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LA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2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RÁ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3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LA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G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5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54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18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RC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5"/>
          <w:sz w:val="19"/>
          <w:szCs w:val="19"/>
        </w:rPr>
        <w:t>M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B</w:t>
      </w:r>
      <w:r>
        <w:rPr>
          <w:rFonts w:cs="Arial" w:hAnsi="Arial" w:eastAsia="Arial" w:ascii="Arial"/>
          <w:color w:val="42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12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4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É</w:t>
      </w:r>
      <w:r>
        <w:rPr>
          <w:rFonts w:cs="Arial" w:hAnsi="Arial" w:eastAsia="Arial" w:ascii="Arial"/>
          <w:color w:val="424144"/>
          <w:spacing w:val="0"/>
          <w:w w:val="104"/>
          <w:sz w:val="19"/>
          <w:szCs w:val="19"/>
        </w:rPr>
        <w:t>M</w:t>
      </w:r>
      <w:r>
        <w:rPr>
          <w:rFonts w:cs="Arial" w:hAnsi="Arial" w:eastAsia="Arial" w:ascii="Arial"/>
          <w:color w:val="42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color w:val="6C6A6D"/>
          <w:spacing w:val="0"/>
          <w:w w:val="82"/>
          <w:sz w:val="19"/>
          <w:szCs w:val="19"/>
        </w:rPr>
        <w:t>,</w:t>
      </w:r>
      <w:r>
        <w:rPr>
          <w:rFonts w:cs="Arial" w:hAnsi="Arial" w:eastAsia="Arial" w:ascii="Arial"/>
          <w:color w:val="6C6A6D"/>
          <w:spacing w:val="22"/>
          <w:w w:val="82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1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LA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85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4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18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68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2"/>
          <w:sz w:val="19"/>
          <w:szCs w:val="19"/>
        </w:rPr>
        <w:t>Ó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20"/>
          <w:w w:val="99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1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41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19"/>
          <w:sz w:val="19"/>
          <w:szCs w:val="19"/>
        </w:rPr>
        <w:t>V</w:t>
      </w:r>
      <w:r>
        <w:rPr>
          <w:rFonts w:cs="Arial" w:hAnsi="Arial" w:eastAsia="Arial" w:ascii="Arial"/>
          <w:color w:val="424144"/>
          <w:spacing w:val="0"/>
          <w:w w:val="96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color w:val="5B5B5E"/>
          <w:spacing w:val="0"/>
          <w:w w:val="68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2"/>
          <w:sz w:val="19"/>
          <w:szCs w:val="19"/>
        </w:rPr>
        <w:t>G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S</w:t>
      </w:r>
      <w:r>
        <w:rPr>
          <w:rFonts w:cs="Arial" w:hAnsi="Arial" w:eastAsia="Arial" w:ascii="Arial"/>
          <w:color w:val="9C9B9F"/>
          <w:spacing w:val="0"/>
          <w:w w:val="95"/>
          <w:sz w:val="19"/>
          <w:szCs w:val="19"/>
        </w:rPr>
        <w:t>,</w:t>
      </w:r>
      <w:r>
        <w:rPr>
          <w:rFonts w:cs="Arial" w:hAnsi="Arial" w:eastAsia="Arial" w:ascii="Arial"/>
          <w:color w:val="9C9B9F"/>
          <w:spacing w:val="0"/>
          <w:w w:val="95"/>
          <w:sz w:val="19"/>
          <w:szCs w:val="19"/>
        </w:rPr>
        <w:t> </w:t>
      </w:r>
      <w:r>
        <w:rPr>
          <w:rFonts w:cs="Arial" w:hAnsi="Arial" w:eastAsia="Arial" w:ascii="Arial"/>
          <w:color w:val="9C9B9F"/>
          <w:spacing w:val="20"/>
          <w:w w:val="95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É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24144"/>
          <w:spacing w:val="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5B5B5E"/>
          <w:spacing w:val="0"/>
          <w:w w:val="100"/>
          <w:sz w:val="19"/>
          <w:szCs w:val="19"/>
        </w:rPr>
        <w:t>Y</w:t>
      </w:r>
      <w:r>
        <w:rPr>
          <w:rFonts w:cs="Arial" w:hAnsi="Arial" w:eastAsia="Arial" w:ascii="Arial"/>
          <w:color w:val="5B5B5E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5B5B5E"/>
          <w:spacing w:val="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AL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24144"/>
          <w:spacing w:val="1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16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24144"/>
          <w:spacing w:val="0"/>
          <w:w w:val="52"/>
          <w:sz w:val="20"/>
          <w:szCs w:val="20"/>
        </w:rPr>
        <w:t>I</w:t>
      </w:r>
      <w:r>
        <w:rPr>
          <w:rFonts w:cs="Arial" w:hAnsi="Arial" w:eastAsia="Arial" w:ascii="Arial"/>
          <w:b/>
          <w:color w:val="424144"/>
          <w:spacing w:val="0"/>
          <w:w w:val="102"/>
          <w:sz w:val="20"/>
          <w:szCs w:val="20"/>
        </w:rPr>
        <w:t>P</w:t>
      </w:r>
      <w:r>
        <w:rPr>
          <w:rFonts w:cs="Arial" w:hAnsi="Arial" w:eastAsia="Arial" w:ascii="Arial"/>
          <w:b/>
          <w:color w:val="424144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b/>
          <w:color w:val="424144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b/>
          <w:color w:val="424144"/>
          <w:spacing w:val="0"/>
          <w:w w:val="108"/>
          <w:sz w:val="20"/>
          <w:szCs w:val="20"/>
        </w:rPr>
        <w:t>Y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b/>
          <w:color w:val="424144"/>
          <w:spacing w:val="0"/>
          <w:w w:val="106"/>
          <w:sz w:val="20"/>
          <w:szCs w:val="20"/>
        </w:rPr>
        <w:t>"</w:t>
      </w:r>
      <w:r>
        <w:rPr>
          <w:rFonts w:cs="Arial" w:hAnsi="Arial" w:eastAsia="Arial" w:ascii="Arial"/>
          <w:b/>
          <w:color w:val="424144"/>
          <w:spacing w:val="0"/>
          <w:w w:val="106"/>
          <w:sz w:val="20"/>
          <w:szCs w:val="20"/>
        </w:rPr>
        <w:t> </w:t>
      </w:r>
      <w:r>
        <w:rPr>
          <w:rFonts w:cs="Arial" w:hAnsi="Arial" w:eastAsia="Arial" w:ascii="Arial"/>
          <w:b/>
          <w:color w:val="424144"/>
          <w:spacing w:val="15"/>
          <w:w w:val="106"/>
          <w:sz w:val="20"/>
          <w:szCs w:val="20"/>
        </w:rPr>
        <w:t> </w:t>
      </w:r>
      <w:r>
        <w:rPr>
          <w:rFonts w:cs="Arial" w:hAnsi="Arial" w:eastAsia="Arial" w:ascii="Arial"/>
          <w:b/>
          <w:color w:val="5B5B5E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b/>
          <w:color w:val="5B5B5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5B5B5E"/>
          <w:spacing w:val="3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5B5B5E"/>
          <w:spacing w:val="0"/>
          <w:w w:val="91"/>
          <w:sz w:val="20"/>
          <w:szCs w:val="20"/>
        </w:rPr>
        <w:t>"</w:t>
      </w:r>
      <w:r>
        <w:rPr>
          <w:rFonts w:cs="Arial" w:hAnsi="Arial" w:eastAsia="Arial" w:ascii="Arial"/>
          <w:b/>
          <w:color w:val="424144"/>
          <w:spacing w:val="0"/>
          <w:w w:val="112"/>
          <w:sz w:val="20"/>
          <w:szCs w:val="20"/>
        </w:rPr>
        <w:t>L</w:t>
      </w:r>
      <w:r>
        <w:rPr>
          <w:rFonts w:cs="Arial" w:hAnsi="Arial" w:eastAsia="Arial" w:ascii="Arial"/>
          <w:b/>
          <w:color w:val="424144"/>
          <w:spacing w:val="0"/>
          <w:w w:val="104"/>
          <w:sz w:val="20"/>
          <w:szCs w:val="20"/>
        </w:rPr>
        <w:t>A</w:t>
      </w:r>
      <w:r>
        <w:rPr>
          <w:rFonts w:cs="Arial" w:hAnsi="Arial" w:eastAsia="Arial" w:ascii="Arial"/>
          <w:b/>
          <w:color w:val="424144"/>
          <w:spacing w:val="0"/>
          <w:w w:val="104"/>
          <w:sz w:val="20"/>
          <w:szCs w:val="20"/>
        </w:rPr>
        <w:t> 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AI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"</w:t>
      </w:r>
      <w:r>
        <w:rPr>
          <w:rFonts w:cs="Arial" w:hAnsi="Arial" w:eastAsia="Arial" w:ascii="Arial"/>
          <w:b/>
          <w:color w:val="868687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b/>
          <w:color w:val="868687"/>
          <w:spacing w:val="0"/>
          <w:w w:val="100"/>
          <w:sz w:val="20"/>
          <w:szCs w:val="20"/>
        </w:rPr>
        <w:t>   </w:t>
      </w:r>
      <w:r>
        <w:rPr>
          <w:rFonts w:cs="Arial" w:hAnsi="Arial" w:eastAsia="Arial" w:ascii="Arial"/>
          <w:b/>
          <w:color w:val="868687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Í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24144"/>
          <w:spacing w:val="2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 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EL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24144"/>
          <w:spacing w:val="3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  </w:t>
      </w:r>
      <w:r>
        <w:rPr>
          <w:rFonts w:cs="Arial" w:hAnsi="Arial" w:eastAsia="Arial" w:ascii="Arial"/>
          <w:color w:val="424144"/>
          <w:spacing w:val="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24144"/>
          <w:spacing w:val="1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BA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  </w:t>
      </w:r>
      <w:r>
        <w:rPr>
          <w:rFonts w:cs="Arial" w:hAnsi="Arial" w:eastAsia="Arial" w:ascii="Arial"/>
          <w:color w:val="424144"/>
          <w:spacing w:val="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85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S</w:t>
      </w:r>
      <w:r>
        <w:rPr>
          <w:rFonts w:cs="Arial" w:hAnsi="Arial" w:eastAsia="Arial" w:ascii="Arial"/>
          <w:color w:val="9C9B9F"/>
          <w:spacing w:val="0"/>
          <w:w w:val="82"/>
          <w:sz w:val="19"/>
          <w:szCs w:val="19"/>
        </w:rPr>
        <w:t>,</w:t>
      </w:r>
      <w:r>
        <w:rPr>
          <w:rFonts w:cs="Arial" w:hAnsi="Arial" w:eastAsia="Arial" w:ascii="Arial"/>
          <w:color w:val="9C9B9F"/>
          <w:spacing w:val="0"/>
          <w:w w:val="82"/>
          <w:sz w:val="19"/>
          <w:szCs w:val="19"/>
        </w:rPr>
        <w:t>  </w:t>
      </w:r>
      <w:r>
        <w:rPr>
          <w:rFonts w:cs="Arial" w:hAnsi="Arial" w:eastAsia="Arial" w:ascii="Arial"/>
          <w:color w:val="9C9B9F"/>
          <w:spacing w:val="41"/>
          <w:w w:val="82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Q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24144"/>
          <w:spacing w:val="3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  </w:t>
      </w:r>
      <w:r>
        <w:rPr>
          <w:rFonts w:cs="Arial" w:hAnsi="Arial" w:eastAsia="Arial" w:ascii="Arial"/>
          <w:color w:val="424144"/>
          <w:spacing w:val="1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89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5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2"/>
          <w:sz w:val="19"/>
          <w:szCs w:val="19"/>
        </w:rPr>
        <w:t>ZA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1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97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TR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A</w:t>
      </w:r>
      <w:r>
        <w:rPr>
          <w:rFonts w:cs="Arial" w:hAnsi="Arial" w:eastAsia="Arial" w:ascii="Arial"/>
          <w:color w:val="6C6A6D"/>
          <w:spacing w:val="0"/>
          <w:w w:val="82"/>
          <w:sz w:val="19"/>
          <w:szCs w:val="19"/>
        </w:rPr>
        <w:t>,</w:t>
      </w:r>
      <w:r>
        <w:rPr>
          <w:rFonts w:cs="Arial" w:hAnsi="Arial" w:eastAsia="Arial" w:ascii="Arial"/>
          <w:color w:val="6C6A6D"/>
          <w:spacing w:val="24"/>
          <w:w w:val="82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Í</w:t>
      </w:r>
      <w:r>
        <w:rPr>
          <w:rFonts w:cs="Arial" w:hAnsi="Arial" w:eastAsia="Arial" w:ascii="Arial"/>
          <w:color w:val="424144"/>
          <w:spacing w:val="1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3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85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RT</w:t>
      </w:r>
      <w:r>
        <w:rPr>
          <w:rFonts w:cs="Arial" w:hAnsi="Arial" w:eastAsia="Arial" w:ascii="Arial"/>
          <w:color w:val="42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24"/>
          <w:w w:val="99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1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91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2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19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S</w:t>
      </w:r>
      <w:r>
        <w:rPr>
          <w:rFonts w:cs="Arial" w:hAnsi="Arial" w:eastAsia="Arial" w:ascii="Arial"/>
          <w:color w:val="868687"/>
          <w:spacing w:val="0"/>
          <w:w w:val="82"/>
          <w:sz w:val="19"/>
          <w:szCs w:val="19"/>
        </w:rPr>
        <w:t>,</w:t>
      </w:r>
      <w:r>
        <w:rPr>
          <w:rFonts w:cs="Arial" w:hAnsi="Arial" w:eastAsia="Arial" w:ascii="Arial"/>
          <w:color w:val="868687"/>
          <w:spacing w:val="31"/>
          <w:w w:val="82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F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868687"/>
          <w:spacing w:val="0"/>
          <w:w w:val="100"/>
          <w:sz w:val="19"/>
          <w:szCs w:val="19"/>
        </w:rPr>
        <w:t>,</w:t>
      </w:r>
      <w:r>
        <w:rPr>
          <w:rFonts w:cs="Arial" w:hAnsi="Arial" w:eastAsia="Arial" w:ascii="Arial"/>
          <w:color w:val="868687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868687"/>
          <w:spacing w:val="3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2"/>
          <w:sz w:val="19"/>
          <w:szCs w:val="19"/>
        </w:rPr>
        <w:t>ZA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2"/>
          <w:sz w:val="19"/>
          <w:szCs w:val="19"/>
        </w:rPr>
        <w:t>Ó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12"/>
          <w:w w:val="99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Y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1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89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9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S</w:t>
      </w:r>
      <w:r>
        <w:rPr>
          <w:rFonts w:cs="Arial" w:hAnsi="Arial" w:eastAsia="Arial" w:ascii="Arial"/>
          <w:color w:val="868687"/>
          <w:spacing w:val="0"/>
          <w:w w:val="95"/>
          <w:sz w:val="19"/>
          <w:szCs w:val="19"/>
        </w:rPr>
        <w:t>;</w:t>
      </w:r>
      <w:r>
        <w:rPr>
          <w:rFonts w:cs="Arial" w:hAnsi="Arial" w:eastAsia="Arial" w:ascii="Arial"/>
          <w:color w:val="868687"/>
          <w:spacing w:val="0"/>
          <w:w w:val="95"/>
          <w:sz w:val="19"/>
          <w:szCs w:val="19"/>
        </w:rPr>
        <w:t> </w:t>
      </w:r>
      <w:r>
        <w:rPr>
          <w:rFonts w:cs="Arial" w:hAnsi="Arial" w:eastAsia="Arial" w:ascii="Arial"/>
          <w:color w:val="868687"/>
          <w:spacing w:val="19"/>
          <w:w w:val="95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4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1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B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J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4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1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CH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LA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1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89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9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LA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2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4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80"/>
          <w:sz w:val="19"/>
          <w:szCs w:val="19"/>
        </w:rPr>
        <w:t>F</w:t>
      </w:r>
      <w:r>
        <w:rPr>
          <w:rFonts w:cs="Arial" w:hAnsi="Arial" w:eastAsia="Arial" w:ascii="Arial"/>
          <w:color w:val="42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5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1"/>
          <w:w w:val="105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85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Y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18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OS</w:t>
      </w:r>
      <w:r>
        <w:rPr>
          <w:rFonts w:cs="Arial" w:hAnsi="Arial" w:eastAsia="Arial" w:ascii="Arial"/>
          <w:color w:val="5B5B5E"/>
          <w:spacing w:val="0"/>
          <w:w w:val="123"/>
          <w:sz w:val="19"/>
          <w:szCs w:val="19"/>
        </w:rPr>
        <w:t>/</w:t>
      </w:r>
      <w:r>
        <w:rPr>
          <w:rFonts w:cs="Arial" w:hAnsi="Arial" w:eastAsia="Arial" w:ascii="Arial"/>
          <w:color w:val="424144"/>
          <w:spacing w:val="0"/>
          <w:w w:val="96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V</w:t>
      </w:r>
      <w:r>
        <w:rPr>
          <w:rFonts w:cs="Arial" w:hAnsi="Arial" w:eastAsia="Arial" w:ascii="Arial"/>
          <w:color w:val="424144"/>
          <w:spacing w:val="0"/>
          <w:w w:val="68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1"/>
          <w:w w:val="102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89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6"/>
          <w:sz w:val="19"/>
          <w:szCs w:val="19"/>
        </w:rPr>
        <w:t>J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1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18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S</w:t>
      </w:r>
      <w:r>
        <w:rPr>
          <w:rFonts w:cs="Arial" w:hAnsi="Arial" w:eastAsia="Arial" w:ascii="Arial"/>
          <w:color w:val="868687"/>
          <w:spacing w:val="0"/>
          <w:w w:val="82"/>
          <w:sz w:val="19"/>
          <w:szCs w:val="19"/>
        </w:rPr>
        <w:t>,</w:t>
      </w:r>
      <w:r>
        <w:rPr>
          <w:rFonts w:cs="Arial" w:hAnsi="Arial" w:eastAsia="Arial" w:ascii="Arial"/>
          <w:color w:val="868687"/>
          <w:spacing w:val="0"/>
          <w:w w:val="82"/>
          <w:sz w:val="19"/>
          <w:szCs w:val="19"/>
        </w:rPr>
        <w:t> </w:t>
      </w:r>
      <w:r>
        <w:rPr>
          <w:rFonts w:cs="Arial" w:hAnsi="Arial" w:eastAsia="Arial" w:ascii="Arial"/>
          <w:color w:val="868687"/>
          <w:spacing w:val="15"/>
          <w:w w:val="82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92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92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92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18"/>
          <w:w w:val="92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2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Á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1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Ó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24144"/>
          <w:spacing w:val="3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24144"/>
          <w:spacing w:val="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Y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24144"/>
          <w:spacing w:val="4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Q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24144"/>
          <w:spacing w:val="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24144"/>
          <w:spacing w:val="2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V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24144"/>
          <w:spacing w:val="2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24144"/>
          <w:spacing w:val="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LA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4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EG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Í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  </w:t>
      </w:r>
      <w:r>
        <w:rPr>
          <w:rFonts w:cs="Arial" w:hAnsi="Arial" w:eastAsia="Arial" w:ascii="Arial"/>
          <w:color w:val="424144"/>
          <w:spacing w:val="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3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94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19"/>
          <w:sz w:val="19"/>
          <w:szCs w:val="19"/>
        </w:rPr>
        <w:t>V</w:t>
      </w:r>
      <w:r>
        <w:rPr>
          <w:rFonts w:cs="Arial" w:hAnsi="Arial" w:eastAsia="Arial" w:ascii="Arial"/>
          <w:color w:val="424144"/>
          <w:spacing w:val="0"/>
          <w:w w:val="96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91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SP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C</w:t>
      </w:r>
      <w:r>
        <w:rPr>
          <w:rFonts w:cs="Arial" w:hAnsi="Arial" w:eastAsia="Arial" w:ascii="Arial"/>
          <w:color w:val="5B5B5E"/>
          <w:spacing w:val="0"/>
          <w:w w:val="95"/>
          <w:sz w:val="19"/>
          <w:szCs w:val="19"/>
        </w:rPr>
        <w:t>Í</w:t>
      </w:r>
      <w:r>
        <w:rPr>
          <w:rFonts w:cs="Arial" w:hAnsi="Arial" w:eastAsia="Arial" w:ascii="Arial"/>
          <w:color w:val="424144"/>
          <w:spacing w:val="0"/>
          <w:w w:val="111"/>
          <w:sz w:val="19"/>
          <w:szCs w:val="19"/>
        </w:rPr>
        <w:t>F</w:t>
      </w:r>
      <w:r>
        <w:rPr>
          <w:rFonts w:cs="Arial" w:hAnsi="Arial" w:eastAsia="Arial" w:ascii="Arial"/>
          <w:color w:val="42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S</w:t>
      </w:r>
      <w:r>
        <w:rPr>
          <w:rFonts w:cs="Arial" w:hAnsi="Arial" w:eastAsia="Arial" w:ascii="Arial"/>
          <w:color w:val="868687"/>
          <w:spacing w:val="0"/>
          <w:w w:val="95"/>
          <w:sz w:val="19"/>
          <w:szCs w:val="19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sz w:val="20"/>
          <w:szCs w:val="20"/>
        </w:rPr>
        <w:jc w:val="left"/>
        <w:spacing w:before="9"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ind w:left="167" w:right="7353"/>
      </w:pP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AR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.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-</w:t>
      </w:r>
      <w:r>
        <w:rPr>
          <w:rFonts w:cs="Arial" w:hAnsi="Arial" w:eastAsia="Arial" w:ascii="Arial"/>
          <w:b/>
          <w:color w:val="424144"/>
          <w:spacing w:val="-4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424144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OS</w:t>
      </w:r>
      <w:r>
        <w:rPr>
          <w:rFonts w:cs="Arial" w:hAnsi="Arial" w:eastAsia="Arial" w:ascii="Arial"/>
          <w:b/>
          <w:color w:val="424144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4"/>
          <w:szCs w:val="24"/>
        </w:rPr>
        <w:jc w:val="left"/>
        <w:spacing w:before="15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19"/>
          <w:szCs w:val="19"/>
        </w:rPr>
        <w:jc w:val="both"/>
        <w:spacing w:lineRule="auto" w:line="248"/>
        <w:ind w:left="167" w:right="923" w:firstLine="7"/>
      </w:pPr>
      <w:r>
        <w:pict>
          <v:shape type="#_x0000_t75" style="position:absolute;margin-left:557.642pt;margin-top:88.1294pt;width:31.7006pt;height:113.787pt;mso-position-horizontal-relative:page;mso-position-vertical-relative:paragraph;z-index:-639">
            <v:imagedata o:title="" r:id="rId14"/>
          </v:shape>
        </w:pict>
      </w:r>
      <w:r>
        <w:pict>
          <v:shape type="#_x0000_t75" style="position:absolute;margin-left:564.847pt;margin-top:3.14954pt;width:24.4959pt;height:59.0538pt;mso-position-horizontal-relative:page;mso-position-vertical-relative:paragraph;z-index:-638">
            <v:imagedata o:title="" r:id="rId15"/>
          </v:shape>
        </w:pic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4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3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LO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2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Y</w:t>
      </w:r>
      <w:r>
        <w:rPr>
          <w:rFonts w:cs="Arial" w:hAnsi="Arial" w:eastAsia="Arial" w:ascii="Arial"/>
          <w:color w:val="424144"/>
          <w:spacing w:val="2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89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4"/>
          <w:sz w:val="19"/>
          <w:szCs w:val="19"/>
        </w:rPr>
        <w:t>M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9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9"/>
          <w:sz w:val="19"/>
          <w:szCs w:val="19"/>
        </w:rPr>
        <w:t>M</w:t>
      </w:r>
      <w:r>
        <w:rPr>
          <w:rFonts w:cs="Arial" w:hAnsi="Arial" w:eastAsia="Arial" w:ascii="Arial"/>
          <w:color w:val="42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18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-1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3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B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J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4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Y</w:t>
      </w:r>
      <w:r>
        <w:rPr>
          <w:rFonts w:cs="Arial" w:hAnsi="Arial" w:eastAsia="Arial" w:ascii="Arial"/>
          <w:color w:val="424144"/>
          <w:spacing w:val="3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Á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4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color w:val="5B5B5E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V</w:t>
      </w:r>
      <w:r>
        <w:rPr>
          <w:rFonts w:cs="Arial" w:hAnsi="Arial" w:eastAsia="Arial" w:ascii="Arial"/>
          <w:color w:val="42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-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85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EV</w:t>
      </w:r>
      <w:r>
        <w:rPr>
          <w:rFonts w:cs="Arial" w:hAnsi="Arial" w:eastAsia="Arial" w:ascii="Arial"/>
          <w:color w:val="42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AS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-1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3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41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4"/>
          <w:sz w:val="19"/>
          <w:szCs w:val="19"/>
        </w:rPr>
        <w:t>M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18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O</w:t>
      </w:r>
      <w:r>
        <w:rPr>
          <w:rFonts w:cs="Arial" w:hAnsi="Arial" w:eastAsia="Arial" w:ascii="Arial"/>
          <w:color w:val="868687"/>
          <w:spacing w:val="0"/>
          <w:w w:val="82"/>
          <w:sz w:val="19"/>
          <w:szCs w:val="19"/>
        </w:rPr>
        <w:t>,</w:t>
      </w:r>
      <w:r>
        <w:rPr>
          <w:rFonts w:cs="Arial" w:hAnsi="Arial" w:eastAsia="Arial" w:ascii="Arial"/>
          <w:color w:val="868687"/>
          <w:spacing w:val="16"/>
          <w:w w:val="82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LA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ES</w:t>
      </w:r>
      <w:r>
        <w:rPr>
          <w:rFonts w:cs="Arial" w:hAnsi="Arial" w:eastAsia="Arial" w:ascii="Arial"/>
          <w:color w:val="424144"/>
          <w:spacing w:val="1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Á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1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92"/>
          <w:sz w:val="19"/>
          <w:szCs w:val="19"/>
        </w:rPr>
        <w:t>G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19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9"/>
          <w:w w:val="99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92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92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22"/>
          <w:w w:val="92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F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1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J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3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85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868687"/>
          <w:spacing w:val="0"/>
          <w:w w:val="68"/>
          <w:sz w:val="19"/>
          <w:szCs w:val="19"/>
        </w:rPr>
        <w:t>,</w:t>
      </w:r>
      <w:r>
        <w:rPr>
          <w:rFonts w:cs="Arial" w:hAnsi="Arial" w:eastAsia="Arial" w:ascii="Arial"/>
          <w:color w:val="868687"/>
          <w:spacing w:val="0"/>
          <w:w w:val="68"/>
          <w:sz w:val="19"/>
          <w:szCs w:val="19"/>
        </w:rPr>
        <w:t> </w:t>
      </w:r>
      <w:r>
        <w:rPr>
          <w:rFonts w:cs="Arial" w:hAnsi="Arial" w:eastAsia="Arial" w:ascii="Arial"/>
          <w:color w:val="868687"/>
          <w:spacing w:val="14"/>
          <w:w w:val="68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1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2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54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8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ES</w:t>
      </w:r>
      <w:r>
        <w:rPr>
          <w:rFonts w:cs="Arial" w:hAnsi="Arial" w:eastAsia="Arial" w:ascii="Arial"/>
          <w:color w:val="868687"/>
          <w:spacing w:val="0"/>
          <w:w w:val="82"/>
          <w:sz w:val="19"/>
          <w:szCs w:val="19"/>
        </w:rPr>
        <w:t>,</w:t>
      </w:r>
      <w:r>
        <w:rPr>
          <w:rFonts w:cs="Arial" w:hAnsi="Arial" w:eastAsia="Arial" w:ascii="Arial"/>
          <w:color w:val="868687"/>
          <w:spacing w:val="0"/>
          <w:w w:val="82"/>
          <w:sz w:val="19"/>
          <w:szCs w:val="19"/>
        </w:rPr>
        <w:t> </w:t>
      </w:r>
      <w:r>
        <w:rPr>
          <w:rFonts w:cs="Arial" w:hAnsi="Arial" w:eastAsia="Arial" w:ascii="Arial"/>
          <w:color w:val="868687"/>
          <w:spacing w:val="21"/>
          <w:w w:val="82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4"/>
          <w:sz w:val="19"/>
          <w:szCs w:val="19"/>
        </w:rPr>
        <w:t>G</w:t>
      </w:r>
      <w:r>
        <w:rPr>
          <w:rFonts w:cs="Arial" w:hAnsi="Arial" w:eastAsia="Arial" w:ascii="Arial"/>
          <w:color w:val="424144"/>
          <w:spacing w:val="0"/>
          <w:w w:val="104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4"/>
          <w:sz w:val="19"/>
          <w:szCs w:val="19"/>
        </w:rPr>
        <w:t>B</w:t>
      </w:r>
      <w:r>
        <w:rPr>
          <w:rFonts w:cs="Arial" w:hAnsi="Arial" w:eastAsia="Arial" w:ascii="Arial"/>
          <w:color w:val="424144"/>
          <w:spacing w:val="0"/>
          <w:w w:val="104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4"/>
          <w:sz w:val="19"/>
          <w:szCs w:val="19"/>
        </w:rPr>
        <w:t>RN</w:t>
      </w:r>
      <w:r>
        <w:rPr>
          <w:rFonts w:cs="Arial" w:hAnsi="Arial" w:eastAsia="Arial" w:ascii="Arial"/>
          <w:color w:val="424144"/>
          <w:spacing w:val="0"/>
          <w:w w:val="104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4"/>
          <w:sz w:val="19"/>
          <w:szCs w:val="19"/>
        </w:rPr>
        <w:t>M</w:t>
      </w:r>
      <w:r>
        <w:rPr>
          <w:rFonts w:cs="Arial" w:hAnsi="Arial" w:eastAsia="Arial" w:ascii="Arial"/>
          <w:color w:val="424144"/>
          <w:spacing w:val="0"/>
          <w:w w:val="104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4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4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4"/>
          <w:sz w:val="19"/>
          <w:szCs w:val="19"/>
        </w:rPr>
        <w:t>AL</w:t>
      </w:r>
      <w:r>
        <w:rPr>
          <w:rFonts w:cs="Arial" w:hAnsi="Arial" w:eastAsia="Arial" w:ascii="Arial"/>
          <w:color w:val="424144"/>
          <w:spacing w:val="0"/>
          <w:w w:val="104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4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4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22"/>
          <w:w w:val="104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78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78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G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1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Á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3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41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18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L</w:t>
      </w:r>
      <w:r>
        <w:rPr>
          <w:rFonts w:cs="Arial" w:hAnsi="Arial" w:eastAsia="Arial" w:ascii="Arial"/>
          <w:color w:val="868687"/>
          <w:spacing w:val="0"/>
          <w:w w:val="82"/>
          <w:sz w:val="19"/>
          <w:szCs w:val="19"/>
        </w:rPr>
        <w:t>,</w:t>
      </w:r>
      <w:r>
        <w:rPr>
          <w:rFonts w:cs="Arial" w:hAnsi="Arial" w:eastAsia="Arial" w:ascii="Arial"/>
          <w:color w:val="868687"/>
          <w:spacing w:val="33"/>
          <w:w w:val="82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LA</w:t>
      </w:r>
      <w:r>
        <w:rPr>
          <w:rFonts w:cs="Arial" w:hAnsi="Arial" w:eastAsia="Arial" w:ascii="Arial"/>
          <w:color w:val="424144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B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Ó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1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OS</w:t>
      </w:r>
      <w:r>
        <w:rPr>
          <w:rFonts w:cs="Arial" w:hAnsi="Arial" w:eastAsia="Arial" w:ascii="Arial"/>
          <w:color w:val="424144"/>
          <w:spacing w:val="1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84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CUR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80"/>
          <w:sz w:val="19"/>
          <w:szCs w:val="19"/>
        </w:rPr>
        <w:t>F</w:t>
      </w:r>
      <w:r>
        <w:rPr>
          <w:rFonts w:cs="Arial" w:hAnsi="Arial" w:eastAsia="Arial" w:ascii="Arial"/>
          <w:color w:val="42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9"/>
          <w:w w:val="108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1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81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2"/>
          <w:w w:val="113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84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EA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2"/>
          <w:sz w:val="19"/>
          <w:szCs w:val="19"/>
        </w:rPr>
        <w:t>ZA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2"/>
          <w:sz w:val="19"/>
          <w:szCs w:val="19"/>
        </w:rPr>
        <w:t>Ó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16"/>
          <w:w w:val="99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4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81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9"/>
          <w:w w:val="102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OG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3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YE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SP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F</w:t>
      </w:r>
      <w:r>
        <w:rPr>
          <w:rFonts w:cs="Arial" w:hAnsi="Arial" w:eastAsia="Arial" w:ascii="Arial"/>
          <w:color w:val="5B5B5E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4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B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1"/>
          <w:sz w:val="19"/>
          <w:szCs w:val="19"/>
        </w:rPr>
        <w:t>J</w:t>
      </w:r>
      <w:r>
        <w:rPr>
          <w:rFonts w:cs="Arial" w:hAnsi="Arial" w:eastAsia="Arial" w:ascii="Arial"/>
          <w:color w:val="424144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color w:val="868687"/>
          <w:spacing w:val="0"/>
          <w:w w:val="82"/>
          <w:sz w:val="19"/>
          <w:szCs w:val="19"/>
        </w:rPr>
        <w:t>.</w:t>
      </w:r>
      <w:r>
        <w:rPr>
          <w:rFonts w:cs="Arial" w:hAnsi="Arial" w:eastAsia="Arial" w:ascii="Arial"/>
          <w:color w:val="868687"/>
          <w:spacing w:val="27"/>
          <w:w w:val="82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3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Q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1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H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3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5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3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1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B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5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AL</w:t>
      </w:r>
      <w:r>
        <w:rPr>
          <w:rFonts w:cs="Arial" w:hAnsi="Arial" w:eastAsia="Arial" w:ascii="Arial"/>
          <w:color w:val="424144"/>
          <w:spacing w:val="3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3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3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4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F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91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X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868687"/>
          <w:spacing w:val="0"/>
          <w:w w:val="68"/>
          <w:sz w:val="19"/>
          <w:szCs w:val="19"/>
        </w:rPr>
        <w:t>,</w:t>
      </w:r>
      <w:r>
        <w:rPr>
          <w:rFonts w:cs="Arial" w:hAnsi="Arial" w:eastAsia="Arial" w:ascii="Arial"/>
          <w:color w:val="868687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868687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Á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3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AP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4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4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F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4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94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6"/>
          <w:sz w:val="19"/>
          <w:szCs w:val="19"/>
        </w:rPr>
        <w:t>J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UN</w:t>
      </w:r>
      <w:r>
        <w:rPr>
          <w:rFonts w:cs="Arial" w:hAnsi="Arial" w:eastAsia="Arial" w:ascii="Arial"/>
          <w:color w:val="424144"/>
          <w:spacing w:val="0"/>
          <w:w w:val="118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Y</w:t>
      </w:r>
      <w:r>
        <w:rPr>
          <w:rFonts w:cs="Arial" w:hAnsi="Arial" w:eastAsia="Arial" w:ascii="Arial"/>
          <w:color w:val="424144"/>
          <w:spacing w:val="2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85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Q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8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68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9"/>
          <w:sz w:val="19"/>
          <w:szCs w:val="19"/>
        </w:rPr>
        <w:t>V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18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28"/>
          <w:w w:val="102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1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97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97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7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32"/>
          <w:w w:val="97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ES</w:t>
      </w:r>
      <w:r>
        <w:rPr>
          <w:rFonts w:cs="Arial" w:hAnsi="Arial" w:eastAsia="Arial" w:ascii="Arial"/>
          <w:color w:val="424144"/>
          <w:spacing w:val="3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CU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2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2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89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PO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B</w:t>
      </w:r>
      <w:r>
        <w:rPr>
          <w:rFonts w:cs="Arial" w:hAnsi="Arial" w:eastAsia="Arial" w:ascii="Arial"/>
          <w:color w:val="42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9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ES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85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ES</w:t>
      </w:r>
      <w:r>
        <w:rPr>
          <w:rFonts w:cs="Arial" w:hAnsi="Arial" w:eastAsia="Arial" w:ascii="Arial"/>
          <w:color w:val="424144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4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9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6"/>
          <w:sz w:val="19"/>
          <w:szCs w:val="19"/>
        </w:rPr>
        <w:t>S</w:t>
      </w:r>
      <w:r>
        <w:rPr>
          <w:rFonts w:cs="Arial" w:hAnsi="Arial" w:eastAsia="Arial" w:ascii="Arial"/>
          <w:color w:val="868687"/>
          <w:spacing w:val="0"/>
          <w:w w:val="82"/>
          <w:sz w:val="19"/>
          <w:szCs w:val="19"/>
        </w:rPr>
        <w:t>,</w:t>
      </w:r>
      <w:r>
        <w:rPr>
          <w:rFonts w:cs="Arial" w:hAnsi="Arial" w:eastAsia="Arial" w:ascii="Arial"/>
          <w:color w:val="868687"/>
          <w:spacing w:val="0"/>
          <w:w w:val="82"/>
          <w:sz w:val="19"/>
          <w:szCs w:val="19"/>
        </w:rPr>
        <w:t> </w:t>
      </w:r>
      <w:r>
        <w:rPr>
          <w:rFonts w:cs="Arial" w:hAnsi="Arial" w:eastAsia="Arial" w:ascii="Arial"/>
          <w:color w:val="868687"/>
          <w:spacing w:val="2"/>
          <w:w w:val="82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Y</w:t>
      </w:r>
      <w:r>
        <w:rPr>
          <w:rFonts w:cs="Arial" w:hAnsi="Arial" w:eastAsia="Arial" w:ascii="Arial"/>
          <w:color w:val="424144"/>
          <w:spacing w:val="4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4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LA</w:t>
      </w:r>
      <w:r>
        <w:rPr>
          <w:rFonts w:cs="Arial" w:hAnsi="Arial" w:eastAsia="Arial" w:ascii="Arial"/>
          <w:color w:val="424144"/>
          <w:spacing w:val="3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F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5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Y</w:t>
      </w:r>
      <w:r>
        <w:rPr>
          <w:rFonts w:cs="Arial" w:hAnsi="Arial" w:eastAsia="Arial" w:ascii="Arial"/>
          <w:color w:val="424144"/>
          <w:spacing w:val="2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É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5B5B5E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2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Q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4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B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Z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2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4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4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89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V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PE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Í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F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94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RR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SP</w:t>
      </w:r>
      <w:r>
        <w:rPr>
          <w:rFonts w:cs="Arial" w:hAnsi="Arial" w:eastAsia="Arial" w:ascii="Arial"/>
          <w:color w:val="42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S</w:t>
      </w:r>
      <w:r>
        <w:rPr>
          <w:rFonts w:cs="Arial" w:hAnsi="Arial" w:eastAsia="Arial" w:ascii="Arial"/>
          <w:color w:val="868687"/>
          <w:spacing w:val="0"/>
          <w:w w:val="82"/>
          <w:sz w:val="19"/>
          <w:szCs w:val="19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sz w:val="24"/>
          <w:szCs w:val="24"/>
        </w:rPr>
        <w:jc w:val="left"/>
        <w:spacing w:before="2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19"/>
          <w:szCs w:val="19"/>
        </w:rPr>
        <w:jc w:val="both"/>
        <w:spacing w:lineRule="auto" w:line="247"/>
        <w:ind w:left="182" w:right="923" w:hanging="14"/>
      </w:pP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3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1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96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96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96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868687"/>
          <w:spacing w:val="0"/>
          <w:w w:val="100"/>
          <w:sz w:val="19"/>
          <w:szCs w:val="19"/>
        </w:rPr>
        <w:t>,</w:t>
      </w:r>
      <w:r>
        <w:rPr>
          <w:rFonts w:cs="Arial" w:hAnsi="Arial" w:eastAsia="Arial" w:ascii="Arial"/>
          <w:color w:val="868687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868687"/>
          <w:spacing w:val="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97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97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7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17"/>
          <w:w w:val="97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2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Á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3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87"/>
          <w:sz w:val="19"/>
          <w:szCs w:val="19"/>
        </w:rPr>
        <w:t>F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5"/>
          <w:sz w:val="19"/>
          <w:szCs w:val="19"/>
        </w:rPr>
        <w:t>L</w:t>
      </w:r>
      <w:r>
        <w:rPr>
          <w:rFonts w:cs="Arial" w:hAnsi="Arial" w:eastAsia="Arial" w:ascii="Arial"/>
          <w:color w:val="5B5B5E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8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13"/>
          <w:w w:val="99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1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1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Q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3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54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LA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13"/>
          <w:w w:val="102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Q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2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1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5B5B5E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SP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B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1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4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AL</w:t>
      </w:r>
      <w:r>
        <w:rPr>
          <w:rFonts w:cs="Arial" w:hAnsi="Arial" w:eastAsia="Arial" w:ascii="Arial"/>
          <w:color w:val="424144"/>
          <w:spacing w:val="1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89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1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13"/>
          <w:w w:val="112"/>
          <w:sz w:val="19"/>
          <w:szCs w:val="19"/>
        </w:rPr>
        <w:t> </w:t>
      </w:r>
      <w:r>
        <w:rPr>
          <w:rFonts w:cs="Arial" w:hAnsi="Arial" w:eastAsia="Arial" w:ascii="Arial"/>
          <w:color w:val="5B5B5E"/>
          <w:spacing w:val="0"/>
          <w:w w:val="100"/>
          <w:sz w:val="19"/>
          <w:szCs w:val="19"/>
        </w:rPr>
        <w:t>Y</w:t>
      </w:r>
      <w:r>
        <w:rPr>
          <w:rFonts w:cs="Arial" w:hAnsi="Arial" w:eastAsia="Arial" w:ascii="Arial"/>
          <w:color w:val="5B5B5E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OG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3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2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9"/>
          <w:sz w:val="19"/>
          <w:szCs w:val="19"/>
        </w:rPr>
        <w:t>V</w:t>
      </w:r>
      <w:r>
        <w:rPr>
          <w:rFonts w:cs="Arial" w:hAnsi="Arial" w:eastAsia="Arial" w:ascii="Arial"/>
          <w:color w:val="424144"/>
          <w:spacing w:val="0"/>
          <w:w w:val="68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5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-1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Q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2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ÚN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3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B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ZC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868687"/>
          <w:spacing w:val="0"/>
          <w:w w:val="100"/>
          <w:sz w:val="19"/>
          <w:szCs w:val="19"/>
        </w:rPr>
        <w:t>,</w:t>
      </w:r>
      <w:r>
        <w:rPr>
          <w:rFonts w:cs="Arial" w:hAnsi="Arial" w:eastAsia="Arial" w:ascii="Arial"/>
          <w:color w:val="868687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868687"/>
          <w:spacing w:val="4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LA</w:t>
      </w:r>
      <w:r>
        <w:rPr>
          <w:rFonts w:cs="Arial" w:hAnsi="Arial" w:eastAsia="Arial" w:ascii="Arial"/>
          <w:color w:val="424144"/>
          <w:spacing w:val="3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87"/>
          <w:sz w:val="19"/>
          <w:szCs w:val="19"/>
        </w:rPr>
        <w:t>F</w:t>
      </w:r>
      <w:r>
        <w:rPr>
          <w:rFonts w:cs="Arial" w:hAnsi="Arial" w:eastAsia="Arial" w:ascii="Arial"/>
          <w:color w:val="42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2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F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2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RU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EBA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868687"/>
          <w:spacing w:val="0"/>
          <w:w w:val="100"/>
          <w:sz w:val="19"/>
          <w:szCs w:val="19"/>
        </w:rPr>
        <w:t>,</w:t>
      </w:r>
      <w:r>
        <w:rPr>
          <w:rFonts w:cs="Arial" w:hAnsi="Arial" w:eastAsia="Arial" w:ascii="Arial"/>
          <w:color w:val="868687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868687"/>
          <w:spacing w:val="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85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1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Á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23"/>
          <w:w w:val="102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1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54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V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ES</w:t>
      </w:r>
      <w:r>
        <w:rPr>
          <w:rFonts w:cs="Arial" w:hAnsi="Arial" w:eastAsia="Arial" w:ascii="Arial"/>
          <w:color w:val="424144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2"/>
          <w:sz w:val="19"/>
          <w:szCs w:val="19"/>
        </w:rPr>
        <w:t>G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4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ES</w:t>
      </w:r>
      <w:r>
        <w:rPr>
          <w:rFonts w:cs="Arial" w:hAnsi="Arial" w:eastAsia="Arial" w:ascii="Arial"/>
          <w:color w:val="424144"/>
          <w:spacing w:val="23"/>
          <w:w w:val="108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B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J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2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OS</w:t>
      </w:r>
      <w:r>
        <w:rPr>
          <w:rFonts w:cs="Arial" w:hAnsi="Arial" w:eastAsia="Arial" w:ascii="Arial"/>
          <w:color w:val="424144"/>
          <w:spacing w:val="2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89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19"/>
          <w:sz w:val="19"/>
          <w:szCs w:val="19"/>
        </w:rPr>
        <w:t>V</w:t>
      </w:r>
      <w:r>
        <w:rPr>
          <w:rFonts w:cs="Arial" w:hAnsi="Arial" w:eastAsia="Arial" w:ascii="Arial"/>
          <w:color w:val="424144"/>
          <w:spacing w:val="0"/>
          <w:w w:val="96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85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1"/>
          <w:sz w:val="19"/>
          <w:szCs w:val="19"/>
        </w:rPr>
        <w:t>F</w:t>
      </w:r>
      <w:r>
        <w:rPr>
          <w:rFonts w:cs="Arial" w:hAnsi="Arial" w:eastAsia="Arial" w:ascii="Arial"/>
          <w:color w:val="42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S</w:t>
      </w:r>
      <w:r>
        <w:rPr>
          <w:rFonts w:cs="Arial" w:hAnsi="Arial" w:eastAsia="Arial" w:ascii="Arial"/>
          <w:color w:val="868687"/>
          <w:spacing w:val="0"/>
          <w:w w:val="82"/>
          <w:sz w:val="19"/>
          <w:szCs w:val="19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sz w:val="22"/>
          <w:szCs w:val="22"/>
        </w:rPr>
        <w:jc w:val="left"/>
        <w:spacing w:before="7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ind w:left="182" w:right="7346"/>
      </w:pP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b/>
          <w:color w:val="5B5B5E"/>
          <w:spacing w:val="0"/>
          <w:w w:val="100"/>
          <w:sz w:val="20"/>
          <w:szCs w:val="20"/>
        </w:rPr>
        <w:t>.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-</w:t>
      </w:r>
      <w:r>
        <w:rPr>
          <w:rFonts w:cs="Arial" w:hAnsi="Arial" w:eastAsia="Arial" w:ascii="Arial"/>
          <w:b/>
          <w:color w:val="424144"/>
          <w:spacing w:val="-11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NC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DAD</w:t>
      </w:r>
      <w:r>
        <w:rPr>
          <w:rFonts w:cs="Arial" w:hAnsi="Arial" w:eastAsia="Arial" w:ascii="Arial"/>
          <w:b/>
          <w:color w:val="5B5B5E"/>
          <w:spacing w:val="0"/>
          <w:w w:val="100"/>
          <w:sz w:val="20"/>
          <w:szCs w:val="20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6"/>
          <w:szCs w:val="26"/>
        </w:rPr>
        <w:jc w:val="left"/>
        <w:spacing w:before="2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19"/>
          <w:szCs w:val="19"/>
        </w:rPr>
        <w:jc w:val="both"/>
        <w:spacing w:lineRule="auto" w:line="249"/>
        <w:ind w:left="182" w:right="914" w:hanging="7"/>
        <w:sectPr>
          <w:pgNumType w:start="4"/>
          <w:pgMar w:footer="1988" w:header="0" w:top="1620" w:bottom="280" w:left="1360" w:right="420"/>
          <w:footerReference w:type="default" r:id="rId13"/>
          <w:pgSz w:w="12320" w:h="17140"/>
        </w:sectPr>
      </w:pP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2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41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11"/>
          <w:sz w:val="19"/>
          <w:szCs w:val="19"/>
        </w:rPr>
        <w:t>F</w:t>
      </w:r>
      <w:r>
        <w:rPr>
          <w:rFonts w:cs="Arial" w:hAnsi="Arial" w:eastAsia="Arial" w:ascii="Arial"/>
          <w:color w:val="42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4"/>
          <w:sz w:val="19"/>
          <w:szCs w:val="19"/>
        </w:rPr>
        <w:t>M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4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2"/>
          <w:sz w:val="19"/>
          <w:szCs w:val="19"/>
        </w:rPr>
        <w:t>Ó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9"/>
          <w:w w:val="99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81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9"/>
          <w:w w:val="102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1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Q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1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97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97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7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21"/>
          <w:w w:val="97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ES</w:t>
      </w:r>
      <w:r>
        <w:rPr>
          <w:rFonts w:cs="Arial" w:hAnsi="Arial" w:eastAsia="Arial" w:ascii="Arial"/>
          <w:color w:val="424144"/>
          <w:spacing w:val="1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G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5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V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G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4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LQ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3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86"/>
          <w:sz w:val="19"/>
          <w:szCs w:val="19"/>
        </w:rPr>
        <w:t>M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D</w:t>
      </w:r>
      <w:r>
        <w:rPr>
          <w:rFonts w:cs="Arial" w:hAnsi="Arial" w:eastAsia="Arial" w:ascii="Arial"/>
          <w:color w:val="5B5B5E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-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Y</w:t>
      </w:r>
      <w:r>
        <w:rPr>
          <w:rFonts w:cs="Arial" w:hAnsi="Arial" w:eastAsia="Arial" w:ascii="Arial"/>
          <w:color w:val="424144"/>
          <w:spacing w:val="3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86"/>
          <w:sz w:val="19"/>
          <w:szCs w:val="19"/>
        </w:rPr>
        <w:t>M</w:t>
      </w:r>
      <w:r>
        <w:rPr>
          <w:rFonts w:cs="Arial" w:hAnsi="Arial" w:eastAsia="Arial" w:ascii="Arial"/>
          <w:color w:val="424144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68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9"/>
          <w:sz w:val="19"/>
          <w:szCs w:val="19"/>
        </w:rPr>
        <w:t>V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-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4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2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V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3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1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3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LA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B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Ó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5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3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OS</w:t>
      </w:r>
      <w:r>
        <w:rPr>
          <w:rFonts w:cs="Arial" w:hAnsi="Arial" w:eastAsia="Arial" w:ascii="Arial"/>
          <w:color w:val="424144"/>
          <w:spacing w:val="3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V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3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PE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Í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F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2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Q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5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4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4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V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868687"/>
          <w:spacing w:val="0"/>
          <w:w w:val="100"/>
          <w:sz w:val="19"/>
          <w:szCs w:val="19"/>
        </w:rPr>
        <w:t>;</w:t>
      </w:r>
      <w:r>
        <w:rPr>
          <w:rFonts w:cs="Arial" w:hAnsi="Arial" w:eastAsia="Arial" w:ascii="Arial"/>
          <w:color w:val="868687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868687"/>
          <w:spacing w:val="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Y</w:t>
      </w:r>
      <w:r>
        <w:rPr>
          <w:rFonts w:cs="Arial" w:hAnsi="Arial" w:eastAsia="Arial" w:ascii="Arial"/>
          <w:color w:val="424144"/>
          <w:spacing w:val="4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3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H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Y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89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9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1"/>
          <w:sz w:val="19"/>
          <w:szCs w:val="19"/>
        </w:rPr>
        <w:t>F</w:t>
      </w:r>
      <w:r>
        <w:rPr>
          <w:rFonts w:cs="Arial" w:hAnsi="Arial" w:eastAsia="Arial" w:ascii="Arial"/>
          <w:color w:val="42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46"/>
          <w:w w:val="102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41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18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68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1"/>
          <w:sz w:val="19"/>
          <w:szCs w:val="19"/>
        </w:rPr>
        <w:t>F</w:t>
      </w:r>
      <w:r>
        <w:rPr>
          <w:rFonts w:cs="Arial" w:hAnsi="Arial" w:eastAsia="Arial" w:ascii="Arial"/>
          <w:color w:val="42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-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3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LQ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2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4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79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9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LA</w:t>
      </w:r>
      <w:r>
        <w:rPr>
          <w:rFonts w:cs="Arial" w:hAnsi="Arial" w:eastAsia="Arial" w:ascii="Arial"/>
          <w:color w:val="424144"/>
          <w:spacing w:val="0"/>
          <w:w w:val="96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-1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AL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1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3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LA</w:t>
      </w:r>
      <w:r>
        <w:rPr>
          <w:rFonts w:cs="Arial" w:hAnsi="Arial" w:eastAsia="Arial" w:ascii="Arial"/>
          <w:color w:val="424144"/>
          <w:spacing w:val="3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G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24144"/>
          <w:spacing w:val="1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5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LA</w:t>
      </w:r>
      <w:r>
        <w:rPr>
          <w:rFonts w:cs="Arial" w:hAnsi="Arial" w:eastAsia="Arial" w:ascii="Arial"/>
          <w:color w:val="424144"/>
          <w:spacing w:val="3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81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5B5B5E"/>
          <w:spacing w:val="0"/>
          <w:w w:val="113"/>
          <w:sz w:val="19"/>
          <w:szCs w:val="19"/>
        </w:rPr>
        <w:t>Y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1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5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24144"/>
          <w:spacing w:val="0"/>
          <w:w w:val="98"/>
          <w:sz w:val="20"/>
          <w:szCs w:val="20"/>
        </w:rPr>
        <w:t>"</w:t>
      </w:r>
      <w:r>
        <w:rPr>
          <w:rFonts w:cs="Arial" w:hAnsi="Arial" w:eastAsia="Arial" w:ascii="Arial"/>
          <w:b/>
          <w:color w:val="424144"/>
          <w:spacing w:val="0"/>
          <w:w w:val="98"/>
          <w:sz w:val="20"/>
          <w:szCs w:val="20"/>
        </w:rPr>
        <w:t>I</w:t>
      </w:r>
      <w:r>
        <w:rPr>
          <w:rFonts w:cs="Arial" w:hAnsi="Arial" w:eastAsia="Arial" w:ascii="Arial"/>
          <w:b/>
          <w:color w:val="424144"/>
          <w:spacing w:val="0"/>
          <w:w w:val="98"/>
          <w:sz w:val="20"/>
          <w:szCs w:val="20"/>
        </w:rPr>
        <w:t>N</w:t>
      </w:r>
      <w:r>
        <w:rPr>
          <w:rFonts w:cs="Arial" w:hAnsi="Arial" w:eastAsia="Arial" w:ascii="Arial"/>
          <w:b/>
          <w:color w:val="424144"/>
          <w:spacing w:val="0"/>
          <w:w w:val="98"/>
          <w:sz w:val="20"/>
          <w:szCs w:val="20"/>
        </w:rPr>
        <w:t>F</w:t>
      </w:r>
      <w:r>
        <w:rPr>
          <w:rFonts w:cs="Arial" w:hAnsi="Arial" w:eastAsia="Arial" w:ascii="Arial"/>
          <w:b/>
          <w:color w:val="424144"/>
          <w:spacing w:val="0"/>
          <w:w w:val="98"/>
          <w:sz w:val="20"/>
          <w:szCs w:val="20"/>
        </w:rPr>
        <w:t>O</w:t>
      </w:r>
      <w:r>
        <w:rPr>
          <w:rFonts w:cs="Arial" w:hAnsi="Arial" w:eastAsia="Arial" w:ascii="Arial"/>
          <w:b/>
          <w:color w:val="424144"/>
          <w:spacing w:val="0"/>
          <w:w w:val="98"/>
          <w:sz w:val="20"/>
          <w:szCs w:val="20"/>
        </w:rPr>
        <w:t>R</w:t>
      </w:r>
      <w:r>
        <w:rPr>
          <w:rFonts w:cs="Arial" w:hAnsi="Arial" w:eastAsia="Arial" w:ascii="Arial"/>
          <w:b/>
          <w:color w:val="424144"/>
          <w:spacing w:val="0"/>
          <w:w w:val="98"/>
          <w:sz w:val="20"/>
          <w:szCs w:val="20"/>
        </w:rPr>
        <w:t>M</w:t>
      </w:r>
      <w:r>
        <w:rPr>
          <w:rFonts w:cs="Arial" w:hAnsi="Arial" w:eastAsia="Arial" w:ascii="Arial"/>
          <w:b/>
          <w:color w:val="424144"/>
          <w:spacing w:val="0"/>
          <w:w w:val="98"/>
          <w:sz w:val="20"/>
          <w:szCs w:val="20"/>
        </w:rPr>
        <w:t>A</w:t>
      </w:r>
      <w:r>
        <w:rPr>
          <w:rFonts w:cs="Arial" w:hAnsi="Arial" w:eastAsia="Arial" w:ascii="Arial"/>
          <w:b/>
          <w:color w:val="424144"/>
          <w:spacing w:val="0"/>
          <w:w w:val="98"/>
          <w:sz w:val="20"/>
          <w:szCs w:val="20"/>
        </w:rPr>
        <w:t>C</w:t>
      </w:r>
      <w:r>
        <w:rPr>
          <w:rFonts w:cs="Arial" w:hAnsi="Arial" w:eastAsia="Arial" w:ascii="Arial"/>
          <w:b/>
          <w:color w:val="424144"/>
          <w:spacing w:val="0"/>
          <w:w w:val="98"/>
          <w:sz w:val="20"/>
          <w:szCs w:val="20"/>
        </w:rPr>
        <w:t>I</w:t>
      </w:r>
      <w:r>
        <w:rPr>
          <w:rFonts w:cs="Arial" w:hAnsi="Arial" w:eastAsia="Arial" w:ascii="Arial"/>
          <w:b/>
          <w:color w:val="424144"/>
          <w:spacing w:val="0"/>
          <w:w w:val="98"/>
          <w:sz w:val="20"/>
          <w:szCs w:val="20"/>
        </w:rPr>
        <w:t>Ó</w:t>
      </w:r>
      <w:r>
        <w:rPr>
          <w:rFonts w:cs="Arial" w:hAnsi="Arial" w:eastAsia="Arial" w:ascii="Arial"/>
          <w:b/>
          <w:color w:val="424144"/>
          <w:spacing w:val="0"/>
          <w:w w:val="98"/>
          <w:sz w:val="20"/>
          <w:szCs w:val="20"/>
        </w:rPr>
        <w:t>N</w:t>
      </w:r>
      <w:r>
        <w:rPr>
          <w:rFonts w:cs="Arial" w:hAnsi="Arial" w:eastAsia="Arial" w:ascii="Arial"/>
          <w:b/>
          <w:color w:val="424144"/>
          <w:spacing w:val="43"/>
          <w:w w:val="98"/>
          <w:sz w:val="20"/>
          <w:szCs w:val="20"/>
        </w:rPr>
        <w:t> 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b/>
          <w:color w:val="424144"/>
          <w:spacing w:val="0"/>
          <w:w w:val="100"/>
          <w:sz w:val="20"/>
          <w:szCs w:val="20"/>
        </w:rPr>
        <w:t>"</w:t>
      </w:r>
      <w:r>
        <w:rPr>
          <w:rFonts w:cs="Arial" w:hAnsi="Arial" w:eastAsia="Arial" w:ascii="Arial"/>
          <w:b/>
          <w:color w:val="868687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b/>
          <w:color w:val="868687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B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Á</w:t>
      </w:r>
      <w:r>
        <w:rPr>
          <w:rFonts w:cs="Arial" w:hAnsi="Arial" w:eastAsia="Arial" w:ascii="Arial"/>
          <w:color w:val="424144"/>
          <w:spacing w:val="4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1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2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V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2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1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85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X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3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3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3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3"/>
          <w:sz w:val="19"/>
          <w:szCs w:val="19"/>
        </w:rPr>
        <w:t>F</w:t>
      </w:r>
      <w:r>
        <w:rPr>
          <w:rFonts w:cs="Arial" w:hAnsi="Arial" w:eastAsia="Arial" w:ascii="Arial"/>
          <w:color w:val="424144"/>
          <w:spacing w:val="0"/>
          <w:w w:val="103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3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3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3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3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3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3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3"/>
          <w:sz w:val="19"/>
          <w:szCs w:val="19"/>
        </w:rPr>
        <w:t>LI</w:t>
      </w:r>
      <w:r>
        <w:rPr>
          <w:rFonts w:cs="Arial" w:hAnsi="Arial" w:eastAsia="Arial" w:ascii="Arial"/>
          <w:color w:val="424144"/>
          <w:spacing w:val="0"/>
          <w:w w:val="103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3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3"/>
          <w:sz w:val="19"/>
          <w:szCs w:val="19"/>
        </w:rPr>
        <w:t>D</w:t>
      </w:r>
      <w:r>
        <w:rPr>
          <w:rFonts w:cs="Arial" w:hAnsi="Arial" w:eastAsia="Arial" w:ascii="Arial"/>
          <w:color w:val="868687"/>
          <w:spacing w:val="0"/>
          <w:w w:val="103"/>
          <w:sz w:val="19"/>
          <w:szCs w:val="19"/>
        </w:rPr>
        <w:t>,</w:t>
      </w:r>
      <w:r>
        <w:rPr>
          <w:rFonts w:cs="Arial" w:hAnsi="Arial" w:eastAsia="Arial" w:ascii="Arial"/>
          <w:color w:val="868687"/>
          <w:spacing w:val="27"/>
          <w:w w:val="103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Y</w:t>
      </w:r>
      <w:r>
        <w:rPr>
          <w:rFonts w:cs="Arial" w:hAnsi="Arial" w:eastAsia="Arial" w:ascii="Arial"/>
          <w:color w:val="424144"/>
          <w:spacing w:val="1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4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4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4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4"/>
          <w:sz w:val="19"/>
          <w:szCs w:val="19"/>
        </w:rPr>
        <w:t>SE</w:t>
      </w:r>
      <w:r>
        <w:rPr>
          <w:rFonts w:cs="Arial" w:hAnsi="Arial" w:eastAsia="Arial" w:ascii="Arial"/>
          <w:color w:val="424144"/>
          <w:spacing w:val="0"/>
          <w:w w:val="104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4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4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4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4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4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4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20"/>
          <w:w w:val="104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Á</w:t>
      </w:r>
      <w:r>
        <w:rPr>
          <w:rFonts w:cs="Arial" w:hAnsi="Arial" w:eastAsia="Arial" w:ascii="Arial"/>
          <w:color w:val="424144"/>
          <w:spacing w:val="2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2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84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9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868687"/>
          <w:spacing w:val="0"/>
          <w:w w:val="68"/>
          <w:sz w:val="19"/>
          <w:szCs w:val="19"/>
        </w:rPr>
        <w:t>,</w:t>
      </w:r>
      <w:r>
        <w:rPr>
          <w:rFonts w:cs="Arial" w:hAnsi="Arial" w:eastAsia="Arial" w:ascii="Arial"/>
          <w:color w:val="868687"/>
          <w:spacing w:val="35"/>
          <w:w w:val="68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89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1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5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A</w:t>
      </w:r>
      <w:r>
        <w:rPr>
          <w:rFonts w:cs="Arial" w:hAnsi="Arial" w:eastAsia="Arial" w:ascii="Arial"/>
          <w:color w:val="868687"/>
          <w:spacing w:val="0"/>
          <w:w w:val="82"/>
          <w:sz w:val="19"/>
          <w:szCs w:val="19"/>
        </w:rPr>
        <w:t>,</w:t>
      </w:r>
      <w:r>
        <w:rPr>
          <w:rFonts w:cs="Arial" w:hAnsi="Arial" w:eastAsia="Arial" w:ascii="Arial"/>
          <w:color w:val="868687"/>
          <w:spacing w:val="0"/>
          <w:w w:val="82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84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9"/>
          <w:sz w:val="19"/>
          <w:szCs w:val="19"/>
        </w:rPr>
        <w:t>V</w:t>
      </w:r>
      <w:r>
        <w:rPr>
          <w:rFonts w:cs="Arial" w:hAnsi="Arial" w:eastAsia="Arial" w:ascii="Arial"/>
          <w:color w:val="424144"/>
          <w:spacing w:val="0"/>
          <w:w w:val="94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9"/>
          <w:sz w:val="19"/>
          <w:szCs w:val="19"/>
        </w:rPr>
        <w:t>L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G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868687"/>
          <w:spacing w:val="0"/>
          <w:w w:val="68"/>
          <w:sz w:val="19"/>
          <w:szCs w:val="19"/>
        </w:rPr>
        <w:t>,</w:t>
      </w:r>
      <w:r>
        <w:rPr>
          <w:rFonts w:cs="Arial" w:hAnsi="Arial" w:eastAsia="Arial" w:ascii="Arial"/>
          <w:color w:val="868687"/>
          <w:spacing w:val="0"/>
          <w:w w:val="68"/>
          <w:sz w:val="19"/>
          <w:szCs w:val="19"/>
        </w:rPr>
        <w:t> </w:t>
      </w:r>
      <w:r>
        <w:rPr>
          <w:rFonts w:cs="Arial" w:hAnsi="Arial" w:eastAsia="Arial" w:ascii="Arial"/>
          <w:color w:val="868687"/>
          <w:spacing w:val="29"/>
          <w:w w:val="68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85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19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83"/>
          <w:sz w:val="19"/>
          <w:szCs w:val="19"/>
        </w:rPr>
        <w:t>J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4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4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4"/>
          <w:sz w:val="19"/>
          <w:szCs w:val="19"/>
        </w:rPr>
        <w:t>RA</w:t>
      </w:r>
      <w:r>
        <w:rPr>
          <w:rFonts w:cs="Arial" w:hAnsi="Arial" w:eastAsia="Arial" w:ascii="Arial"/>
          <w:color w:val="424144"/>
          <w:spacing w:val="0"/>
          <w:w w:val="104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4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4"/>
          <w:sz w:val="19"/>
          <w:szCs w:val="19"/>
        </w:rPr>
        <w:t>F</w:t>
      </w:r>
      <w:r>
        <w:rPr>
          <w:rFonts w:cs="Arial" w:hAnsi="Arial" w:eastAsia="Arial" w:ascii="Arial"/>
          <w:color w:val="424144"/>
          <w:spacing w:val="0"/>
          <w:w w:val="104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4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4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4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4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4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1"/>
          <w:w w:val="104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1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5B5B5E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G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ÚN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2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868687"/>
          <w:spacing w:val="0"/>
          <w:w w:val="82"/>
          <w:sz w:val="19"/>
          <w:szCs w:val="19"/>
        </w:rPr>
        <w:t>,</w:t>
      </w:r>
      <w:r>
        <w:rPr>
          <w:rFonts w:cs="Arial" w:hAnsi="Arial" w:eastAsia="Arial" w:ascii="Arial"/>
          <w:color w:val="868687"/>
          <w:spacing w:val="0"/>
          <w:w w:val="82"/>
          <w:sz w:val="19"/>
          <w:szCs w:val="19"/>
        </w:rPr>
        <w:t> </w:t>
      </w:r>
      <w:r>
        <w:rPr>
          <w:rFonts w:cs="Arial" w:hAnsi="Arial" w:eastAsia="Arial" w:ascii="Arial"/>
          <w:color w:val="868687"/>
          <w:spacing w:val="21"/>
          <w:w w:val="82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2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85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8"/>
          <w:sz w:val="19"/>
          <w:szCs w:val="19"/>
        </w:rPr>
        <w:t>EV</w:t>
      </w:r>
      <w:r>
        <w:rPr>
          <w:rFonts w:cs="Arial" w:hAnsi="Arial" w:eastAsia="Arial" w:ascii="Arial"/>
          <w:color w:val="42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9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46"/>
          <w:w w:val="119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4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18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2"/>
          <w:sz w:val="19"/>
          <w:szCs w:val="19"/>
        </w:rPr>
        <w:t>ZA</w:t>
      </w:r>
      <w:r>
        <w:rPr>
          <w:rFonts w:cs="Arial" w:hAnsi="Arial" w:eastAsia="Arial" w:ascii="Arial"/>
          <w:color w:val="424144"/>
          <w:spacing w:val="0"/>
          <w:w w:val="94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2"/>
          <w:sz w:val="19"/>
          <w:szCs w:val="19"/>
        </w:rPr>
        <w:t>Ó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3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85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S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1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8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2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-1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3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LA</w:t>
      </w:r>
      <w:r>
        <w:rPr>
          <w:rFonts w:cs="Arial" w:hAnsi="Arial" w:eastAsia="Arial" w:ascii="Arial"/>
          <w:color w:val="424144"/>
          <w:spacing w:val="3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4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Q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3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H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Y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4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G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2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LA</w:t>
      </w:r>
      <w:r>
        <w:rPr>
          <w:rFonts w:cs="Arial" w:hAnsi="Arial" w:eastAsia="Arial" w:ascii="Arial"/>
          <w:color w:val="424144"/>
          <w:spacing w:val="2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54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F</w:t>
      </w:r>
      <w:r>
        <w:rPr>
          <w:rFonts w:cs="Arial" w:hAnsi="Arial" w:eastAsia="Arial" w:ascii="Arial"/>
          <w:color w:val="42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5"/>
          <w:sz w:val="19"/>
          <w:szCs w:val="19"/>
        </w:rPr>
        <w:t>R</w:t>
      </w:r>
      <w:r>
        <w:rPr>
          <w:rFonts w:cs="Arial" w:hAnsi="Arial" w:eastAsia="Arial" w:ascii="Arial"/>
          <w:color w:val="424144"/>
          <w:spacing w:val="0"/>
          <w:w w:val="104"/>
          <w:sz w:val="19"/>
          <w:szCs w:val="19"/>
        </w:rPr>
        <w:t>M</w:t>
      </w:r>
      <w:r>
        <w:rPr>
          <w:rFonts w:cs="Arial" w:hAnsi="Arial" w:eastAsia="Arial" w:ascii="Arial"/>
          <w:color w:val="42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24144"/>
          <w:spacing w:val="0"/>
          <w:w w:val="112"/>
          <w:sz w:val="19"/>
          <w:szCs w:val="19"/>
        </w:rPr>
        <w:t>Ó</w:t>
      </w:r>
      <w:r>
        <w:rPr>
          <w:rFonts w:cs="Arial" w:hAnsi="Arial" w:eastAsia="Arial" w:ascii="Arial"/>
          <w:color w:val="42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6C6A6D"/>
          <w:spacing w:val="0"/>
          <w:w w:val="109"/>
          <w:sz w:val="19"/>
          <w:szCs w:val="19"/>
        </w:rPr>
        <w:t>,</w:t>
      </w:r>
      <w:r>
        <w:rPr>
          <w:rFonts w:cs="Arial" w:hAnsi="Arial" w:eastAsia="Arial" w:ascii="Arial"/>
          <w:color w:val="6C6A6D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6C6A6D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EX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EP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1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24144"/>
          <w:spacing w:val="0"/>
          <w:w w:val="100"/>
          <w:sz w:val="19"/>
          <w:szCs w:val="19"/>
        </w:rPr>
        <w:t>LA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before="78" w:lineRule="auto" w:line="242"/>
        <w:ind w:left="111" w:right="1065" w:firstLine="7"/>
      </w:pPr>
      <w:r>
        <w:rPr>
          <w:rFonts w:cs="Arial" w:hAnsi="Arial" w:eastAsia="Arial" w:ascii="Arial"/>
          <w:color w:val="414042"/>
          <w:w w:val="79"/>
          <w:sz w:val="20"/>
          <w:szCs w:val="20"/>
        </w:rPr>
        <w:t>D</w:t>
      </w:r>
      <w:r>
        <w:rPr>
          <w:rFonts w:cs="Arial" w:hAnsi="Arial" w:eastAsia="Arial" w:ascii="Arial"/>
          <w:color w:val="414042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4042"/>
          <w:w w:val="113"/>
          <w:sz w:val="20"/>
          <w:szCs w:val="20"/>
        </w:rPr>
        <w:t>V</w:t>
      </w:r>
      <w:r>
        <w:rPr>
          <w:rFonts w:cs="Arial" w:hAnsi="Arial" w:eastAsia="Arial" w:ascii="Arial"/>
          <w:color w:val="414042"/>
          <w:w w:val="89"/>
          <w:sz w:val="20"/>
          <w:szCs w:val="20"/>
        </w:rPr>
        <w:t>U</w:t>
      </w:r>
      <w:r>
        <w:rPr>
          <w:rFonts w:cs="Arial" w:hAnsi="Arial" w:eastAsia="Arial" w:ascii="Arial"/>
          <w:color w:val="414042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14042"/>
          <w:w w:val="97"/>
          <w:sz w:val="20"/>
          <w:szCs w:val="20"/>
        </w:rPr>
        <w:t>G</w:t>
      </w:r>
      <w:r>
        <w:rPr>
          <w:rFonts w:cs="Arial" w:hAnsi="Arial" w:eastAsia="Arial" w:ascii="Arial"/>
          <w:color w:val="414042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14042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4042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14042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17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4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5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9"/>
          <w:sz w:val="20"/>
          <w:szCs w:val="20"/>
        </w:rPr>
        <w:t>H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51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5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LAS</w:t>
      </w:r>
      <w:r>
        <w:rPr>
          <w:rFonts w:cs="Arial" w:hAnsi="Arial" w:eastAsia="Arial" w:ascii="Arial"/>
          <w:color w:val="414042"/>
          <w:spacing w:val="3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1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3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ES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9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17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13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LA</w:t>
      </w:r>
      <w:r>
        <w:rPr>
          <w:rFonts w:cs="Arial" w:hAnsi="Arial" w:eastAsia="Arial" w:ascii="Arial"/>
          <w:color w:val="858386"/>
          <w:spacing w:val="0"/>
          <w:w w:val="65"/>
          <w:sz w:val="20"/>
          <w:szCs w:val="20"/>
        </w:rPr>
        <w:t>,</w:t>
      </w:r>
      <w:r>
        <w:rPr>
          <w:rFonts w:cs="Arial" w:hAnsi="Arial" w:eastAsia="Arial" w:ascii="Arial"/>
          <w:color w:val="858386"/>
          <w:spacing w:val="0"/>
          <w:w w:val="65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6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4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14042"/>
          <w:spacing w:val="4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4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É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3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5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3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19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BO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LE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4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LE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4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5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39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RA</w:t>
      </w:r>
      <w:r>
        <w:rPr>
          <w:rFonts w:cs="Arial" w:hAnsi="Arial" w:eastAsia="Arial" w:ascii="Arial"/>
          <w:color w:val="414042"/>
          <w:spacing w:val="22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39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858386"/>
          <w:spacing w:val="0"/>
          <w:w w:val="91"/>
          <w:sz w:val="20"/>
          <w:szCs w:val="20"/>
        </w:rPr>
        <w:t>,</w:t>
      </w:r>
      <w:r>
        <w:rPr>
          <w:rFonts w:cs="Arial" w:hAnsi="Arial" w:eastAsia="Arial" w:ascii="Arial"/>
          <w:color w:val="858386"/>
          <w:spacing w:val="3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14042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H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Y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38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6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15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AS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858386"/>
          <w:spacing w:val="0"/>
          <w:w w:val="91"/>
          <w:sz w:val="20"/>
          <w:szCs w:val="20"/>
        </w:rPr>
        <w:t>,</w:t>
      </w:r>
      <w:r>
        <w:rPr>
          <w:rFonts w:cs="Arial" w:hAnsi="Arial" w:eastAsia="Arial" w:ascii="Arial"/>
          <w:color w:val="858386"/>
          <w:spacing w:val="22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ZA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31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21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39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V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36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42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37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21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B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J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13"/>
          <w:sz w:val="20"/>
          <w:szCs w:val="20"/>
        </w:rPr>
        <w:t>V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21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14042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B</w:t>
      </w:r>
      <w:r>
        <w:rPr>
          <w:rFonts w:cs="Arial" w:hAnsi="Arial" w:eastAsia="Arial" w:ascii="Arial"/>
          <w:color w:val="414042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79"/>
          <w:sz w:val="20"/>
          <w:szCs w:val="20"/>
        </w:rPr>
        <w:t>J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33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13"/>
          <w:sz w:val="20"/>
          <w:szCs w:val="20"/>
        </w:rPr>
        <w:t>V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34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ES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24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24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26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-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6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PE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858386"/>
          <w:spacing w:val="0"/>
          <w:w w:val="78"/>
          <w:sz w:val="20"/>
          <w:szCs w:val="20"/>
        </w:rPr>
        <w:t>.</w:t>
      </w:r>
      <w:r>
        <w:rPr>
          <w:rFonts w:cs="Arial" w:hAnsi="Arial" w:eastAsia="Arial" w:ascii="Arial"/>
          <w:color w:val="8583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386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H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43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Á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-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21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39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RM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9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31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39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858386"/>
          <w:spacing w:val="0"/>
          <w:w w:val="104"/>
          <w:sz w:val="20"/>
          <w:szCs w:val="20"/>
        </w:rPr>
        <w:t>,</w:t>
      </w:r>
      <w:r>
        <w:rPr>
          <w:rFonts w:cs="Arial" w:hAnsi="Arial" w:eastAsia="Arial" w:ascii="Arial"/>
          <w:color w:val="858386"/>
          <w:spacing w:val="38"/>
          <w:w w:val="10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858386"/>
          <w:spacing w:val="0"/>
          <w:w w:val="65"/>
          <w:sz w:val="20"/>
          <w:szCs w:val="20"/>
        </w:rPr>
        <w:t>,</w:t>
      </w:r>
      <w:r>
        <w:rPr>
          <w:rFonts w:cs="Arial" w:hAnsi="Arial" w:eastAsia="Arial" w:ascii="Arial"/>
          <w:color w:val="858386"/>
          <w:spacing w:val="49"/>
          <w:w w:val="65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V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1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2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3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47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RA</w:t>
      </w:r>
      <w:r>
        <w:rPr>
          <w:rFonts w:cs="Arial" w:hAnsi="Arial" w:eastAsia="Arial" w:ascii="Arial"/>
          <w:color w:val="414042"/>
          <w:spacing w:val="27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6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31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23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9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2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24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-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52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98989B"/>
          <w:spacing w:val="0"/>
          <w:w w:val="104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2"/>
          <w:szCs w:val="22"/>
        </w:rPr>
        <w:jc w:val="left"/>
        <w:spacing w:before="11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19"/>
          <w:szCs w:val="19"/>
        </w:rPr>
        <w:jc w:val="both"/>
        <w:spacing w:lineRule="auto" w:line="236"/>
        <w:ind w:left="133" w:right="1050"/>
      </w:pP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E</w:t>
      </w:r>
      <w:r>
        <w:rPr>
          <w:rFonts w:cs="Arial" w:hAnsi="Arial" w:eastAsia="Arial" w:ascii="Arial"/>
          <w:color w:val="5A585B"/>
          <w:spacing w:val="0"/>
          <w:w w:val="93"/>
          <w:sz w:val="20"/>
          <w:szCs w:val="20"/>
        </w:rPr>
        <w:t>L</w:t>
      </w:r>
      <w:r>
        <w:rPr>
          <w:rFonts w:cs="Arial" w:hAnsi="Arial" w:eastAsia="Arial" w:ascii="Arial"/>
          <w:color w:val="5A585B"/>
          <w:spacing w:val="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5A585B"/>
          <w:spacing w:val="42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  </w:t>
      </w:r>
      <w:r>
        <w:rPr>
          <w:rFonts w:cs="Arial" w:hAnsi="Arial" w:eastAsia="Arial" w:ascii="Arial"/>
          <w:color w:val="414042"/>
          <w:spacing w:val="11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2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2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Á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3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39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Ó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46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2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  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3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12"/>
          <w:sz w:val="20"/>
          <w:szCs w:val="20"/>
        </w:rPr>
        <w:t>Z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29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-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6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SP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5A585B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858386"/>
          <w:spacing w:val="0"/>
          <w:w w:val="78"/>
          <w:sz w:val="20"/>
          <w:szCs w:val="20"/>
        </w:rPr>
        <w:t>,</w:t>
      </w:r>
      <w:r>
        <w:rPr>
          <w:rFonts w:cs="Arial" w:hAnsi="Arial" w:eastAsia="Arial" w:ascii="Arial"/>
          <w:color w:val="8583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386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34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23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ÚN</w:t>
      </w:r>
      <w:r>
        <w:rPr>
          <w:rFonts w:cs="Arial" w:hAnsi="Arial" w:eastAsia="Arial" w:ascii="Arial"/>
          <w:color w:val="414042"/>
          <w:spacing w:val="-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3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39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9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-4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414042"/>
          <w:spacing w:val="0"/>
          <w:w w:val="104"/>
          <w:sz w:val="19"/>
          <w:szCs w:val="19"/>
        </w:rPr>
        <w:t>"</w:t>
      </w:r>
      <w:r>
        <w:rPr>
          <w:rFonts w:cs="Arial" w:hAnsi="Arial" w:eastAsia="Arial" w:ascii="Arial"/>
          <w:b/>
          <w:color w:val="414042"/>
          <w:spacing w:val="0"/>
          <w:w w:val="104"/>
          <w:sz w:val="19"/>
          <w:szCs w:val="19"/>
        </w:rPr>
        <w:t>I</w:t>
      </w:r>
      <w:r>
        <w:rPr>
          <w:rFonts w:cs="Arial" w:hAnsi="Arial" w:eastAsia="Arial" w:ascii="Arial"/>
          <w:b/>
          <w:color w:val="414042"/>
          <w:spacing w:val="0"/>
          <w:w w:val="104"/>
          <w:sz w:val="19"/>
          <w:szCs w:val="19"/>
        </w:rPr>
        <w:t>NF</w:t>
      </w:r>
      <w:r>
        <w:rPr>
          <w:rFonts w:cs="Arial" w:hAnsi="Arial" w:eastAsia="Arial" w:ascii="Arial"/>
          <w:b/>
          <w:color w:val="414042"/>
          <w:spacing w:val="0"/>
          <w:w w:val="104"/>
          <w:sz w:val="19"/>
          <w:szCs w:val="19"/>
        </w:rPr>
        <w:t>O</w:t>
      </w:r>
      <w:r>
        <w:rPr>
          <w:rFonts w:cs="Arial" w:hAnsi="Arial" w:eastAsia="Arial" w:ascii="Arial"/>
          <w:b/>
          <w:color w:val="414042"/>
          <w:spacing w:val="0"/>
          <w:w w:val="104"/>
          <w:sz w:val="19"/>
          <w:szCs w:val="19"/>
        </w:rPr>
        <w:t>R</w:t>
      </w:r>
      <w:r>
        <w:rPr>
          <w:rFonts w:cs="Arial" w:hAnsi="Arial" w:eastAsia="Arial" w:ascii="Arial"/>
          <w:b/>
          <w:color w:val="414042"/>
          <w:spacing w:val="0"/>
          <w:w w:val="104"/>
          <w:sz w:val="19"/>
          <w:szCs w:val="19"/>
        </w:rPr>
        <w:t>M</w:t>
      </w:r>
      <w:r>
        <w:rPr>
          <w:rFonts w:cs="Arial" w:hAnsi="Arial" w:eastAsia="Arial" w:ascii="Arial"/>
          <w:b/>
          <w:color w:val="414042"/>
          <w:spacing w:val="0"/>
          <w:w w:val="104"/>
          <w:sz w:val="19"/>
          <w:szCs w:val="19"/>
        </w:rPr>
        <w:t>A</w:t>
      </w:r>
      <w:r>
        <w:rPr>
          <w:rFonts w:cs="Arial" w:hAnsi="Arial" w:eastAsia="Arial" w:ascii="Arial"/>
          <w:b/>
          <w:color w:val="414042"/>
          <w:spacing w:val="0"/>
          <w:w w:val="104"/>
          <w:sz w:val="19"/>
          <w:szCs w:val="19"/>
        </w:rPr>
        <w:t>C</w:t>
      </w:r>
      <w:r>
        <w:rPr>
          <w:rFonts w:cs="Arial" w:hAnsi="Arial" w:eastAsia="Arial" w:ascii="Arial"/>
          <w:b/>
          <w:color w:val="414042"/>
          <w:spacing w:val="0"/>
          <w:w w:val="104"/>
          <w:sz w:val="19"/>
          <w:szCs w:val="19"/>
        </w:rPr>
        <w:t>I</w:t>
      </w:r>
      <w:r>
        <w:rPr>
          <w:rFonts w:cs="Arial" w:hAnsi="Arial" w:eastAsia="Arial" w:ascii="Arial"/>
          <w:b/>
          <w:color w:val="414042"/>
          <w:spacing w:val="0"/>
          <w:w w:val="104"/>
          <w:sz w:val="19"/>
          <w:szCs w:val="19"/>
        </w:rPr>
        <w:t>Ó</w:t>
      </w:r>
      <w:r>
        <w:rPr>
          <w:rFonts w:cs="Arial" w:hAnsi="Arial" w:eastAsia="Arial" w:ascii="Arial"/>
          <w:b/>
          <w:color w:val="414042"/>
          <w:spacing w:val="0"/>
          <w:w w:val="104"/>
          <w:sz w:val="19"/>
          <w:szCs w:val="19"/>
        </w:rPr>
        <w:t>N</w:t>
      </w:r>
      <w:r>
        <w:rPr>
          <w:rFonts w:cs="Arial" w:hAnsi="Arial" w:eastAsia="Arial" w:ascii="Arial"/>
          <w:b/>
          <w:color w:val="414042"/>
          <w:spacing w:val="30"/>
          <w:w w:val="104"/>
          <w:sz w:val="19"/>
          <w:szCs w:val="19"/>
        </w:rPr>
        <w:t> </w:t>
      </w:r>
      <w:r>
        <w:rPr>
          <w:rFonts w:cs="Arial" w:hAnsi="Arial" w:eastAsia="Arial" w:ascii="Arial"/>
          <w:b/>
          <w:color w:val="414042"/>
          <w:spacing w:val="0"/>
          <w:w w:val="89"/>
          <w:sz w:val="19"/>
          <w:szCs w:val="19"/>
        </w:rPr>
        <w:t>C</w:t>
      </w:r>
      <w:r>
        <w:rPr>
          <w:rFonts w:cs="Arial" w:hAnsi="Arial" w:eastAsia="Arial" w:ascii="Arial"/>
          <w:b/>
          <w:color w:val="414042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b/>
          <w:color w:val="414042"/>
          <w:spacing w:val="0"/>
          <w:w w:val="105"/>
          <w:sz w:val="19"/>
          <w:szCs w:val="19"/>
        </w:rPr>
        <w:t>NF</w:t>
      </w:r>
      <w:r>
        <w:rPr>
          <w:rFonts w:cs="Arial" w:hAnsi="Arial" w:eastAsia="Arial" w:ascii="Arial"/>
          <w:b/>
          <w:color w:val="414042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b/>
          <w:color w:val="414042"/>
          <w:spacing w:val="0"/>
          <w:w w:val="105"/>
          <w:sz w:val="19"/>
          <w:szCs w:val="19"/>
        </w:rPr>
        <w:t>D</w:t>
      </w:r>
      <w:r>
        <w:rPr>
          <w:rFonts w:cs="Arial" w:hAnsi="Arial" w:eastAsia="Arial" w:ascii="Arial"/>
          <w:b/>
          <w:color w:val="414042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b/>
          <w:color w:val="414042"/>
          <w:spacing w:val="0"/>
          <w:w w:val="105"/>
          <w:sz w:val="19"/>
          <w:szCs w:val="19"/>
        </w:rPr>
        <w:t>N</w:t>
      </w:r>
      <w:r>
        <w:rPr>
          <w:rFonts w:cs="Arial" w:hAnsi="Arial" w:eastAsia="Arial" w:ascii="Arial"/>
          <w:b/>
          <w:color w:val="414042"/>
          <w:spacing w:val="0"/>
          <w:w w:val="99"/>
          <w:sz w:val="19"/>
          <w:szCs w:val="19"/>
        </w:rPr>
        <w:t>C</w:t>
      </w:r>
      <w:r>
        <w:rPr>
          <w:rFonts w:cs="Arial" w:hAnsi="Arial" w:eastAsia="Arial" w:ascii="Arial"/>
          <w:b/>
          <w:color w:val="414042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b/>
          <w:color w:val="414042"/>
          <w:spacing w:val="0"/>
          <w:w w:val="110"/>
          <w:sz w:val="19"/>
          <w:szCs w:val="19"/>
        </w:rPr>
        <w:t>A</w:t>
      </w:r>
      <w:r>
        <w:rPr>
          <w:rFonts w:cs="Arial" w:hAnsi="Arial" w:eastAsia="Arial" w:ascii="Arial"/>
          <w:b/>
          <w:color w:val="414042"/>
          <w:spacing w:val="0"/>
          <w:w w:val="105"/>
          <w:sz w:val="19"/>
          <w:szCs w:val="19"/>
        </w:rPr>
        <w:t>L</w:t>
      </w:r>
      <w:r>
        <w:rPr>
          <w:rFonts w:cs="Arial" w:hAnsi="Arial" w:eastAsia="Arial" w:ascii="Arial"/>
          <w:b/>
          <w:color w:val="5A585B"/>
          <w:spacing w:val="0"/>
          <w:w w:val="55"/>
          <w:sz w:val="19"/>
          <w:szCs w:val="19"/>
        </w:rPr>
        <w:t>"</w:t>
      </w:r>
      <w:r>
        <w:rPr>
          <w:rFonts w:cs="Arial" w:hAnsi="Arial" w:eastAsia="Arial" w:ascii="Arial"/>
          <w:b/>
          <w:color w:val="6A6A6D"/>
          <w:spacing w:val="0"/>
          <w:w w:val="177"/>
          <w:sz w:val="19"/>
          <w:szCs w:val="19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sz w:val="22"/>
          <w:szCs w:val="22"/>
        </w:rPr>
        <w:jc w:val="left"/>
        <w:spacing w:before="19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ind w:left="126" w:right="1043" w:firstLine="14"/>
      </w:pP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24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1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13"/>
          <w:sz w:val="20"/>
          <w:szCs w:val="20"/>
        </w:rPr>
        <w:t>V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29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39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RM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858386"/>
          <w:spacing w:val="0"/>
          <w:w w:val="91"/>
          <w:sz w:val="20"/>
          <w:szCs w:val="20"/>
        </w:rPr>
        <w:t>,</w:t>
      </w:r>
      <w:r>
        <w:rPr>
          <w:rFonts w:cs="Arial" w:hAnsi="Arial" w:eastAsia="Arial" w:ascii="Arial"/>
          <w:color w:val="858386"/>
          <w:spacing w:val="44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Á</w:t>
      </w:r>
      <w:r>
        <w:rPr>
          <w:rFonts w:cs="Arial" w:hAnsi="Arial" w:eastAsia="Arial" w:ascii="Arial"/>
          <w:color w:val="414042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ES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3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18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H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5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15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4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33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39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18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23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6A6A6D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6A6A6D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8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B</w:t>
      </w:r>
      <w:r>
        <w:rPr>
          <w:rFonts w:cs="Arial" w:hAnsi="Arial" w:eastAsia="Arial" w:ascii="Arial"/>
          <w:color w:val="414042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Á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27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39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IZA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27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14042"/>
          <w:spacing w:val="1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1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87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10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5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AZ</w:t>
      </w:r>
      <w:r>
        <w:rPr>
          <w:rFonts w:cs="Arial" w:hAnsi="Arial" w:eastAsia="Arial" w:ascii="Arial"/>
          <w:color w:val="414042"/>
          <w:spacing w:val="20"/>
          <w:w w:val="10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14042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2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5A585B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58386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8583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9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22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5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Q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858386"/>
          <w:spacing w:val="0"/>
          <w:w w:val="91"/>
          <w:sz w:val="20"/>
          <w:szCs w:val="20"/>
        </w:rPr>
        <w:t>,</w:t>
      </w:r>
      <w:r>
        <w:rPr>
          <w:rFonts w:cs="Arial" w:hAnsi="Arial" w:eastAsia="Arial" w:ascii="Arial"/>
          <w:color w:val="858386"/>
          <w:spacing w:val="0"/>
          <w:w w:val="91"/>
          <w:sz w:val="20"/>
          <w:szCs w:val="20"/>
        </w:rPr>
        <w:t>  </w:t>
      </w:r>
      <w:r>
        <w:rPr>
          <w:rFonts w:cs="Arial" w:hAnsi="Arial" w:eastAsia="Arial" w:ascii="Arial"/>
          <w:color w:val="858386"/>
          <w:spacing w:val="11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31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SO</w:t>
      </w:r>
      <w:r>
        <w:rPr>
          <w:rFonts w:cs="Arial" w:hAnsi="Arial" w:eastAsia="Arial" w:ascii="Arial"/>
          <w:color w:val="858386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8583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386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4"/>
          <w:sz w:val="20"/>
          <w:szCs w:val="20"/>
        </w:rPr>
        <w:t>H</w:t>
      </w:r>
      <w:r>
        <w:rPr>
          <w:rFonts w:cs="Arial" w:hAnsi="Arial" w:eastAsia="Arial" w:ascii="Arial"/>
          <w:color w:val="414042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30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22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3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CH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4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28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39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13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13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24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EP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13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39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858386"/>
          <w:spacing w:val="0"/>
          <w:w w:val="91"/>
          <w:sz w:val="20"/>
          <w:szCs w:val="20"/>
        </w:rPr>
        <w:t>,</w:t>
      </w:r>
      <w:r>
        <w:rPr>
          <w:rFonts w:cs="Arial" w:hAnsi="Arial" w:eastAsia="Arial" w:ascii="Arial"/>
          <w:color w:val="858386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39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YE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35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8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OS</w:t>
      </w:r>
      <w:r>
        <w:rPr>
          <w:rFonts w:cs="Arial" w:hAnsi="Arial" w:eastAsia="Arial" w:ascii="Arial"/>
          <w:color w:val="858386"/>
          <w:spacing w:val="0"/>
          <w:w w:val="78"/>
          <w:sz w:val="20"/>
          <w:szCs w:val="20"/>
        </w:rPr>
        <w:t>,</w:t>
      </w:r>
      <w:r>
        <w:rPr>
          <w:rFonts w:cs="Arial" w:hAnsi="Arial" w:eastAsia="Arial" w:ascii="Arial"/>
          <w:color w:val="858386"/>
          <w:spacing w:val="42"/>
          <w:w w:val="78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858386"/>
          <w:spacing w:val="0"/>
          <w:w w:val="78"/>
          <w:sz w:val="20"/>
          <w:szCs w:val="20"/>
        </w:rPr>
        <w:t>,</w:t>
      </w:r>
      <w:r>
        <w:rPr>
          <w:rFonts w:cs="Arial" w:hAnsi="Arial" w:eastAsia="Arial" w:ascii="Arial"/>
          <w:color w:val="858386"/>
          <w:spacing w:val="49"/>
          <w:w w:val="78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4"/>
          <w:sz w:val="20"/>
          <w:szCs w:val="20"/>
        </w:rPr>
        <w:t>H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35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86"/>
          <w:sz w:val="20"/>
          <w:szCs w:val="20"/>
        </w:rPr>
        <w:t>B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OG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98989B"/>
          <w:spacing w:val="0"/>
          <w:w w:val="78"/>
          <w:sz w:val="20"/>
          <w:szCs w:val="20"/>
        </w:rPr>
        <w:t>,</w:t>
      </w:r>
      <w:r>
        <w:rPr>
          <w:rFonts w:cs="Arial" w:hAnsi="Arial" w:eastAsia="Arial" w:ascii="Arial"/>
          <w:color w:val="98989B"/>
          <w:spacing w:val="49"/>
          <w:w w:val="78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É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35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Ñ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38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V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46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H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58386"/>
          <w:spacing w:val="0"/>
          <w:w w:val="100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2"/>
          <w:szCs w:val="22"/>
        </w:rPr>
        <w:jc w:val="left"/>
        <w:spacing w:before="10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19"/>
          <w:szCs w:val="19"/>
        </w:rPr>
        <w:jc w:val="both"/>
        <w:ind w:left="147" w:right="1029" w:hanging="7"/>
      </w:pPr>
      <w:r>
        <w:pict>
          <v:shape type="#_x0000_t75" style="position:absolute;margin-left:564.847pt;margin-top:70.5942pt;width:24.4959pt;height:154.116pt;mso-position-horizontal-relative:page;mso-position-vertical-relative:paragraph;z-index:-637">
            <v:imagedata o:title="" r:id="rId16"/>
          </v:shape>
        </w:pic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39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33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MUN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5A585B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5A585B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31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9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26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14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RA</w:t>
      </w:r>
      <w:r>
        <w:rPr>
          <w:rFonts w:cs="Arial" w:hAnsi="Arial" w:eastAsia="Arial" w:ascii="Arial"/>
          <w:color w:val="414042"/>
          <w:spacing w:val="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F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20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VE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BA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14042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31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9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V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23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414042"/>
          <w:spacing w:val="0"/>
          <w:w w:val="87"/>
          <w:sz w:val="19"/>
          <w:szCs w:val="19"/>
        </w:rPr>
        <w:t>"</w:t>
      </w:r>
      <w:r>
        <w:rPr>
          <w:rFonts w:cs="Arial" w:hAnsi="Arial" w:eastAsia="Arial" w:ascii="Arial"/>
          <w:b/>
          <w:color w:val="414042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b/>
          <w:color w:val="414042"/>
          <w:spacing w:val="0"/>
          <w:w w:val="105"/>
          <w:sz w:val="19"/>
          <w:szCs w:val="19"/>
        </w:rPr>
        <w:t>N</w:t>
      </w:r>
      <w:r>
        <w:rPr>
          <w:rFonts w:cs="Arial" w:hAnsi="Arial" w:eastAsia="Arial" w:ascii="Arial"/>
          <w:b/>
          <w:color w:val="414042"/>
          <w:spacing w:val="0"/>
          <w:w w:val="111"/>
          <w:sz w:val="19"/>
          <w:szCs w:val="19"/>
        </w:rPr>
        <w:t>F</w:t>
      </w:r>
      <w:r>
        <w:rPr>
          <w:rFonts w:cs="Arial" w:hAnsi="Arial" w:eastAsia="Arial" w:ascii="Arial"/>
          <w:b/>
          <w:color w:val="414042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b/>
          <w:color w:val="414042"/>
          <w:spacing w:val="0"/>
          <w:w w:val="105"/>
          <w:sz w:val="19"/>
          <w:szCs w:val="19"/>
        </w:rPr>
        <w:t>R</w:t>
      </w:r>
      <w:r>
        <w:rPr>
          <w:rFonts w:cs="Arial" w:hAnsi="Arial" w:eastAsia="Arial" w:ascii="Arial"/>
          <w:b/>
          <w:color w:val="414042"/>
          <w:spacing w:val="0"/>
          <w:w w:val="104"/>
          <w:sz w:val="19"/>
          <w:szCs w:val="19"/>
        </w:rPr>
        <w:t>M</w:t>
      </w:r>
      <w:r>
        <w:rPr>
          <w:rFonts w:cs="Arial" w:hAnsi="Arial" w:eastAsia="Arial" w:ascii="Arial"/>
          <w:b/>
          <w:color w:val="414042"/>
          <w:spacing w:val="0"/>
          <w:w w:val="105"/>
          <w:sz w:val="19"/>
          <w:szCs w:val="19"/>
        </w:rPr>
        <w:t>AC</w:t>
      </w:r>
      <w:r>
        <w:rPr>
          <w:rFonts w:cs="Arial" w:hAnsi="Arial" w:eastAsia="Arial" w:ascii="Arial"/>
          <w:b/>
          <w:color w:val="414042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b/>
          <w:color w:val="414042"/>
          <w:spacing w:val="0"/>
          <w:w w:val="107"/>
          <w:sz w:val="19"/>
          <w:szCs w:val="19"/>
        </w:rPr>
        <w:t>Ó</w:t>
      </w:r>
      <w:r>
        <w:rPr>
          <w:rFonts w:cs="Arial" w:hAnsi="Arial" w:eastAsia="Arial" w:ascii="Arial"/>
          <w:b/>
          <w:color w:val="414042"/>
          <w:spacing w:val="0"/>
          <w:w w:val="105"/>
          <w:sz w:val="19"/>
          <w:szCs w:val="19"/>
        </w:rPr>
        <w:t>N</w:t>
      </w:r>
      <w:r>
        <w:rPr>
          <w:rFonts w:cs="Arial" w:hAnsi="Arial" w:eastAsia="Arial" w:ascii="Arial"/>
          <w:b/>
          <w:color w:val="414042"/>
          <w:spacing w:val="0"/>
          <w:w w:val="105"/>
          <w:sz w:val="19"/>
          <w:szCs w:val="19"/>
        </w:rPr>
        <w:t> 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NF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NC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b/>
          <w:color w:val="5A585B"/>
          <w:spacing w:val="0"/>
          <w:w w:val="100"/>
          <w:sz w:val="19"/>
          <w:szCs w:val="19"/>
        </w:rPr>
        <w:t>"</w:t>
      </w:r>
      <w:r>
        <w:rPr>
          <w:rFonts w:cs="Arial" w:hAnsi="Arial" w:eastAsia="Arial" w:ascii="Arial"/>
          <w:b/>
          <w:color w:val="858386"/>
          <w:spacing w:val="0"/>
          <w:w w:val="100"/>
          <w:sz w:val="19"/>
          <w:szCs w:val="19"/>
        </w:rPr>
        <w:t>,</w:t>
      </w:r>
      <w:r>
        <w:rPr>
          <w:rFonts w:cs="Arial" w:hAnsi="Arial" w:eastAsia="Arial" w:ascii="Arial"/>
          <w:b/>
          <w:color w:val="858386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b/>
          <w:color w:val="858386"/>
          <w:spacing w:val="3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Á</w:t>
      </w:r>
      <w:r>
        <w:rPr>
          <w:rFonts w:cs="Arial" w:hAnsi="Arial" w:eastAsia="Arial" w:ascii="Arial"/>
          <w:color w:val="414042"/>
          <w:spacing w:val="4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22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7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22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3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4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EP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3"/>
          <w:sz w:val="20"/>
          <w:szCs w:val="20"/>
        </w:rPr>
        <w:t>RA</w:t>
      </w:r>
      <w:r>
        <w:rPr>
          <w:rFonts w:cs="Arial" w:hAnsi="Arial" w:eastAsia="Arial" w:ascii="Arial"/>
          <w:color w:val="414042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7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25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39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RM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858386"/>
          <w:spacing w:val="0"/>
          <w:w w:val="91"/>
          <w:sz w:val="20"/>
          <w:szCs w:val="20"/>
        </w:rPr>
        <w:t>,</w:t>
      </w:r>
      <w:r>
        <w:rPr>
          <w:rFonts w:cs="Arial" w:hAnsi="Arial" w:eastAsia="Arial" w:ascii="Arial"/>
          <w:color w:val="858386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858386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9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48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7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8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9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41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41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5A585B"/>
          <w:spacing w:val="0"/>
          <w:w w:val="75"/>
          <w:sz w:val="20"/>
          <w:szCs w:val="20"/>
        </w:rPr>
        <w:t>(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5</w:t>
      </w:r>
      <w:r>
        <w:rPr>
          <w:rFonts w:cs="Arial" w:hAnsi="Arial" w:eastAsia="Arial" w:ascii="Arial"/>
          <w:color w:val="6A6A6D"/>
          <w:spacing w:val="0"/>
          <w:w w:val="97"/>
          <w:sz w:val="20"/>
          <w:szCs w:val="20"/>
        </w:rPr>
        <w:t>)</w:t>
      </w:r>
      <w:r>
        <w:rPr>
          <w:rFonts w:cs="Arial" w:hAnsi="Arial" w:eastAsia="Arial" w:ascii="Arial"/>
          <w:color w:val="6A6A6D"/>
          <w:spacing w:val="48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3"/>
          <w:sz w:val="20"/>
          <w:szCs w:val="20"/>
        </w:rPr>
        <w:t>RA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41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1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3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8"/>
          <w:sz w:val="20"/>
          <w:szCs w:val="20"/>
        </w:rPr>
        <w:t>F</w:t>
      </w:r>
      <w:r>
        <w:rPr>
          <w:rFonts w:cs="Arial" w:hAnsi="Arial" w:eastAsia="Arial" w:ascii="Arial"/>
          <w:color w:val="414042"/>
          <w:spacing w:val="0"/>
          <w:w w:val="98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8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8"/>
          <w:sz w:val="20"/>
          <w:szCs w:val="20"/>
        </w:rPr>
        <w:t>H</w:t>
      </w:r>
      <w:r>
        <w:rPr>
          <w:rFonts w:cs="Arial" w:hAnsi="Arial" w:eastAsia="Arial" w:ascii="Arial"/>
          <w:color w:val="414042"/>
          <w:spacing w:val="0"/>
          <w:w w:val="9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37"/>
          <w:w w:val="98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2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V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BA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858386"/>
          <w:spacing w:val="0"/>
          <w:w w:val="78"/>
          <w:sz w:val="20"/>
          <w:szCs w:val="20"/>
        </w:rPr>
        <w:t>,</w:t>
      </w:r>
      <w:r>
        <w:rPr>
          <w:rFonts w:cs="Arial" w:hAnsi="Arial" w:eastAsia="Arial" w:ascii="Arial"/>
          <w:color w:val="858386"/>
          <w:spacing w:val="43"/>
          <w:w w:val="78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Á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2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39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5A585B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Á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21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2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1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EY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36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"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F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Ó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14042"/>
          <w:spacing w:val="29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NF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NC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"</w:t>
      </w:r>
      <w:r>
        <w:rPr>
          <w:rFonts w:cs="Arial" w:hAnsi="Arial" w:eastAsia="Arial" w:ascii="Arial"/>
          <w:b/>
          <w:color w:val="858386"/>
          <w:spacing w:val="0"/>
          <w:w w:val="100"/>
          <w:sz w:val="19"/>
          <w:szCs w:val="19"/>
        </w:rPr>
        <w:t>,</w:t>
      </w:r>
      <w:r>
        <w:rPr>
          <w:rFonts w:cs="Arial" w:hAnsi="Arial" w:eastAsia="Arial" w:ascii="Arial"/>
          <w:b/>
          <w:color w:val="858386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858386"/>
          <w:spacing w:val="4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21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UM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SE</w:t>
      </w:r>
      <w:r>
        <w:rPr>
          <w:rFonts w:cs="Arial" w:hAnsi="Arial" w:eastAsia="Arial" w:ascii="Arial"/>
          <w:color w:val="414042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13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B</w:t>
      </w:r>
      <w:r>
        <w:rPr>
          <w:rFonts w:cs="Arial" w:hAnsi="Arial" w:eastAsia="Arial" w:ascii="Arial"/>
          <w:color w:val="414042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5A585B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858386"/>
          <w:spacing w:val="0"/>
          <w:w w:val="91"/>
          <w:sz w:val="20"/>
          <w:szCs w:val="20"/>
        </w:rPr>
        <w:t>,</w:t>
      </w:r>
      <w:r>
        <w:rPr>
          <w:rFonts w:cs="Arial" w:hAnsi="Arial" w:eastAsia="Arial" w:ascii="Arial"/>
          <w:color w:val="8583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386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39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RM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1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3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13"/>
          <w:sz w:val="20"/>
          <w:szCs w:val="20"/>
        </w:rPr>
        <w:t>V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1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41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F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1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V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BA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858386"/>
          <w:spacing w:val="0"/>
          <w:w w:val="78"/>
          <w:sz w:val="20"/>
          <w:szCs w:val="20"/>
        </w:rPr>
        <w:t>,</w:t>
      </w:r>
      <w:r>
        <w:rPr>
          <w:rFonts w:cs="Arial" w:hAnsi="Arial" w:eastAsia="Arial" w:ascii="Arial"/>
          <w:color w:val="858386"/>
          <w:spacing w:val="0"/>
          <w:w w:val="78"/>
          <w:sz w:val="20"/>
          <w:szCs w:val="20"/>
        </w:rPr>
        <w:t> </w:t>
      </w:r>
      <w:r>
        <w:rPr>
          <w:rFonts w:cs="Arial" w:hAnsi="Arial" w:eastAsia="Arial" w:ascii="Arial"/>
          <w:color w:val="858386"/>
          <w:spacing w:val="8"/>
          <w:w w:val="78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5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Á</w:t>
      </w:r>
      <w:r>
        <w:rPr>
          <w:rFonts w:cs="Arial" w:hAnsi="Arial" w:eastAsia="Arial" w:ascii="Arial"/>
          <w:color w:val="414042"/>
          <w:spacing w:val="2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46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2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5A585B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29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13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24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1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14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414042"/>
          <w:spacing w:val="0"/>
          <w:w w:val="87"/>
          <w:sz w:val="19"/>
          <w:szCs w:val="19"/>
        </w:rPr>
        <w:t>"</w:t>
      </w:r>
      <w:r>
        <w:rPr>
          <w:rFonts w:cs="Arial" w:hAnsi="Arial" w:eastAsia="Arial" w:ascii="Arial"/>
          <w:b/>
          <w:color w:val="414042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b/>
          <w:color w:val="414042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b/>
          <w:color w:val="414042"/>
          <w:spacing w:val="0"/>
          <w:w w:val="111"/>
          <w:sz w:val="19"/>
          <w:szCs w:val="19"/>
        </w:rPr>
        <w:t>F</w:t>
      </w:r>
      <w:r>
        <w:rPr>
          <w:rFonts w:cs="Arial" w:hAnsi="Arial" w:eastAsia="Arial" w:ascii="Arial"/>
          <w:b/>
          <w:color w:val="414042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b/>
          <w:color w:val="414042"/>
          <w:spacing w:val="0"/>
          <w:w w:val="110"/>
          <w:sz w:val="19"/>
          <w:szCs w:val="19"/>
        </w:rPr>
        <w:t>R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b/>
          <w:color w:val="414042"/>
          <w:spacing w:val="0"/>
          <w:w w:val="110"/>
          <w:sz w:val="19"/>
          <w:szCs w:val="19"/>
        </w:rPr>
        <w:t>A</w:t>
      </w:r>
      <w:r>
        <w:rPr>
          <w:rFonts w:cs="Arial" w:hAnsi="Arial" w:eastAsia="Arial" w:ascii="Arial"/>
          <w:b/>
          <w:color w:val="414042"/>
          <w:spacing w:val="0"/>
          <w:w w:val="99"/>
          <w:sz w:val="19"/>
          <w:szCs w:val="19"/>
        </w:rPr>
        <w:t>C</w:t>
      </w:r>
      <w:r>
        <w:rPr>
          <w:rFonts w:cs="Arial" w:hAnsi="Arial" w:eastAsia="Arial" w:ascii="Arial"/>
          <w:b/>
          <w:color w:val="414042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b/>
          <w:color w:val="414042"/>
          <w:spacing w:val="0"/>
          <w:w w:val="112"/>
          <w:sz w:val="19"/>
          <w:szCs w:val="19"/>
        </w:rPr>
        <w:t>Ó</w:t>
      </w:r>
      <w:r>
        <w:rPr>
          <w:rFonts w:cs="Arial" w:hAnsi="Arial" w:eastAsia="Arial" w:ascii="Arial"/>
          <w:b/>
          <w:color w:val="414042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b/>
          <w:color w:val="414042"/>
          <w:spacing w:val="0"/>
          <w:w w:val="99"/>
          <w:sz w:val="19"/>
          <w:szCs w:val="19"/>
        </w:rPr>
        <w:t> </w:t>
      </w:r>
      <w:r>
        <w:rPr>
          <w:rFonts w:cs="Arial" w:hAnsi="Arial" w:eastAsia="Arial" w:ascii="Arial"/>
          <w:b/>
          <w:color w:val="414042"/>
          <w:spacing w:val="0"/>
          <w:w w:val="89"/>
          <w:sz w:val="19"/>
          <w:szCs w:val="19"/>
        </w:rPr>
        <w:t>C</w:t>
      </w:r>
      <w:r>
        <w:rPr>
          <w:rFonts w:cs="Arial" w:hAnsi="Arial" w:eastAsia="Arial" w:ascii="Arial"/>
          <w:b/>
          <w:color w:val="414042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b/>
          <w:color w:val="414042"/>
          <w:spacing w:val="0"/>
          <w:w w:val="105"/>
          <w:sz w:val="19"/>
          <w:szCs w:val="19"/>
        </w:rPr>
        <w:t>NF</w:t>
      </w:r>
      <w:r>
        <w:rPr>
          <w:rFonts w:cs="Arial" w:hAnsi="Arial" w:eastAsia="Arial" w:ascii="Arial"/>
          <w:b/>
          <w:color w:val="414042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b/>
          <w:color w:val="414042"/>
          <w:spacing w:val="0"/>
          <w:w w:val="110"/>
          <w:sz w:val="19"/>
          <w:szCs w:val="19"/>
        </w:rPr>
        <w:t>D</w:t>
      </w:r>
      <w:r>
        <w:rPr>
          <w:rFonts w:cs="Arial" w:hAnsi="Arial" w:eastAsia="Arial" w:ascii="Arial"/>
          <w:b/>
          <w:color w:val="414042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b/>
          <w:color w:val="414042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b/>
          <w:color w:val="414042"/>
          <w:spacing w:val="0"/>
          <w:w w:val="110"/>
          <w:sz w:val="19"/>
          <w:szCs w:val="19"/>
        </w:rPr>
        <w:t>C</w:t>
      </w:r>
      <w:r>
        <w:rPr>
          <w:rFonts w:cs="Arial" w:hAnsi="Arial" w:eastAsia="Arial" w:ascii="Arial"/>
          <w:b/>
          <w:color w:val="414042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b/>
          <w:color w:val="414042"/>
          <w:spacing w:val="0"/>
          <w:w w:val="110"/>
          <w:sz w:val="19"/>
          <w:szCs w:val="19"/>
        </w:rPr>
        <w:t>A</w:t>
      </w:r>
      <w:r>
        <w:rPr>
          <w:rFonts w:cs="Arial" w:hAnsi="Arial" w:eastAsia="Arial" w:ascii="Arial"/>
          <w:b/>
          <w:color w:val="414042"/>
          <w:spacing w:val="0"/>
          <w:w w:val="105"/>
          <w:sz w:val="19"/>
          <w:szCs w:val="19"/>
        </w:rPr>
        <w:t>L</w:t>
      </w:r>
      <w:r>
        <w:rPr>
          <w:rFonts w:cs="Arial" w:hAnsi="Arial" w:eastAsia="Arial" w:ascii="Arial"/>
          <w:b/>
          <w:color w:val="414042"/>
          <w:spacing w:val="0"/>
          <w:w w:val="103"/>
          <w:sz w:val="19"/>
          <w:szCs w:val="19"/>
        </w:rPr>
        <w:t>"</w:t>
      </w:r>
      <w:r>
        <w:rPr>
          <w:rFonts w:cs="Arial" w:hAnsi="Arial" w:eastAsia="Arial" w:ascii="Arial"/>
          <w:b/>
          <w:color w:val="98989B"/>
          <w:spacing w:val="0"/>
          <w:w w:val="82"/>
          <w:sz w:val="19"/>
          <w:szCs w:val="19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sz w:val="22"/>
          <w:szCs w:val="22"/>
        </w:rPr>
        <w:jc w:val="left"/>
        <w:spacing w:before="14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lineRule="auto" w:line="237"/>
        <w:ind w:left="147" w:right="1022" w:firstLine="14"/>
      </w:pP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27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Á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2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8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B</w:t>
      </w:r>
      <w:r>
        <w:rPr>
          <w:rFonts w:cs="Arial" w:hAnsi="Arial" w:eastAsia="Arial" w:ascii="Arial"/>
          <w:color w:val="414042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65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13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A585B"/>
          <w:spacing w:val="0"/>
          <w:w w:val="52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3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8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  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4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V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1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858386"/>
          <w:spacing w:val="0"/>
          <w:w w:val="104"/>
          <w:sz w:val="20"/>
          <w:szCs w:val="20"/>
        </w:rPr>
        <w:t>,</w:t>
      </w:r>
      <w:r>
        <w:rPr>
          <w:rFonts w:cs="Arial" w:hAnsi="Arial" w:eastAsia="Arial" w:ascii="Arial"/>
          <w:color w:val="858386"/>
          <w:spacing w:val="0"/>
          <w:w w:val="104"/>
          <w:sz w:val="20"/>
          <w:szCs w:val="20"/>
        </w:rPr>
        <w:t> </w:t>
      </w:r>
      <w:r>
        <w:rPr>
          <w:rFonts w:cs="Arial" w:hAnsi="Arial" w:eastAsia="Arial" w:ascii="Arial"/>
          <w:color w:val="858386"/>
          <w:spacing w:val="0"/>
          <w:w w:val="10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Ú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4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87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32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87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16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4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11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4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9"/>
          <w:sz w:val="20"/>
          <w:szCs w:val="20"/>
        </w:rPr>
        <w:t>H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Y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48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3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3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48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39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9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  </w:t>
      </w:r>
      <w:r>
        <w:rPr>
          <w:rFonts w:cs="Arial" w:hAnsi="Arial" w:eastAsia="Arial" w:ascii="Arial"/>
          <w:color w:val="414042"/>
          <w:spacing w:val="20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5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  </w:t>
      </w:r>
      <w:r>
        <w:rPr>
          <w:rFonts w:cs="Arial" w:hAnsi="Arial" w:eastAsia="Arial" w:ascii="Arial"/>
          <w:color w:val="414042"/>
          <w:spacing w:val="27"/>
          <w:w w:val="99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LQ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14042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  </w:t>
      </w:r>
      <w:r>
        <w:rPr>
          <w:rFonts w:cs="Arial" w:hAnsi="Arial" w:eastAsia="Arial" w:ascii="Arial"/>
          <w:color w:val="414042"/>
          <w:spacing w:val="35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LL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AS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   </w:t>
      </w:r>
      <w:r>
        <w:rPr>
          <w:rFonts w:cs="Arial" w:hAnsi="Arial" w:eastAsia="Arial" w:ascii="Arial"/>
          <w:color w:val="414042"/>
          <w:spacing w:val="5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"I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NF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Ó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    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F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NC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"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   </w:t>
      </w:r>
      <w:r>
        <w:rPr>
          <w:rFonts w:cs="Arial" w:hAnsi="Arial" w:eastAsia="Arial" w:ascii="Arial"/>
          <w:b/>
          <w:color w:val="414042"/>
          <w:spacing w:val="2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41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858386"/>
          <w:spacing w:val="0"/>
          <w:w w:val="65"/>
          <w:sz w:val="20"/>
          <w:szCs w:val="20"/>
        </w:rPr>
        <w:t>,</w:t>
      </w:r>
      <w:r>
        <w:rPr>
          <w:rFonts w:cs="Arial" w:hAnsi="Arial" w:eastAsia="Arial" w:ascii="Arial"/>
          <w:color w:val="858386"/>
          <w:spacing w:val="33"/>
          <w:w w:val="65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H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26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5A585B"/>
          <w:spacing w:val="0"/>
          <w:w w:val="39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40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EA</w:t>
      </w:r>
      <w:r>
        <w:rPr>
          <w:rFonts w:cs="Arial" w:hAnsi="Arial" w:eastAsia="Arial" w:ascii="Arial"/>
          <w:color w:val="414042"/>
          <w:spacing w:val="1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5A585B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Ú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B</w:t>
      </w:r>
      <w:r>
        <w:rPr>
          <w:rFonts w:cs="Arial" w:hAnsi="Arial" w:eastAsia="Arial" w:ascii="Arial"/>
          <w:color w:val="414042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33"/>
          <w:w w:val="106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87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2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B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31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ALG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LAS</w:t>
      </w:r>
      <w:r>
        <w:rPr>
          <w:rFonts w:cs="Arial" w:hAnsi="Arial" w:eastAsia="Arial" w:ascii="Arial"/>
          <w:color w:val="414042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6A6A6D"/>
          <w:spacing w:val="0"/>
          <w:w w:val="78"/>
          <w:sz w:val="20"/>
          <w:szCs w:val="20"/>
        </w:rPr>
        <w:t>,</w:t>
      </w:r>
      <w:r>
        <w:rPr>
          <w:rFonts w:cs="Arial" w:hAnsi="Arial" w:eastAsia="Arial" w:ascii="Arial"/>
          <w:color w:val="6A6A6D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A6A6D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58386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858386"/>
          <w:spacing w:val="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12"/>
          <w:sz w:val="20"/>
          <w:szCs w:val="20"/>
        </w:rPr>
        <w:t>F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2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2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A585B"/>
          <w:spacing w:val="0"/>
          <w:w w:val="52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8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4"/>
          <w:sz w:val="20"/>
          <w:szCs w:val="20"/>
        </w:rPr>
        <w:t>H</w:t>
      </w:r>
      <w:r>
        <w:rPr>
          <w:rFonts w:cs="Arial" w:hAnsi="Arial" w:eastAsia="Arial" w:ascii="Arial"/>
          <w:color w:val="414042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Y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41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6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9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V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48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7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1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V</w:t>
      </w:r>
      <w:r>
        <w:rPr>
          <w:rFonts w:cs="Arial" w:hAnsi="Arial" w:eastAsia="Arial" w:ascii="Arial"/>
          <w:color w:val="414042"/>
          <w:spacing w:val="0"/>
          <w:w w:val="65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3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48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4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ESE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5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1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ORA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58386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8583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3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!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B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É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4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9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33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2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9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9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3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44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2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ES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17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5A585B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1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2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EG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858386"/>
          <w:spacing w:val="0"/>
          <w:w w:val="78"/>
          <w:sz w:val="20"/>
          <w:szCs w:val="20"/>
        </w:rPr>
        <w:t>,</w:t>
      </w:r>
      <w:r>
        <w:rPr>
          <w:rFonts w:cs="Arial" w:hAnsi="Arial" w:eastAsia="Arial" w:ascii="Arial"/>
          <w:color w:val="8583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386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14042"/>
          <w:spacing w:val="2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before="1" w:lineRule="auto" w:line="247"/>
        <w:ind w:left="169" w:right="676" w:hanging="7"/>
      </w:pP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4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EB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4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  </w:t>
      </w:r>
      <w:r>
        <w:rPr>
          <w:rFonts w:cs="Arial" w:hAnsi="Arial" w:eastAsia="Arial" w:ascii="Arial"/>
          <w:color w:val="414042"/>
          <w:spacing w:val="22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3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4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5A585B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3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4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3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52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14042"/>
          <w:spacing w:val="2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  </w:t>
      </w:r>
      <w:r>
        <w:rPr>
          <w:rFonts w:cs="Arial" w:hAnsi="Arial" w:eastAsia="Arial" w:ascii="Arial"/>
          <w:color w:val="414042"/>
          <w:spacing w:val="18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4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  </w:t>
      </w:r>
      <w:r>
        <w:rPr>
          <w:rFonts w:cs="Arial" w:hAnsi="Arial" w:eastAsia="Arial" w:ascii="Arial"/>
          <w:color w:val="414042"/>
          <w:spacing w:val="4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386"/>
          <w:spacing w:val="0"/>
          <w:w w:val="151"/>
          <w:sz w:val="20"/>
          <w:szCs w:val="20"/>
        </w:rPr>
        <w:t>'</w:t>
      </w:r>
      <w:r>
        <w:rPr>
          <w:rFonts w:cs="Arial" w:hAnsi="Arial" w:eastAsia="Arial" w:ascii="Arial"/>
          <w:color w:val="858386"/>
          <w:spacing w:val="0"/>
          <w:w w:val="151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9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OS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F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H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44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39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B</w:t>
      </w:r>
      <w:r>
        <w:rPr>
          <w:rFonts w:cs="Arial" w:hAnsi="Arial" w:eastAsia="Arial" w:ascii="Arial"/>
          <w:color w:val="414042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3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before="1" w:lineRule="exact" w:line="220"/>
        <w:ind w:left="169" w:right="1036" w:hanging="14"/>
      </w:pP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AL</w:t>
      </w:r>
      <w:r>
        <w:rPr>
          <w:rFonts w:cs="Arial" w:hAnsi="Arial" w:eastAsia="Arial" w:ascii="Arial"/>
          <w:color w:val="414042"/>
          <w:spacing w:val="4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39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Ó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858386"/>
          <w:spacing w:val="0"/>
          <w:w w:val="91"/>
          <w:sz w:val="20"/>
          <w:szCs w:val="20"/>
        </w:rPr>
        <w:t>,</w:t>
      </w:r>
      <w:r>
        <w:rPr>
          <w:rFonts w:cs="Arial" w:hAnsi="Arial" w:eastAsia="Arial" w:ascii="Arial"/>
          <w:color w:val="858386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858386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14042"/>
          <w:spacing w:val="2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858386"/>
          <w:spacing w:val="0"/>
          <w:w w:val="78"/>
          <w:sz w:val="20"/>
          <w:szCs w:val="20"/>
        </w:rPr>
        <w:t>,</w:t>
      </w:r>
      <w:r>
        <w:rPr>
          <w:rFonts w:cs="Arial" w:hAnsi="Arial" w:eastAsia="Arial" w:ascii="Arial"/>
          <w:color w:val="858386"/>
          <w:spacing w:val="0"/>
          <w:w w:val="78"/>
          <w:sz w:val="20"/>
          <w:szCs w:val="20"/>
        </w:rPr>
        <w:t> </w:t>
      </w:r>
      <w:r>
        <w:rPr>
          <w:rFonts w:cs="Arial" w:hAnsi="Arial" w:eastAsia="Arial" w:ascii="Arial"/>
          <w:color w:val="858386"/>
          <w:spacing w:val="7"/>
          <w:w w:val="78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23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3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3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PE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2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858386"/>
          <w:spacing w:val="0"/>
          <w:w w:val="65"/>
          <w:sz w:val="20"/>
          <w:szCs w:val="20"/>
        </w:rPr>
        <w:t>,</w:t>
      </w:r>
      <w:r>
        <w:rPr>
          <w:rFonts w:cs="Arial" w:hAnsi="Arial" w:eastAsia="Arial" w:ascii="Arial"/>
          <w:color w:val="8583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386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2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82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42"/>
          <w:w w:val="8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52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-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ALG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ES</w:t>
      </w:r>
      <w:r>
        <w:rPr>
          <w:rFonts w:cs="Arial" w:hAnsi="Arial" w:eastAsia="Arial" w:ascii="Arial"/>
          <w:color w:val="858386"/>
          <w:spacing w:val="0"/>
          <w:w w:val="78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2"/>
          <w:szCs w:val="22"/>
        </w:rPr>
        <w:jc w:val="left"/>
        <w:spacing w:before="10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lineRule="auto" w:line="237"/>
        <w:ind w:left="162" w:right="1022" w:firstLine="7"/>
      </w:pP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4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ES</w:t>
      </w:r>
      <w:r>
        <w:rPr>
          <w:rFonts w:cs="Arial" w:hAnsi="Arial" w:eastAsia="Arial" w:ascii="Arial"/>
          <w:color w:val="414042"/>
          <w:spacing w:val="4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4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8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B</w:t>
      </w:r>
      <w:r>
        <w:rPr>
          <w:rFonts w:cs="Arial" w:hAnsi="Arial" w:eastAsia="Arial" w:ascii="Arial"/>
          <w:color w:val="414042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3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9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65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16"/>
          <w:sz w:val="20"/>
          <w:szCs w:val="20"/>
        </w:rPr>
        <w:t>L</w:t>
      </w:r>
      <w:r>
        <w:rPr>
          <w:rFonts w:cs="Arial" w:hAnsi="Arial" w:eastAsia="Arial" w:ascii="Arial"/>
          <w:color w:val="5A585B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ZA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18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5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39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11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3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9"/>
          <w:sz w:val="20"/>
          <w:szCs w:val="20"/>
        </w:rPr>
        <w:t>H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B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SE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25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18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9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13"/>
          <w:sz w:val="20"/>
          <w:szCs w:val="20"/>
        </w:rPr>
        <w:t>V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48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4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48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3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28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"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F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Ó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b/>
          <w:color w:val="414042"/>
          <w:spacing w:val="15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F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NC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"</w:t>
      </w:r>
      <w:r>
        <w:rPr>
          <w:rFonts w:cs="Arial" w:hAnsi="Arial" w:eastAsia="Arial" w:ascii="Arial"/>
          <w:b/>
          <w:color w:val="6A6A6D"/>
          <w:spacing w:val="0"/>
          <w:w w:val="100"/>
          <w:sz w:val="19"/>
          <w:szCs w:val="19"/>
        </w:rPr>
        <w:t>,</w:t>
      </w:r>
      <w:r>
        <w:rPr>
          <w:rFonts w:cs="Arial" w:hAnsi="Arial" w:eastAsia="Arial" w:ascii="Arial"/>
          <w:b/>
          <w:color w:val="6A6A6D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b/>
          <w:color w:val="6A6A6D"/>
          <w:spacing w:val="1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14042"/>
          <w:spacing w:val="0"/>
          <w:w w:val="79"/>
          <w:sz w:val="20"/>
          <w:szCs w:val="20"/>
        </w:rPr>
        <w:t>Ú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3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2"/>
          <w:sz w:val="20"/>
          <w:szCs w:val="20"/>
        </w:rPr>
        <w:t>F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ES</w:t>
      </w:r>
      <w:r>
        <w:rPr>
          <w:rFonts w:cs="Arial" w:hAnsi="Arial" w:eastAsia="Arial" w:ascii="Arial"/>
          <w:color w:val="414042"/>
          <w:spacing w:val="48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14042"/>
          <w:spacing w:val="5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8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B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J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V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OS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5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3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3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4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9"/>
          <w:sz w:val="20"/>
          <w:szCs w:val="20"/>
        </w:rPr>
        <w:t>H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Y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5A585B"/>
          <w:spacing w:val="0"/>
          <w:w w:val="65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858386"/>
          <w:spacing w:val="0"/>
          <w:w w:val="78"/>
          <w:sz w:val="20"/>
          <w:szCs w:val="20"/>
        </w:rPr>
        <w:t>,</w:t>
      </w:r>
      <w:r>
        <w:rPr>
          <w:rFonts w:cs="Arial" w:hAnsi="Arial" w:eastAsia="Arial" w:ascii="Arial"/>
          <w:color w:val="858386"/>
          <w:spacing w:val="0"/>
          <w:w w:val="78"/>
          <w:sz w:val="20"/>
          <w:szCs w:val="20"/>
        </w:rPr>
        <w:t> </w:t>
      </w:r>
      <w:r>
        <w:rPr>
          <w:rFonts w:cs="Arial" w:hAnsi="Arial" w:eastAsia="Arial" w:ascii="Arial"/>
          <w:color w:val="858386"/>
          <w:spacing w:val="8"/>
          <w:w w:val="78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14042"/>
          <w:spacing w:val="5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14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48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3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3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BO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5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S</w:t>
      </w:r>
      <w:r>
        <w:rPr>
          <w:rFonts w:cs="Arial" w:hAnsi="Arial" w:eastAsia="Arial" w:ascii="Arial"/>
          <w:color w:val="858386"/>
          <w:spacing w:val="0"/>
          <w:w w:val="94"/>
          <w:sz w:val="20"/>
          <w:szCs w:val="20"/>
        </w:rPr>
        <w:t>,</w:t>
      </w:r>
      <w:r>
        <w:rPr>
          <w:rFonts w:cs="Arial" w:hAnsi="Arial" w:eastAsia="Arial" w:ascii="Arial"/>
          <w:color w:val="858386"/>
          <w:spacing w:val="38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-1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OS</w:t>
      </w:r>
      <w:r>
        <w:rPr>
          <w:rFonts w:cs="Arial" w:hAnsi="Arial" w:eastAsia="Arial" w:ascii="Arial"/>
          <w:color w:val="414042"/>
          <w:spacing w:val="-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B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J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65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13"/>
          <w:sz w:val="20"/>
          <w:szCs w:val="20"/>
        </w:rPr>
        <w:t>V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OS</w:t>
      </w:r>
      <w:r>
        <w:rPr>
          <w:rFonts w:cs="Arial" w:hAnsi="Arial" w:eastAsia="Arial" w:ascii="Arial"/>
          <w:color w:val="414042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14042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J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87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34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V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39"/>
          <w:w w:val="99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3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31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ESE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1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6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36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-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PE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C</w:t>
      </w:r>
      <w:r>
        <w:rPr>
          <w:rFonts w:cs="Arial" w:hAnsi="Arial" w:eastAsia="Arial" w:ascii="Arial"/>
          <w:color w:val="5A585B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F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27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30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58386"/>
          <w:spacing w:val="0"/>
          <w:w w:val="100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2"/>
          <w:szCs w:val="22"/>
        </w:rPr>
        <w:jc w:val="left"/>
        <w:spacing w:before="13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ind w:left="155" w:right="229" w:firstLine="7"/>
        <w:sectPr>
          <w:pgMar w:header="0" w:footer="1988" w:top="1520" w:bottom="280" w:left="1380" w:right="320"/>
          <w:pgSz w:w="12320" w:h="17140"/>
        </w:sectPr>
      </w:pPr>
      <w:r>
        <w:pict>
          <v:shape type="#_x0000_t202" style="position:absolute;margin-left:581.778pt;margin-top:3.04424pt;width:12.6082pt;height:22.1pt;mso-position-horizontal-relative:page;mso-position-vertical-relative:paragraph;z-index:-636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44"/>
                      <w:szCs w:val="44"/>
                    </w:rPr>
                    <w:jc w:val="left"/>
                    <w:spacing w:lineRule="exact" w:line="440"/>
                    <w:ind w:right="-86"/>
                  </w:pPr>
                  <w:r>
                    <w:rPr>
                      <w:rFonts w:cs="Times New Roman" w:hAnsi="Times New Roman" w:eastAsia="Times New Roman" w:ascii="Times New Roman"/>
                      <w:b/>
                      <w:color w:val="4F7791"/>
                      <w:spacing w:val="0"/>
                      <w:w w:val="79"/>
                      <w:sz w:val="44"/>
                      <w:szCs w:val="44"/>
                    </w:rPr>
                    <w:t>V</w:t>
                  </w:r>
                  <w:r>
                    <w:rPr>
                      <w:rFonts w:cs="Times New Roman" w:hAnsi="Times New Roman" w:eastAsia="Times New Roman" w:ascii="Times New Roman"/>
                      <w:color w:val="000000"/>
                      <w:spacing w:val="0"/>
                      <w:w w:val="100"/>
                      <w:sz w:val="44"/>
                      <w:szCs w:val="44"/>
                    </w:rPr>
                  </w:r>
                </w:p>
              </w:txbxContent>
            </v:textbox>
            <w10:wrap type="none"/>
          </v:shape>
        </w:pic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2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39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37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2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9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45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S</w:t>
      </w:r>
      <w:r>
        <w:rPr>
          <w:rFonts w:cs="Arial" w:hAnsi="Arial" w:eastAsia="Arial" w:ascii="Arial"/>
          <w:color w:val="98989B"/>
          <w:spacing w:val="0"/>
          <w:w w:val="92"/>
          <w:sz w:val="20"/>
          <w:szCs w:val="20"/>
        </w:rPr>
        <w:t>,</w:t>
      </w:r>
      <w:r>
        <w:rPr>
          <w:rFonts w:cs="Arial" w:hAnsi="Arial" w:eastAsia="Arial" w:ascii="Arial"/>
          <w:color w:val="98989B"/>
          <w:spacing w:val="0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98989B"/>
          <w:spacing w:val="30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2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7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8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48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43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2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9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79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6"/>
          <w:w w:val="79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         </w:t>
      </w:r>
      <w:r>
        <w:rPr>
          <w:rFonts w:cs="Arial" w:hAnsi="Arial" w:eastAsia="Arial" w:ascii="Arial"/>
          <w:color w:val="414042"/>
          <w:spacing w:val="5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F7791"/>
          <w:spacing w:val="0"/>
          <w:w w:val="208"/>
          <w:sz w:val="20"/>
          <w:szCs w:val="20"/>
        </w:rPr>
        <w:t>,</w:t>
      </w:r>
      <w:r>
        <w:rPr>
          <w:rFonts w:cs="Arial" w:hAnsi="Arial" w:eastAsia="Arial" w:ascii="Arial"/>
          <w:color w:val="4F7791"/>
          <w:spacing w:val="0"/>
          <w:w w:val="208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14042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89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9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  </w:t>
      </w:r>
      <w:r>
        <w:rPr>
          <w:rFonts w:cs="Arial" w:hAnsi="Arial" w:eastAsia="Arial" w:ascii="Arial"/>
          <w:color w:val="414042"/>
          <w:spacing w:val="-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14042"/>
          <w:spacing w:val="2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G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  </w:t>
      </w:r>
      <w:r>
        <w:rPr>
          <w:rFonts w:cs="Arial" w:hAnsi="Arial" w:eastAsia="Arial" w:ascii="Arial"/>
          <w:color w:val="414042"/>
          <w:spacing w:val="46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14042"/>
          <w:spacing w:val="3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V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858386"/>
          <w:spacing w:val="0"/>
          <w:w w:val="78"/>
          <w:sz w:val="20"/>
          <w:szCs w:val="20"/>
        </w:rPr>
        <w:t>,</w:t>
      </w:r>
      <w:r>
        <w:rPr>
          <w:rFonts w:cs="Arial" w:hAnsi="Arial" w:eastAsia="Arial" w:ascii="Arial"/>
          <w:color w:val="858386"/>
          <w:spacing w:val="0"/>
          <w:w w:val="100"/>
          <w:sz w:val="20"/>
          <w:szCs w:val="20"/>
        </w:rPr>
        <w:t>   </w:t>
      </w:r>
      <w:r>
        <w:rPr>
          <w:rFonts w:cs="Arial" w:hAnsi="Arial" w:eastAsia="Arial" w:ascii="Arial"/>
          <w:color w:val="858386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  </w:t>
      </w:r>
      <w:r>
        <w:rPr>
          <w:rFonts w:cs="Arial" w:hAnsi="Arial" w:eastAsia="Arial" w:ascii="Arial"/>
          <w:color w:val="414042"/>
          <w:spacing w:val="5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14042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14042"/>
          <w:spacing w:val="3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39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9"/>
          <w:sz w:val="20"/>
          <w:szCs w:val="20"/>
        </w:rPr>
        <w:t>H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B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B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37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RA</w:t>
      </w:r>
      <w:r>
        <w:rPr>
          <w:rFonts w:cs="Arial" w:hAnsi="Arial" w:eastAsia="Arial" w:ascii="Arial"/>
          <w:color w:val="414042"/>
          <w:spacing w:val="2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40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2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5A585B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2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37"/>
          <w:w w:val="90"/>
          <w:sz w:val="20"/>
          <w:szCs w:val="20"/>
        </w:rPr>
        <w:t> </w:t>
      </w:r>
      <w:r>
        <w:rPr>
          <w:rFonts w:cs="Arial" w:hAnsi="Arial" w:eastAsia="Arial" w:ascii="Arial"/>
          <w:b/>
          <w:color w:val="414042"/>
          <w:spacing w:val="0"/>
          <w:w w:val="87"/>
          <w:sz w:val="19"/>
          <w:szCs w:val="19"/>
        </w:rPr>
        <w:t>"</w:t>
      </w:r>
      <w:r>
        <w:rPr>
          <w:rFonts w:cs="Arial" w:hAnsi="Arial" w:eastAsia="Arial" w:ascii="Arial"/>
          <w:b/>
          <w:color w:val="414042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b/>
          <w:color w:val="414042"/>
          <w:spacing w:val="0"/>
          <w:w w:val="105"/>
          <w:sz w:val="19"/>
          <w:szCs w:val="19"/>
        </w:rPr>
        <w:t>N</w:t>
      </w:r>
      <w:r>
        <w:rPr>
          <w:rFonts w:cs="Arial" w:hAnsi="Arial" w:eastAsia="Arial" w:ascii="Arial"/>
          <w:b/>
          <w:color w:val="414042"/>
          <w:spacing w:val="0"/>
          <w:w w:val="111"/>
          <w:sz w:val="19"/>
          <w:szCs w:val="19"/>
        </w:rPr>
        <w:t>F</w:t>
      </w:r>
      <w:r>
        <w:rPr>
          <w:rFonts w:cs="Arial" w:hAnsi="Arial" w:eastAsia="Arial" w:ascii="Arial"/>
          <w:b/>
          <w:color w:val="414042"/>
          <w:spacing w:val="0"/>
          <w:w w:val="102"/>
          <w:sz w:val="19"/>
          <w:szCs w:val="19"/>
        </w:rPr>
        <w:t>O</w:t>
      </w:r>
      <w:r>
        <w:rPr>
          <w:rFonts w:cs="Arial" w:hAnsi="Arial" w:eastAsia="Arial" w:ascii="Arial"/>
          <w:b/>
          <w:color w:val="414042"/>
          <w:spacing w:val="0"/>
          <w:w w:val="110"/>
          <w:sz w:val="19"/>
          <w:szCs w:val="19"/>
        </w:rPr>
        <w:t>R</w:t>
      </w:r>
      <w:r>
        <w:rPr>
          <w:rFonts w:cs="Arial" w:hAnsi="Arial" w:eastAsia="Arial" w:ascii="Arial"/>
          <w:b/>
          <w:color w:val="414042"/>
          <w:spacing w:val="0"/>
          <w:w w:val="104"/>
          <w:sz w:val="19"/>
          <w:szCs w:val="19"/>
        </w:rPr>
        <w:t>M</w:t>
      </w:r>
      <w:r>
        <w:rPr>
          <w:rFonts w:cs="Arial" w:hAnsi="Arial" w:eastAsia="Arial" w:ascii="Arial"/>
          <w:b/>
          <w:color w:val="414042"/>
          <w:spacing w:val="0"/>
          <w:w w:val="110"/>
          <w:sz w:val="19"/>
          <w:szCs w:val="19"/>
        </w:rPr>
        <w:t>A</w:t>
      </w:r>
      <w:r>
        <w:rPr>
          <w:rFonts w:cs="Arial" w:hAnsi="Arial" w:eastAsia="Arial" w:ascii="Arial"/>
          <w:b/>
          <w:color w:val="414042"/>
          <w:spacing w:val="0"/>
          <w:w w:val="94"/>
          <w:sz w:val="19"/>
          <w:szCs w:val="19"/>
        </w:rPr>
        <w:t>C</w:t>
      </w:r>
      <w:r>
        <w:rPr>
          <w:rFonts w:cs="Arial" w:hAnsi="Arial" w:eastAsia="Arial" w:ascii="Arial"/>
          <w:b/>
          <w:color w:val="414042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b/>
          <w:color w:val="414042"/>
          <w:spacing w:val="0"/>
          <w:w w:val="107"/>
          <w:sz w:val="19"/>
          <w:szCs w:val="19"/>
        </w:rPr>
        <w:t>Ó</w:t>
      </w:r>
      <w:r>
        <w:rPr>
          <w:rFonts w:cs="Arial" w:hAnsi="Arial" w:eastAsia="Arial" w:ascii="Arial"/>
          <w:b/>
          <w:color w:val="414042"/>
          <w:spacing w:val="0"/>
          <w:w w:val="105"/>
          <w:sz w:val="19"/>
          <w:szCs w:val="19"/>
        </w:rPr>
        <w:t>N</w:t>
      </w:r>
      <w:r>
        <w:rPr>
          <w:rFonts w:cs="Arial" w:hAnsi="Arial" w:eastAsia="Arial" w:ascii="Arial"/>
          <w:b/>
          <w:color w:val="414042"/>
          <w:spacing w:val="0"/>
          <w:w w:val="105"/>
          <w:sz w:val="19"/>
          <w:szCs w:val="19"/>
        </w:rPr>
        <w:t> 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F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b/>
          <w:color w:val="414042"/>
          <w:spacing w:val="0"/>
          <w:w w:val="100"/>
          <w:sz w:val="19"/>
          <w:szCs w:val="19"/>
        </w:rPr>
        <w:t>"</w:t>
      </w:r>
      <w:r>
        <w:rPr>
          <w:rFonts w:cs="Arial" w:hAnsi="Arial" w:eastAsia="Arial" w:ascii="Arial"/>
          <w:b/>
          <w:color w:val="858386"/>
          <w:spacing w:val="0"/>
          <w:w w:val="100"/>
          <w:sz w:val="19"/>
          <w:szCs w:val="19"/>
        </w:rPr>
        <w:t>,</w:t>
      </w:r>
      <w:r>
        <w:rPr>
          <w:rFonts w:cs="Arial" w:hAnsi="Arial" w:eastAsia="Arial" w:ascii="Arial"/>
          <w:b/>
          <w:color w:val="858386"/>
          <w:spacing w:val="0"/>
          <w:w w:val="100"/>
          <w:sz w:val="19"/>
          <w:szCs w:val="19"/>
        </w:rPr>
        <w:t>   </w:t>
      </w:r>
      <w:r>
        <w:rPr>
          <w:rFonts w:cs="Arial" w:hAnsi="Arial" w:eastAsia="Arial" w:ascii="Arial"/>
          <w:b/>
          <w:color w:val="858386"/>
          <w:spacing w:val="1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14042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14042"/>
          <w:spacing w:val="-1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P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51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79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Q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5A585B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98989B"/>
          <w:spacing w:val="0"/>
          <w:w w:val="65"/>
          <w:sz w:val="20"/>
          <w:szCs w:val="20"/>
        </w:rPr>
        <w:t>,</w:t>
      </w:r>
      <w:r>
        <w:rPr>
          <w:rFonts w:cs="Arial" w:hAnsi="Arial" w:eastAsia="Arial" w:ascii="Arial"/>
          <w:color w:val="98989B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98989B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RÁ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1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84"/>
          <w:sz w:val="20"/>
          <w:szCs w:val="20"/>
        </w:rPr>
        <w:t>N</w:t>
      </w:r>
      <w:r>
        <w:rPr>
          <w:rFonts w:cs="Arial" w:hAnsi="Arial" w:eastAsia="Arial" w:ascii="Arial"/>
          <w:color w:val="41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41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4042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14042"/>
          <w:spacing w:val="-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3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92"/>
          <w:sz w:val="20"/>
          <w:szCs w:val="20"/>
        </w:rPr>
        <w:t>O</w:t>
      </w:r>
      <w:r>
        <w:rPr>
          <w:rFonts w:cs="Arial" w:hAnsi="Arial" w:eastAsia="Arial" w:ascii="Arial"/>
          <w:color w:val="4140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6A6A6D"/>
          <w:spacing w:val="0"/>
          <w:w w:val="65"/>
          <w:sz w:val="20"/>
          <w:szCs w:val="20"/>
        </w:rPr>
        <w:t>,</w:t>
      </w:r>
      <w:r>
        <w:rPr>
          <w:rFonts w:cs="Arial" w:hAnsi="Arial" w:eastAsia="Arial" w:ascii="Arial"/>
          <w:color w:val="6A6A6D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6A6A6D"/>
          <w:spacing w:val="-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before="63" w:lineRule="auto" w:line="243"/>
        <w:ind w:left="103" w:right="1022" w:firstLine="7"/>
      </w:pP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27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16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353033"/>
          <w:spacing w:val="0"/>
          <w:w w:val="108"/>
          <w:sz w:val="20"/>
          <w:szCs w:val="20"/>
        </w:rPr>
        <w:t>B</w:t>
      </w:r>
      <w:r>
        <w:rPr>
          <w:rFonts w:cs="Arial" w:hAnsi="Arial" w:eastAsia="Arial" w:ascii="Arial"/>
          <w:color w:val="444144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15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144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V</w:t>
      </w:r>
      <w:r>
        <w:rPr>
          <w:rFonts w:cs="Arial" w:hAnsi="Arial" w:eastAsia="Arial" w:ascii="Arial"/>
          <w:color w:val="5B575B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15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22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79"/>
          <w:sz w:val="20"/>
          <w:szCs w:val="20"/>
        </w:rPr>
        <w:t>R</w:t>
      </w:r>
      <w:r>
        <w:rPr>
          <w:rFonts w:cs="Arial" w:hAnsi="Arial" w:eastAsia="Arial" w:ascii="Arial"/>
          <w:color w:val="353033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V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29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0"/>
          <w:w w:val="75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G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15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38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8B898D"/>
          <w:spacing w:val="0"/>
          <w:w w:val="90"/>
          <w:sz w:val="20"/>
          <w:szCs w:val="20"/>
        </w:rPr>
        <w:t>,</w:t>
      </w:r>
      <w:r>
        <w:rPr>
          <w:rFonts w:cs="Arial" w:hAnsi="Arial" w:eastAsia="Arial" w:ascii="Arial"/>
          <w:color w:val="8B898D"/>
          <w:spacing w:val="0"/>
          <w:w w:val="90"/>
          <w:sz w:val="20"/>
          <w:szCs w:val="20"/>
        </w:rPr>
        <w:t>  </w:t>
      </w:r>
      <w:r>
        <w:rPr>
          <w:rFonts w:cs="Arial" w:hAnsi="Arial" w:eastAsia="Arial" w:ascii="Arial"/>
          <w:color w:val="8B898D"/>
          <w:spacing w:val="24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OB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4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5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X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13"/>
          <w:sz w:val="20"/>
          <w:szCs w:val="20"/>
        </w:rPr>
        <w:t>  </w:t>
      </w:r>
      <w:r>
        <w:rPr>
          <w:rFonts w:cs="Arial" w:hAnsi="Arial" w:eastAsia="Arial" w:ascii="Arial"/>
          <w:color w:val="444144"/>
          <w:spacing w:val="10"/>
          <w:w w:val="113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4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H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  </w:t>
      </w:r>
      <w:r>
        <w:rPr>
          <w:rFonts w:cs="Arial" w:hAnsi="Arial" w:eastAsia="Arial" w:ascii="Arial"/>
          <w:color w:val="444144"/>
          <w:spacing w:val="17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8B898D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8B898D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B898D"/>
          <w:spacing w:val="4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4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J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2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5B575B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3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ES</w:t>
      </w:r>
      <w:r>
        <w:rPr>
          <w:rFonts w:cs="Arial" w:hAnsi="Arial" w:eastAsia="Arial" w:ascii="Arial"/>
          <w:color w:val="353033"/>
          <w:spacing w:val="2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RR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8B898D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8B898D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8B898D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144"/>
          <w:spacing w:val="3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2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6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B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4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5B575B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1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4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79"/>
          <w:sz w:val="20"/>
          <w:szCs w:val="20"/>
        </w:rPr>
        <w:t>H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Y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20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79"/>
          <w:sz w:val="20"/>
          <w:szCs w:val="20"/>
        </w:rPr>
        <w:t>R</w:t>
      </w:r>
      <w:r>
        <w:rPr>
          <w:rFonts w:cs="Arial" w:hAnsi="Arial" w:eastAsia="Arial" w:ascii="Arial"/>
          <w:color w:val="353033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Q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353033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35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42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79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79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3"/>
          <w:w w:val="79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1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353033"/>
          <w:spacing w:val="0"/>
          <w:w w:val="102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8B898D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8B898D"/>
          <w:spacing w:val="43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É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32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353033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G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89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28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4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38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353033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43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5B575B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79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G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13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79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B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10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9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0"/>
          <w:w w:val="75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8B898D"/>
          <w:spacing w:val="0"/>
          <w:w w:val="77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2"/>
          <w:szCs w:val="22"/>
        </w:rPr>
        <w:jc w:val="left"/>
        <w:spacing w:before="7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ind w:left="117" w:right="1008"/>
      </w:pP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3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  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V</w:t>
      </w:r>
      <w:r>
        <w:rPr>
          <w:rFonts w:cs="Arial" w:hAnsi="Arial" w:eastAsia="Arial" w:ascii="Arial"/>
          <w:color w:val="5B575B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353033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353033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89"/>
          <w:sz w:val="20"/>
          <w:szCs w:val="20"/>
        </w:rPr>
        <w:t>  </w:t>
      </w:r>
      <w:r>
        <w:rPr>
          <w:rFonts w:cs="Arial" w:hAnsi="Arial" w:eastAsia="Arial" w:ascii="Arial"/>
          <w:color w:val="444144"/>
          <w:spacing w:val="2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3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CU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LQ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3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3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93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3"/>
          <w:sz w:val="20"/>
          <w:szCs w:val="20"/>
        </w:rPr>
        <w:t>  </w:t>
      </w:r>
      <w:r>
        <w:rPr>
          <w:rFonts w:cs="Arial" w:hAnsi="Arial" w:eastAsia="Arial" w:ascii="Arial"/>
          <w:color w:val="444144"/>
          <w:spacing w:val="3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4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79"/>
          <w:sz w:val="20"/>
          <w:szCs w:val="20"/>
        </w:rPr>
        <w:t>R</w:t>
      </w:r>
      <w:r>
        <w:rPr>
          <w:rFonts w:cs="Arial" w:hAnsi="Arial" w:eastAsia="Arial" w:ascii="Arial"/>
          <w:color w:val="353033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V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3"/>
          <w:sz w:val="20"/>
          <w:szCs w:val="20"/>
        </w:rPr>
        <w:t>LA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44144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89"/>
          <w:sz w:val="20"/>
          <w:szCs w:val="20"/>
        </w:rPr>
        <w:t>  </w:t>
      </w:r>
      <w:r>
        <w:rPr>
          <w:rFonts w:cs="Arial" w:hAnsi="Arial" w:eastAsia="Arial" w:ascii="Arial"/>
          <w:color w:val="444144"/>
          <w:spacing w:val="16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  </w:t>
      </w:r>
      <w:r>
        <w:rPr>
          <w:rFonts w:cs="Arial" w:hAnsi="Arial" w:eastAsia="Arial" w:ascii="Arial"/>
          <w:color w:val="444144"/>
          <w:spacing w:val="2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RM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  </w:t>
      </w:r>
      <w:r>
        <w:rPr>
          <w:rFonts w:cs="Arial" w:hAnsi="Arial" w:eastAsia="Arial" w:ascii="Arial"/>
          <w:color w:val="444144"/>
          <w:spacing w:val="2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1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91"/>
          <w:sz w:val="20"/>
          <w:szCs w:val="20"/>
        </w:rPr>
        <w:t>  </w:t>
      </w:r>
      <w:r>
        <w:rPr>
          <w:rFonts w:cs="Arial" w:hAnsi="Arial" w:eastAsia="Arial" w:ascii="Arial"/>
          <w:color w:val="444144"/>
          <w:spacing w:val="15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1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32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35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87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4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29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6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26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Q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29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353033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13"/>
          <w:sz w:val="20"/>
          <w:szCs w:val="20"/>
        </w:rPr>
        <w:t>V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8B898D"/>
          <w:spacing w:val="0"/>
          <w:w w:val="90"/>
          <w:sz w:val="20"/>
          <w:szCs w:val="20"/>
        </w:rPr>
        <w:t>,</w:t>
      </w:r>
      <w:r>
        <w:rPr>
          <w:rFonts w:cs="Arial" w:hAnsi="Arial" w:eastAsia="Arial" w:ascii="Arial"/>
          <w:color w:val="8B898D"/>
          <w:spacing w:val="4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353033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39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26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38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353033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444144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26"/>
          <w:w w:val="99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H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5B575B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G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22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1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0"/>
          <w:w w:val="94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28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79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5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95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5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95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5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25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-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8B898D"/>
          <w:spacing w:val="0"/>
          <w:w w:val="64"/>
          <w:sz w:val="20"/>
          <w:szCs w:val="20"/>
        </w:rPr>
        <w:t>,</w:t>
      </w:r>
      <w:r>
        <w:rPr>
          <w:rFonts w:cs="Arial" w:hAnsi="Arial" w:eastAsia="Arial" w:ascii="Arial"/>
          <w:color w:val="8B898D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144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CU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AL</w:t>
      </w:r>
      <w:r>
        <w:rPr>
          <w:rFonts w:cs="Arial" w:hAnsi="Arial" w:eastAsia="Arial" w:ascii="Arial"/>
          <w:color w:val="444144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8"/>
          <w:sz w:val="20"/>
          <w:szCs w:val="20"/>
        </w:rPr>
        <w:t>M</w:t>
      </w:r>
      <w:r>
        <w:rPr>
          <w:rFonts w:cs="Arial" w:hAnsi="Arial" w:eastAsia="Arial" w:ascii="Arial"/>
          <w:color w:val="444144"/>
          <w:spacing w:val="0"/>
          <w:w w:val="98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8"/>
          <w:sz w:val="20"/>
          <w:szCs w:val="20"/>
        </w:rPr>
        <w:t>M</w:t>
      </w:r>
      <w:r>
        <w:rPr>
          <w:rFonts w:cs="Arial" w:hAnsi="Arial" w:eastAsia="Arial" w:ascii="Arial"/>
          <w:color w:val="353033"/>
          <w:spacing w:val="0"/>
          <w:w w:val="98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8"/>
          <w:sz w:val="20"/>
          <w:szCs w:val="20"/>
        </w:rPr>
        <w:t>N</w:t>
      </w:r>
      <w:r>
        <w:rPr>
          <w:rFonts w:cs="Arial" w:hAnsi="Arial" w:eastAsia="Arial" w:ascii="Arial"/>
          <w:color w:val="353033"/>
          <w:spacing w:val="0"/>
          <w:w w:val="98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8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28"/>
          <w:w w:val="98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G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28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10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5B575B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353033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28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3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38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353033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353033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353033"/>
          <w:spacing w:val="0"/>
          <w:w w:val="89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28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21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5B575B"/>
          <w:spacing w:val="0"/>
          <w:w w:val="100"/>
          <w:sz w:val="19"/>
          <w:szCs w:val="19"/>
        </w:rPr>
        <w:t>"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F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Ó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F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b/>
          <w:color w:val="444144"/>
          <w:spacing w:val="0"/>
          <w:w w:val="100"/>
          <w:sz w:val="19"/>
          <w:szCs w:val="19"/>
        </w:rPr>
        <w:t>"</w:t>
      </w:r>
      <w:r>
        <w:rPr>
          <w:rFonts w:cs="Arial" w:hAnsi="Arial" w:eastAsia="Arial" w:ascii="Arial"/>
          <w:b/>
          <w:color w:val="717071"/>
          <w:spacing w:val="0"/>
          <w:w w:val="100"/>
          <w:sz w:val="19"/>
          <w:szCs w:val="19"/>
        </w:rPr>
        <w:t>,</w:t>
      </w:r>
      <w:r>
        <w:rPr>
          <w:rFonts w:cs="Arial" w:hAnsi="Arial" w:eastAsia="Arial" w:ascii="Arial"/>
          <w:b/>
          <w:color w:val="717071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b/>
          <w:color w:val="717071"/>
          <w:spacing w:val="1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53033"/>
          <w:spacing w:val="0"/>
          <w:w w:val="96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DR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Á</w:t>
      </w:r>
      <w:r>
        <w:rPr>
          <w:rFonts w:cs="Arial" w:hAnsi="Arial" w:eastAsia="Arial" w:ascii="Arial"/>
          <w:color w:val="444144"/>
          <w:spacing w:val="42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6"/>
          <w:sz w:val="20"/>
          <w:szCs w:val="20"/>
        </w:rPr>
        <w:t>M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V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11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23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79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B</w:t>
      </w:r>
      <w:r>
        <w:rPr>
          <w:rFonts w:cs="Arial" w:hAnsi="Arial" w:eastAsia="Arial" w:ascii="Arial"/>
          <w:color w:val="353033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353033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353033"/>
          <w:spacing w:val="0"/>
          <w:w w:val="99"/>
          <w:sz w:val="20"/>
          <w:szCs w:val="20"/>
        </w:rPr>
        <w:t>D</w:t>
      </w:r>
      <w:r>
        <w:rPr>
          <w:rFonts w:cs="Arial" w:hAnsi="Arial" w:eastAsia="Arial" w:ascii="Arial"/>
          <w:color w:val="8B898D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8B898D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8B898D"/>
          <w:spacing w:val="25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7"/>
          <w:sz w:val="20"/>
          <w:szCs w:val="20"/>
        </w:rPr>
        <w:t>D</w:t>
      </w:r>
      <w:r>
        <w:rPr>
          <w:rFonts w:cs="Arial" w:hAnsi="Arial" w:eastAsia="Arial" w:ascii="Arial"/>
          <w:color w:val="353033"/>
          <w:spacing w:val="0"/>
          <w:w w:val="87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0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20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3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25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353033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B</w:t>
      </w:r>
      <w:r>
        <w:rPr>
          <w:rFonts w:cs="Arial" w:hAnsi="Arial" w:eastAsia="Arial" w:ascii="Arial"/>
          <w:color w:val="444144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18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9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27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0"/>
          <w:w w:val="89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89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21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D</w:t>
      </w:r>
      <w:r>
        <w:rPr>
          <w:rFonts w:cs="Arial" w:hAnsi="Arial" w:eastAsia="Arial" w:ascii="Arial"/>
          <w:color w:val="353033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G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11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5B575B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5B575B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2"/>
          <w:sz w:val="20"/>
          <w:szCs w:val="20"/>
        </w:rPr>
        <w:t>F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D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8B898D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8B898D"/>
          <w:spacing w:val="24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Á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38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CC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353033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24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Ñ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144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F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18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26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H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79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89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8B898D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8B898D"/>
          <w:spacing w:val="36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5B575B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5B575B"/>
          <w:spacing w:val="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D</w:t>
      </w:r>
      <w:r>
        <w:rPr>
          <w:rFonts w:cs="Arial" w:hAnsi="Arial" w:eastAsia="Arial" w:ascii="Arial"/>
          <w:color w:val="353033"/>
          <w:spacing w:val="35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38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15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144"/>
          <w:spacing w:val="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Á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7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RM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15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1"/>
          <w:sz w:val="20"/>
          <w:szCs w:val="20"/>
        </w:rPr>
        <w:t>A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B</w:t>
      </w:r>
      <w:r>
        <w:rPr>
          <w:rFonts w:cs="Arial" w:hAnsi="Arial" w:eastAsia="Arial" w:ascii="Arial"/>
          <w:color w:val="444144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ES</w:t>
      </w:r>
      <w:r>
        <w:rPr>
          <w:rFonts w:cs="Arial" w:hAnsi="Arial" w:eastAsia="Arial" w:ascii="Arial"/>
          <w:color w:val="8B898D"/>
          <w:spacing w:val="0"/>
          <w:w w:val="77"/>
          <w:sz w:val="20"/>
          <w:szCs w:val="20"/>
        </w:rPr>
        <w:t>.</w:t>
      </w:r>
      <w:r>
        <w:rPr>
          <w:rFonts w:cs="Arial" w:hAnsi="Arial" w:eastAsia="Arial" w:ascii="Arial"/>
          <w:color w:val="8B898D"/>
          <w:spacing w:val="43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8B898D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8B898D"/>
          <w:spacing w:val="45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2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5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95"/>
          <w:sz w:val="20"/>
          <w:szCs w:val="20"/>
        </w:rPr>
        <w:t>A</w:t>
      </w:r>
      <w:r>
        <w:rPr>
          <w:rFonts w:cs="Arial" w:hAnsi="Arial" w:eastAsia="Arial" w:ascii="Arial"/>
          <w:color w:val="353033"/>
          <w:spacing w:val="0"/>
          <w:w w:val="95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95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5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0"/>
          <w:w w:val="79"/>
          <w:sz w:val="20"/>
          <w:szCs w:val="20"/>
        </w:rPr>
        <w:t>R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SP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BL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38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4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V</w:t>
      </w:r>
      <w:r>
        <w:rPr>
          <w:rFonts w:cs="Arial" w:hAnsi="Arial" w:eastAsia="Arial" w:ascii="Arial"/>
          <w:color w:val="444144"/>
          <w:spacing w:val="0"/>
          <w:w w:val="64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52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Á</w:t>
      </w:r>
      <w:r>
        <w:rPr>
          <w:rFonts w:cs="Arial" w:hAnsi="Arial" w:eastAsia="Arial" w:ascii="Arial"/>
          <w:color w:val="444144"/>
          <w:spacing w:val="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Ñ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575B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5B575B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J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34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79"/>
          <w:sz w:val="20"/>
          <w:szCs w:val="20"/>
        </w:rPr>
        <w:t>H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Y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15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5B575B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22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6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8B898D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8B898D"/>
          <w:spacing w:val="29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353033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10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ES</w:t>
      </w:r>
      <w:r>
        <w:rPr>
          <w:rFonts w:cs="Arial" w:hAnsi="Arial" w:eastAsia="Arial" w:ascii="Arial"/>
          <w:color w:val="444144"/>
          <w:spacing w:val="22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5B575B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5B575B"/>
          <w:spacing w:val="0"/>
          <w:w w:val="100"/>
          <w:sz w:val="20"/>
          <w:szCs w:val="20"/>
        </w:rPr>
        <w:t>/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75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V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EE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ES</w:t>
      </w:r>
      <w:r>
        <w:rPr>
          <w:rFonts w:cs="Arial" w:hAnsi="Arial" w:eastAsia="Arial" w:ascii="Arial"/>
          <w:color w:val="A3A3A7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A3A3A7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5B575B"/>
          <w:spacing w:val="0"/>
          <w:w w:val="100"/>
          <w:sz w:val="20"/>
          <w:szCs w:val="20"/>
        </w:rPr>
        <w:t>/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-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AS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353033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8B898D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8B898D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5B575B"/>
          <w:spacing w:val="0"/>
          <w:w w:val="100"/>
          <w:sz w:val="20"/>
          <w:szCs w:val="20"/>
        </w:rPr>
        <w:t>/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-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T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RC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8B898D"/>
          <w:spacing w:val="0"/>
          <w:w w:val="77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4"/>
          <w:szCs w:val="24"/>
        </w:rPr>
        <w:jc w:val="left"/>
        <w:spacing w:before="7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lineRule="auto" w:line="236"/>
        <w:ind w:left="132" w:right="993"/>
      </w:pP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  </w:t>
      </w:r>
      <w:r>
        <w:rPr>
          <w:rFonts w:cs="Arial" w:hAnsi="Arial" w:eastAsia="Arial" w:ascii="Arial"/>
          <w:color w:val="444144"/>
          <w:spacing w:val="21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33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353033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5B575B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5B575B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5B575B"/>
          <w:spacing w:val="43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8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B</w:t>
      </w:r>
      <w:r>
        <w:rPr>
          <w:rFonts w:cs="Arial" w:hAnsi="Arial" w:eastAsia="Arial" w:ascii="Arial"/>
          <w:color w:val="444144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G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43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0"/>
          <w:w w:val="92"/>
          <w:sz w:val="20"/>
          <w:szCs w:val="20"/>
        </w:rPr>
        <w:t>D</w:t>
      </w:r>
      <w:r>
        <w:rPr>
          <w:rFonts w:cs="Arial" w:hAnsi="Arial" w:eastAsia="Arial" w:ascii="Arial"/>
          <w:color w:val="353033"/>
          <w:spacing w:val="0"/>
          <w:w w:val="92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0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39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M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N</w:t>
      </w:r>
      <w:r>
        <w:rPr>
          <w:rFonts w:cs="Arial" w:hAnsi="Arial" w:eastAsia="Arial" w:ascii="Arial"/>
          <w:color w:val="353033"/>
          <w:spacing w:val="0"/>
          <w:w w:val="92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0"/>
          <w:w w:val="92"/>
          <w:sz w:val="20"/>
          <w:szCs w:val="20"/>
        </w:rPr>
        <w:t>R</w:t>
      </w:r>
      <w:r>
        <w:rPr>
          <w:rFonts w:cs="Arial" w:hAnsi="Arial" w:eastAsia="Arial" w:ascii="Arial"/>
          <w:color w:val="353033"/>
          <w:spacing w:val="0"/>
          <w:w w:val="92"/>
          <w:sz w:val="20"/>
          <w:szCs w:val="20"/>
        </w:rPr>
        <w:t>   </w:t>
      </w:r>
      <w:r>
        <w:rPr>
          <w:rFonts w:cs="Arial" w:hAnsi="Arial" w:eastAsia="Arial" w:ascii="Arial"/>
          <w:color w:val="353033"/>
          <w:spacing w:val="8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40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NC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22"/>
          <w:w w:val="99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38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353033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15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5B575B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12"/>
          <w:sz w:val="20"/>
          <w:szCs w:val="20"/>
        </w:rPr>
        <w:t>F</w:t>
      </w:r>
      <w:r>
        <w:rPr>
          <w:rFonts w:cs="Arial" w:hAnsi="Arial" w:eastAsia="Arial" w:ascii="Arial"/>
          <w:color w:val="5B575B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8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51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353033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8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5B575B"/>
          <w:spacing w:val="0"/>
          <w:w w:val="102"/>
          <w:sz w:val="20"/>
          <w:szCs w:val="20"/>
        </w:rPr>
        <w:t>Y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15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5B575B"/>
          <w:spacing w:val="0"/>
          <w:w w:val="100"/>
          <w:sz w:val="19"/>
          <w:szCs w:val="19"/>
        </w:rPr>
        <w:t>"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F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Ó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353033"/>
          <w:spacing w:val="44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F</w:t>
      </w:r>
      <w:r>
        <w:rPr>
          <w:rFonts w:cs="Arial" w:hAnsi="Arial" w:eastAsia="Arial" w:ascii="Arial"/>
          <w:b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b/>
          <w:color w:val="444144"/>
          <w:spacing w:val="0"/>
          <w:w w:val="100"/>
          <w:sz w:val="19"/>
          <w:szCs w:val="19"/>
        </w:rPr>
        <w:t>"</w:t>
      </w:r>
      <w:r>
        <w:rPr>
          <w:rFonts w:cs="Arial" w:hAnsi="Arial" w:eastAsia="Arial" w:ascii="Arial"/>
          <w:b/>
          <w:color w:val="8B898D"/>
          <w:spacing w:val="0"/>
          <w:w w:val="100"/>
          <w:sz w:val="19"/>
          <w:szCs w:val="19"/>
        </w:rPr>
        <w:t>,</w:t>
      </w:r>
      <w:r>
        <w:rPr>
          <w:rFonts w:cs="Arial" w:hAnsi="Arial" w:eastAsia="Arial" w:ascii="Arial"/>
          <w:b/>
          <w:color w:val="8B898D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b/>
          <w:color w:val="8B898D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Á</w:t>
      </w:r>
      <w:r>
        <w:rPr>
          <w:rFonts w:cs="Arial" w:hAnsi="Arial" w:eastAsia="Arial" w:ascii="Arial"/>
          <w:color w:val="444144"/>
          <w:spacing w:val="36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NU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26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144"/>
          <w:spacing w:val="2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353033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353033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26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Ú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3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0"/>
          <w:w w:val="8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87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8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2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2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4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V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G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3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23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38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UM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4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3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3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4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5B575B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19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M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M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36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79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13"/>
          <w:sz w:val="20"/>
          <w:szCs w:val="20"/>
        </w:rPr>
        <w:t>V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8B898D"/>
          <w:spacing w:val="0"/>
          <w:w w:val="90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2"/>
          <w:szCs w:val="22"/>
        </w:rPr>
        <w:jc w:val="left"/>
        <w:spacing w:before="13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19"/>
          <w:szCs w:val="19"/>
        </w:rPr>
        <w:jc w:val="both"/>
        <w:ind w:left="139" w:right="4252"/>
      </w:pP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X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5B575B"/>
          <w:spacing w:val="0"/>
          <w:w w:val="100"/>
          <w:sz w:val="19"/>
          <w:szCs w:val="19"/>
        </w:rPr>
        <w:t>.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-</w:t>
      </w:r>
      <w:r>
        <w:rPr>
          <w:rFonts w:cs="Arial" w:hAnsi="Arial" w:eastAsia="Arial" w:ascii="Arial"/>
          <w:b/>
          <w:color w:val="353033"/>
          <w:spacing w:val="44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b/>
          <w:color w:val="444144"/>
          <w:spacing w:val="0"/>
          <w:w w:val="100"/>
          <w:sz w:val="19"/>
          <w:szCs w:val="19"/>
        </w:rPr>
        <w:t>H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353033"/>
          <w:spacing w:val="2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353033"/>
          <w:spacing w:val="6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b/>
          <w:color w:val="353033"/>
          <w:spacing w:val="33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Y</w:t>
      </w:r>
      <w:r>
        <w:rPr>
          <w:rFonts w:cs="Arial" w:hAnsi="Arial" w:eastAsia="Arial" w:ascii="Arial"/>
          <w:b/>
          <w:color w:val="353033"/>
          <w:spacing w:val="22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353033"/>
          <w:spacing w:val="14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OP</w:t>
      </w:r>
      <w:r>
        <w:rPr>
          <w:rFonts w:cs="Arial" w:hAnsi="Arial" w:eastAsia="Arial" w:ascii="Arial"/>
          <w:b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353033"/>
          <w:spacing w:val="0"/>
          <w:w w:val="100"/>
          <w:sz w:val="19"/>
          <w:szCs w:val="19"/>
        </w:rPr>
        <w:t>DAD</w:t>
      </w:r>
      <w:r>
        <w:rPr>
          <w:rFonts w:cs="Arial" w:hAnsi="Arial" w:eastAsia="Arial" w:ascii="Arial"/>
          <w:b/>
          <w:color w:val="353033"/>
          <w:spacing w:val="51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44144"/>
          <w:spacing w:val="0"/>
          <w:w w:val="68"/>
          <w:sz w:val="19"/>
          <w:szCs w:val="19"/>
        </w:rPr>
        <w:t>I</w:t>
      </w:r>
      <w:r>
        <w:rPr>
          <w:rFonts w:cs="Arial" w:hAnsi="Arial" w:eastAsia="Arial" w:ascii="Arial"/>
          <w:b/>
          <w:color w:val="353033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b/>
          <w:color w:val="353033"/>
          <w:spacing w:val="0"/>
          <w:w w:val="110"/>
          <w:sz w:val="19"/>
          <w:szCs w:val="19"/>
        </w:rPr>
        <w:t>D</w:t>
      </w:r>
      <w:r>
        <w:rPr>
          <w:rFonts w:cs="Arial" w:hAnsi="Arial" w:eastAsia="Arial" w:ascii="Arial"/>
          <w:b/>
          <w:color w:val="353033"/>
          <w:spacing w:val="0"/>
          <w:w w:val="99"/>
          <w:sz w:val="19"/>
          <w:szCs w:val="19"/>
        </w:rPr>
        <w:t>U</w:t>
      </w:r>
      <w:r>
        <w:rPr>
          <w:rFonts w:cs="Arial" w:hAnsi="Arial" w:eastAsia="Arial" w:ascii="Arial"/>
          <w:b/>
          <w:color w:val="353033"/>
          <w:spacing w:val="0"/>
          <w:w w:val="113"/>
          <w:sz w:val="19"/>
          <w:szCs w:val="19"/>
        </w:rPr>
        <w:t>S</w:t>
      </w:r>
      <w:r>
        <w:rPr>
          <w:rFonts w:cs="Arial" w:hAnsi="Arial" w:eastAsia="Arial" w:ascii="Arial"/>
          <w:b/>
          <w:color w:val="353033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b/>
          <w:color w:val="353033"/>
          <w:spacing w:val="0"/>
          <w:w w:val="99"/>
          <w:sz w:val="19"/>
          <w:szCs w:val="19"/>
        </w:rPr>
        <w:t>R</w:t>
      </w:r>
      <w:r>
        <w:rPr>
          <w:rFonts w:cs="Arial" w:hAnsi="Arial" w:eastAsia="Arial" w:ascii="Arial"/>
          <w:b/>
          <w:color w:val="353033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b/>
          <w:color w:val="353033"/>
          <w:spacing w:val="0"/>
          <w:w w:val="110"/>
          <w:sz w:val="19"/>
          <w:szCs w:val="19"/>
        </w:rPr>
        <w:t>A</w:t>
      </w:r>
      <w:r>
        <w:rPr>
          <w:rFonts w:cs="Arial" w:hAnsi="Arial" w:eastAsia="Arial" w:ascii="Arial"/>
          <w:b/>
          <w:color w:val="353033"/>
          <w:spacing w:val="0"/>
          <w:w w:val="105"/>
          <w:sz w:val="19"/>
          <w:szCs w:val="19"/>
        </w:rPr>
        <w:t>L</w:t>
      </w:r>
      <w:r>
        <w:rPr>
          <w:rFonts w:cs="Arial" w:hAnsi="Arial" w:eastAsia="Arial" w:ascii="Arial"/>
          <w:b/>
          <w:color w:val="444144"/>
          <w:spacing w:val="0"/>
          <w:w w:val="79"/>
          <w:sz w:val="19"/>
          <w:szCs w:val="19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sz w:val="24"/>
          <w:szCs w:val="24"/>
        </w:rPr>
        <w:jc w:val="left"/>
        <w:spacing w:before="10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lineRule="auto" w:line="236"/>
        <w:ind w:left="146" w:right="986"/>
      </w:pPr>
      <w:r>
        <w:pict>
          <v:shape type="#_x0000_t75" style="position:absolute;margin-left:567.212pt;margin-top:11.7675pt;width:23.034pt;height:60.4545pt;mso-position-horizontal-relative:page;mso-position-vertical-relative:paragraph;z-index:-633">
            <v:imagedata o:title="" r:id="rId18"/>
          </v:shape>
        </w:pic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4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3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79"/>
          <w:sz w:val="20"/>
          <w:szCs w:val="20"/>
        </w:rPr>
        <w:t>R</w:t>
      </w:r>
      <w:r>
        <w:rPr>
          <w:rFonts w:cs="Arial" w:hAnsi="Arial" w:eastAsia="Arial" w:ascii="Arial"/>
          <w:color w:val="353033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353033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353033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51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3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3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0"/>
          <w:w w:val="79"/>
          <w:sz w:val="20"/>
          <w:szCs w:val="20"/>
        </w:rPr>
        <w:t>D</w:t>
      </w:r>
      <w:r>
        <w:rPr>
          <w:rFonts w:cs="Arial" w:hAnsi="Arial" w:eastAsia="Arial" w:ascii="Arial"/>
          <w:color w:val="353033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H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44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3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4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79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44"/>
          <w:w w:val="113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4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  </w:t>
      </w:r>
      <w:r>
        <w:rPr>
          <w:rFonts w:cs="Arial" w:hAnsi="Arial" w:eastAsia="Arial" w:ascii="Arial"/>
          <w:color w:val="444144"/>
          <w:spacing w:val="20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B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R</w:t>
      </w:r>
      <w:r>
        <w:rPr>
          <w:rFonts w:cs="Arial" w:hAnsi="Arial" w:eastAsia="Arial" w:ascii="Arial"/>
          <w:color w:val="353033"/>
          <w:spacing w:val="0"/>
          <w:w w:val="96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0"/>
          <w:w w:val="96"/>
          <w:sz w:val="20"/>
          <w:szCs w:val="20"/>
        </w:rPr>
        <w:t>  </w:t>
      </w:r>
      <w:r>
        <w:rPr>
          <w:rFonts w:cs="Arial" w:hAnsi="Arial" w:eastAsia="Arial" w:ascii="Arial"/>
          <w:color w:val="353033"/>
          <w:spacing w:val="37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CH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3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4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5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44144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  </w:t>
      </w:r>
      <w:r>
        <w:rPr>
          <w:rFonts w:cs="Arial" w:hAnsi="Arial" w:eastAsia="Arial" w:ascii="Arial"/>
          <w:color w:val="444144"/>
          <w:spacing w:val="37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38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353033"/>
          <w:spacing w:val="0"/>
          <w:w w:val="109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353033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  </w:t>
      </w:r>
      <w:r>
        <w:rPr>
          <w:rFonts w:cs="Arial" w:hAnsi="Arial" w:eastAsia="Arial" w:ascii="Arial"/>
          <w:color w:val="444144"/>
          <w:spacing w:val="2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  </w:t>
      </w:r>
      <w:r>
        <w:rPr>
          <w:rFonts w:cs="Arial" w:hAnsi="Arial" w:eastAsia="Arial" w:ascii="Arial"/>
          <w:color w:val="444144"/>
          <w:spacing w:val="20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J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Ó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34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ES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-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-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353033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23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B898D"/>
          <w:spacing w:val="0"/>
          <w:w w:val="100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2"/>
          <w:szCs w:val="22"/>
        </w:rPr>
        <w:jc w:val="left"/>
        <w:spacing w:before="14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lineRule="auto" w:line="236"/>
        <w:ind w:left="139" w:right="979" w:firstLine="14"/>
      </w:pPr>
      <w:r>
        <w:pict>
          <v:shape type="#_x0000_t75" style="position:absolute;margin-left:568.652pt;margin-top:38.0364pt;width:23.034pt;height:87.803pt;mso-position-horizontal-relative:page;mso-position-vertical-relative:paragraph;z-index:-634">
            <v:imagedata o:title="" r:id="rId19"/>
          </v:shape>
        </w:pic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89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10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9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36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36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H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79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89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RA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LE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ZA</w:t>
      </w:r>
      <w:r>
        <w:rPr>
          <w:rFonts w:cs="Arial" w:hAnsi="Arial" w:eastAsia="Arial" w:ascii="Arial"/>
          <w:color w:val="444144"/>
          <w:spacing w:val="29"/>
          <w:w w:val="104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353033"/>
          <w:spacing w:val="0"/>
          <w:w w:val="94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22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5B575B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5B575B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H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3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93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47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3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93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93"/>
          <w:sz w:val="20"/>
          <w:szCs w:val="20"/>
        </w:rPr>
        <w:t>O</w:t>
      </w:r>
      <w:r>
        <w:rPr>
          <w:rFonts w:cs="Arial" w:hAnsi="Arial" w:eastAsia="Arial" w:ascii="Arial"/>
          <w:color w:val="353033"/>
          <w:spacing w:val="0"/>
          <w:w w:val="93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93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93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0"/>
          <w:w w:val="93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93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3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93"/>
          <w:sz w:val="20"/>
          <w:szCs w:val="20"/>
        </w:rPr>
        <w:t>  </w:t>
      </w:r>
      <w:r>
        <w:rPr>
          <w:rFonts w:cs="Arial" w:hAnsi="Arial" w:eastAsia="Arial" w:ascii="Arial"/>
          <w:color w:val="444144"/>
          <w:spacing w:val="2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38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37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3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717071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717071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DU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Z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2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3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13"/>
          <w:sz w:val="20"/>
          <w:szCs w:val="20"/>
        </w:rPr>
        <w:t>V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3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13"/>
          <w:sz w:val="20"/>
          <w:szCs w:val="20"/>
        </w:rPr>
        <w:t>V</w:t>
      </w:r>
      <w:r>
        <w:rPr>
          <w:rFonts w:cs="Arial" w:hAnsi="Arial" w:eastAsia="Arial" w:ascii="Arial"/>
          <w:color w:val="353033"/>
          <w:spacing w:val="0"/>
          <w:w w:val="64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J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4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4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SE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14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38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RU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4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3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3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4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6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3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5B575B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8B898D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8B898D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S</w:t>
      </w:r>
      <w:r>
        <w:rPr>
          <w:rFonts w:cs="Arial" w:hAnsi="Arial" w:eastAsia="Arial" w:ascii="Arial"/>
          <w:color w:val="353033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Á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31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9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35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79"/>
          <w:sz w:val="20"/>
          <w:szCs w:val="20"/>
        </w:rPr>
        <w:t>H</w:t>
      </w:r>
      <w:r>
        <w:rPr>
          <w:rFonts w:cs="Arial" w:hAnsi="Arial" w:eastAsia="Arial" w:ascii="Arial"/>
          <w:color w:val="444144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Y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23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79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EA</w:t>
      </w:r>
      <w:r>
        <w:rPr>
          <w:rFonts w:cs="Arial" w:hAnsi="Arial" w:eastAsia="Arial" w:ascii="Arial"/>
          <w:color w:val="444144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7"/>
          <w:sz w:val="20"/>
          <w:szCs w:val="20"/>
        </w:rPr>
        <w:t>ZA</w:t>
      </w:r>
      <w:r>
        <w:rPr>
          <w:rFonts w:cs="Arial" w:hAnsi="Arial" w:eastAsia="Arial" w:ascii="Arial"/>
          <w:color w:val="444144"/>
          <w:spacing w:val="0"/>
          <w:w w:val="89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8B898D"/>
          <w:spacing w:val="0"/>
          <w:w w:val="77"/>
          <w:sz w:val="20"/>
          <w:szCs w:val="20"/>
        </w:rPr>
        <w:t>;</w:t>
      </w:r>
      <w:r>
        <w:rPr>
          <w:rFonts w:cs="Arial" w:hAnsi="Arial" w:eastAsia="Arial" w:ascii="Arial"/>
          <w:color w:val="8B898D"/>
          <w:spacing w:val="44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8B898D"/>
          <w:spacing w:val="0"/>
          <w:w w:val="90"/>
          <w:sz w:val="20"/>
          <w:szCs w:val="20"/>
        </w:rPr>
        <w:t>,</w:t>
      </w:r>
      <w:r>
        <w:rPr>
          <w:rFonts w:cs="Arial" w:hAnsi="Arial" w:eastAsia="Arial" w:ascii="Arial"/>
          <w:color w:val="8B898D"/>
          <w:spacing w:val="37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37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SE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5B575B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8B898D"/>
          <w:spacing w:val="0"/>
          <w:w w:val="64"/>
          <w:sz w:val="20"/>
          <w:szCs w:val="20"/>
        </w:rPr>
        <w:t>,</w:t>
      </w:r>
      <w:r>
        <w:rPr>
          <w:rFonts w:cs="Arial" w:hAnsi="Arial" w:eastAsia="Arial" w:ascii="Arial"/>
          <w:color w:val="8B898D"/>
          <w:spacing w:val="0"/>
          <w:w w:val="64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X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PLO</w:t>
      </w:r>
      <w:r>
        <w:rPr>
          <w:rFonts w:cs="Arial" w:hAnsi="Arial" w:eastAsia="Arial" w:ascii="Arial"/>
          <w:color w:val="5B575B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2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  </w:t>
      </w:r>
      <w:r>
        <w:rPr>
          <w:rFonts w:cs="Arial" w:hAnsi="Arial" w:eastAsia="Arial" w:ascii="Arial"/>
          <w:color w:val="444144"/>
          <w:spacing w:val="13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2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3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0"/>
          <w:w w:val="94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  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2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RC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8B898D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8B898D"/>
          <w:spacing w:val="0"/>
          <w:w w:val="77"/>
          <w:sz w:val="20"/>
          <w:szCs w:val="20"/>
        </w:rPr>
        <w:t>  </w:t>
      </w:r>
      <w:r>
        <w:rPr>
          <w:rFonts w:cs="Arial" w:hAnsi="Arial" w:eastAsia="Arial" w:ascii="Arial"/>
          <w:color w:val="8B898D"/>
          <w:spacing w:val="11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0"/>
          <w:w w:val="8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87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87"/>
          <w:sz w:val="20"/>
          <w:szCs w:val="20"/>
        </w:rPr>
        <w:t>  </w:t>
      </w:r>
      <w:r>
        <w:rPr>
          <w:rFonts w:cs="Arial" w:hAnsi="Arial" w:eastAsia="Arial" w:ascii="Arial"/>
          <w:color w:val="444144"/>
          <w:spacing w:val="21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LQ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4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2"/>
          <w:sz w:val="20"/>
          <w:szCs w:val="20"/>
        </w:rPr>
        <w:t>M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3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0"/>
          <w:w w:val="92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31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3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38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4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3"/>
          <w:sz w:val="20"/>
          <w:szCs w:val="20"/>
        </w:rPr>
        <w:t>M</w:t>
      </w:r>
      <w:r>
        <w:rPr>
          <w:rFonts w:cs="Arial" w:hAnsi="Arial" w:eastAsia="Arial" w:ascii="Arial"/>
          <w:color w:val="5B575B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12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ALG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0"/>
          <w:w w:val="8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87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35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4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0"/>
          <w:w w:val="82"/>
          <w:sz w:val="20"/>
          <w:szCs w:val="20"/>
        </w:rPr>
        <w:t>F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RM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8B898D"/>
          <w:spacing w:val="0"/>
          <w:w w:val="64"/>
          <w:sz w:val="20"/>
          <w:szCs w:val="20"/>
        </w:rPr>
        <w:t>,</w:t>
      </w:r>
      <w:r>
        <w:rPr>
          <w:rFonts w:cs="Arial" w:hAnsi="Arial" w:eastAsia="Arial" w:ascii="Arial"/>
          <w:color w:val="8B898D"/>
          <w:spacing w:val="0"/>
          <w:w w:val="64"/>
          <w:sz w:val="20"/>
          <w:szCs w:val="20"/>
        </w:rPr>
        <w:t> </w:t>
      </w:r>
      <w:r>
        <w:rPr>
          <w:rFonts w:cs="Arial" w:hAnsi="Arial" w:eastAsia="Arial" w:ascii="Arial"/>
          <w:color w:val="8B898D"/>
          <w:spacing w:val="26"/>
          <w:w w:val="64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5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8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B</w:t>
      </w:r>
      <w:r>
        <w:rPr>
          <w:rFonts w:cs="Arial" w:hAnsi="Arial" w:eastAsia="Arial" w:ascii="Arial"/>
          <w:color w:val="444144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G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48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1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1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39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É</w:t>
      </w:r>
      <w:r>
        <w:rPr>
          <w:rFonts w:cs="Arial" w:hAnsi="Arial" w:eastAsia="Arial" w:ascii="Arial"/>
          <w:color w:val="353033"/>
          <w:spacing w:val="0"/>
          <w:w w:val="99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18"/>
          <w:sz w:val="20"/>
          <w:szCs w:val="20"/>
        </w:rPr>
        <w:t>T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353033"/>
          <w:spacing w:val="34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1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RR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3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41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79"/>
          <w:sz w:val="20"/>
          <w:szCs w:val="20"/>
        </w:rPr>
        <w:t>H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B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43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75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36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0"/>
          <w:w w:val="88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88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88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1"/>
          <w:w w:val="88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8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88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43"/>
          <w:w w:val="88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5B575B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Ó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8B898D"/>
          <w:spacing w:val="0"/>
          <w:w w:val="77"/>
          <w:sz w:val="20"/>
          <w:szCs w:val="20"/>
        </w:rPr>
        <w:t>.</w:t>
      </w:r>
      <w:r>
        <w:rPr>
          <w:rFonts w:cs="Arial" w:hAnsi="Arial" w:eastAsia="Arial" w:ascii="Arial"/>
          <w:color w:val="8B898D"/>
          <w:spacing w:val="5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87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46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353033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353033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8B898D"/>
          <w:spacing w:val="0"/>
          <w:w w:val="64"/>
          <w:sz w:val="20"/>
          <w:szCs w:val="20"/>
        </w:rPr>
        <w:t>,</w:t>
      </w:r>
      <w:r>
        <w:rPr>
          <w:rFonts w:cs="Arial" w:hAnsi="Arial" w:eastAsia="Arial" w:ascii="Arial"/>
          <w:color w:val="8B898D"/>
          <w:spacing w:val="50"/>
          <w:w w:val="64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3"/>
          <w:sz w:val="20"/>
          <w:szCs w:val="20"/>
        </w:rPr>
        <w:t>LA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353033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353033"/>
          <w:spacing w:val="29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H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4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4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353033"/>
          <w:spacing w:val="4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4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AS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3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25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CH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36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353033"/>
          <w:spacing w:val="0"/>
          <w:w w:val="102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353033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38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35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Á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4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0"/>
          <w:w w:val="95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95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5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95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5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35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79"/>
          <w:sz w:val="20"/>
          <w:szCs w:val="20"/>
        </w:rPr>
        <w:t>H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B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353033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42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4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EA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7"/>
          <w:sz w:val="20"/>
          <w:szCs w:val="20"/>
        </w:rPr>
        <w:t>ZA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35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1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B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86"/>
          <w:sz w:val="20"/>
          <w:szCs w:val="20"/>
        </w:rPr>
        <w:t>J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5B575B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5B575B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575B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38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V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ES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G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74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38"/>
          <w:w w:val="74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0"/>
          <w:w w:val="8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87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33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8"/>
          <w:sz w:val="20"/>
          <w:szCs w:val="20"/>
        </w:rPr>
        <w:t>G</w:t>
      </w:r>
      <w:r>
        <w:rPr>
          <w:rFonts w:cs="Arial" w:hAnsi="Arial" w:eastAsia="Arial" w:ascii="Arial"/>
          <w:color w:val="353033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8B898D"/>
          <w:spacing w:val="0"/>
          <w:w w:val="77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4"/>
          <w:szCs w:val="24"/>
        </w:rPr>
        <w:jc w:val="left"/>
        <w:spacing w:before="10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lineRule="auto" w:line="234"/>
        <w:ind w:left="153" w:right="975" w:firstLine="7"/>
        <w:sectPr>
          <w:pgMar w:footer="1982" w:header="0" w:top="1520" w:bottom="280" w:left="1380" w:right="340"/>
          <w:footerReference w:type="default" r:id="rId17"/>
          <w:pgSz w:w="12280" w:h="17100"/>
        </w:sectPr>
      </w:pPr>
      <w:r>
        <w:pict>
          <v:shape type="#_x0000_t75" style="position:absolute;margin-left:560.014pt;margin-top:13.1131pt;width:18.7151pt;height:53.2576pt;mso-position-horizontal-relative:page;mso-position-vertical-relative:paragraph;z-index:-635">
            <v:imagedata o:title="" r:id="rId20"/>
          </v:shape>
        </w:pict>
      </w:r>
      <w:r>
        <w:rPr>
          <w:rFonts w:cs="Arial" w:hAnsi="Arial" w:eastAsia="Arial" w:ascii="Arial"/>
          <w:color w:val="444144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44144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4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14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4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10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8B898D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8B898D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B898D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O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B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8B898D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8B898D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B898D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7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U</w:t>
      </w:r>
      <w:r>
        <w:rPr>
          <w:rFonts w:cs="Arial" w:hAnsi="Arial" w:eastAsia="Arial" w:ascii="Arial"/>
          <w:color w:val="353033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V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AS</w:t>
      </w:r>
      <w:r>
        <w:rPr>
          <w:rFonts w:cs="Arial" w:hAnsi="Arial" w:eastAsia="Arial" w:ascii="Arial"/>
          <w:color w:val="444144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OG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-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575B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5B575B"/>
          <w:spacing w:val="1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Á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353033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DUC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1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353033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18"/>
          <w:sz w:val="20"/>
          <w:szCs w:val="20"/>
        </w:rPr>
        <w:t>V</w:t>
      </w:r>
      <w:r>
        <w:rPr>
          <w:rFonts w:cs="Arial" w:hAnsi="Arial" w:eastAsia="Arial" w:ascii="Arial"/>
          <w:color w:val="444144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2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1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OS</w:t>
      </w:r>
      <w:r>
        <w:rPr>
          <w:rFonts w:cs="Arial" w:hAnsi="Arial" w:eastAsia="Arial" w:ascii="Arial"/>
          <w:color w:val="444144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J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3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353033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1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38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13"/>
          <w:sz w:val="20"/>
          <w:szCs w:val="20"/>
        </w:rPr>
        <w:t>V</w:t>
      </w:r>
      <w:r>
        <w:rPr>
          <w:rFonts w:cs="Arial" w:hAnsi="Arial" w:eastAsia="Arial" w:ascii="Arial"/>
          <w:color w:val="444144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64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G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144"/>
          <w:spacing w:val="2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0"/>
          <w:w w:val="79"/>
          <w:sz w:val="20"/>
          <w:szCs w:val="20"/>
        </w:rPr>
        <w:t>D</w:t>
      </w:r>
      <w:r>
        <w:rPr>
          <w:rFonts w:cs="Arial" w:hAnsi="Arial" w:eastAsia="Arial" w:ascii="Arial"/>
          <w:color w:val="353033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Á</w:t>
      </w:r>
      <w:r>
        <w:rPr>
          <w:rFonts w:cs="Arial" w:hAnsi="Arial" w:eastAsia="Arial" w:ascii="Arial"/>
          <w:color w:val="353033"/>
          <w:spacing w:val="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353033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13"/>
          <w:sz w:val="20"/>
          <w:szCs w:val="20"/>
        </w:rPr>
        <w:t>V</w:t>
      </w:r>
      <w:r>
        <w:rPr>
          <w:rFonts w:cs="Arial" w:hAnsi="Arial" w:eastAsia="Arial" w:ascii="Arial"/>
          <w:color w:val="444144"/>
          <w:spacing w:val="0"/>
          <w:w w:val="64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9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353033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2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4"/>
          <w:sz w:val="20"/>
          <w:szCs w:val="20"/>
        </w:rPr>
        <w:t>R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ES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8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J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4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87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20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3"/>
          <w:sz w:val="20"/>
          <w:szCs w:val="20"/>
        </w:rPr>
        <w:t>M</w:t>
      </w:r>
      <w:r>
        <w:rPr>
          <w:rFonts w:cs="Arial" w:hAnsi="Arial" w:eastAsia="Arial" w:ascii="Arial"/>
          <w:color w:val="353033"/>
          <w:spacing w:val="0"/>
          <w:w w:val="102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3"/>
          <w:sz w:val="20"/>
          <w:szCs w:val="20"/>
        </w:rPr>
        <w:t>M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353033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4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1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4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M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10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2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OS</w:t>
      </w:r>
      <w:r>
        <w:rPr>
          <w:rFonts w:cs="Arial" w:hAnsi="Arial" w:eastAsia="Arial" w:ascii="Arial"/>
          <w:color w:val="444144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PE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5B575B"/>
          <w:spacing w:val="0"/>
          <w:w w:val="103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1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6"/>
          <w:sz w:val="20"/>
          <w:szCs w:val="20"/>
        </w:rPr>
        <w:t>M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353033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45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575B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5B575B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1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B</w:t>
      </w:r>
      <w:r>
        <w:rPr>
          <w:rFonts w:cs="Arial" w:hAnsi="Arial" w:eastAsia="Arial" w:ascii="Arial"/>
          <w:color w:val="444144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EG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-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575B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5B575B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Ó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36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RM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-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BLE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5B575B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4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5B575B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5B575B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0"/>
          <w:w w:val="76"/>
          <w:sz w:val="20"/>
          <w:szCs w:val="20"/>
        </w:rPr>
        <w:t>F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D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  </w:t>
      </w:r>
      <w:r>
        <w:rPr>
          <w:rFonts w:cs="Arial" w:hAnsi="Arial" w:eastAsia="Arial" w:ascii="Arial"/>
          <w:color w:val="444144"/>
          <w:spacing w:val="-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44144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CH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44144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4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44144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44144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44144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44144"/>
          <w:spacing w:val="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5B575B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5B575B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5B575B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353033"/>
          <w:spacing w:val="1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  </w:t>
      </w:r>
      <w:r>
        <w:rPr>
          <w:rFonts w:cs="Arial" w:hAnsi="Arial" w:eastAsia="Arial" w:ascii="Arial"/>
          <w:color w:val="444144"/>
          <w:spacing w:val="-2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D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  </w:t>
      </w:r>
      <w:r>
        <w:rPr>
          <w:rFonts w:cs="Arial" w:hAnsi="Arial" w:eastAsia="Arial" w:ascii="Arial"/>
          <w:color w:val="353033"/>
          <w:spacing w:val="43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5B575B"/>
          <w:spacing w:val="0"/>
          <w:w w:val="51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RR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SP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Á</w:t>
      </w:r>
      <w:r>
        <w:rPr>
          <w:rFonts w:cs="Arial" w:hAnsi="Arial" w:eastAsia="Arial" w:ascii="Arial"/>
          <w:color w:val="444144"/>
          <w:spacing w:val="1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353033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3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T</w:t>
      </w:r>
      <w:r>
        <w:rPr>
          <w:rFonts w:cs="Arial" w:hAnsi="Arial" w:eastAsia="Arial" w:ascii="Arial"/>
          <w:color w:val="353033"/>
          <w:spacing w:val="0"/>
          <w:w w:val="92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S</w:t>
      </w:r>
      <w:r>
        <w:rPr>
          <w:rFonts w:cs="Arial" w:hAnsi="Arial" w:eastAsia="Arial" w:ascii="Arial"/>
          <w:color w:val="717071"/>
          <w:spacing w:val="0"/>
          <w:w w:val="92"/>
          <w:sz w:val="20"/>
          <w:szCs w:val="20"/>
        </w:rPr>
        <w:t>,</w:t>
      </w:r>
      <w:r>
        <w:rPr>
          <w:rFonts w:cs="Arial" w:hAnsi="Arial" w:eastAsia="Arial" w:ascii="Arial"/>
          <w:color w:val="717071"/>
          <w:spacing w:val="0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717071"/>
          <w:spacing w:val="37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45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0"/>
          <w:w w:val="92"/>
          <w:sz w:val="20"/>
          <w:szCs w:val="20"/>
        </w:rPr>
        <w:t>F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Ó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40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RC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86"/>
          <w:sz w:val="20"/>
          <w:szCs w:val="20"/>
        </w:rPr>
        <w:t>J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BO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2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575B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5B575B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575B"/>
          <w:spacing w:val="5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4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LAS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ES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4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4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79"/>
          <w:sz w:val="20"/>
          <w:szCs w:val="20"/>
        </w:rPr>
        <w:t>R</w:t>
      </w:r>
      <w:r>
        <w:rPr>
          <w:rFonts w:cs="Arial" w:hAnsi="Arial" w:eastAsia="Arial" w:ascii="Arial"/>
          <w:color w:val="353033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64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353033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353033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4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79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44144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4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5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5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95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95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5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95"/>
          <w:sz w:val="20"/>
          <w:szCs w:val="20"/>
        </w:rPr>
        <w:t>  </w:t>
      </w:r>
      <w:r>
        <w:rPr>
          <w:rFonts w:cs="Arial" w:hAnsi="Arial" w:eastAsia="Arial" w:ascii="Arial"/>
          <w:color w:val="444144"/>
          <w:spacing w:val="20"/>
          <w:w w:val="9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144"/>
          <w:spacing w:val="0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color w:val="444144"/>
          <w:spacing w:val="0"/>
          <w:w w:val="100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color w:val="444144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X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Ó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N</w:t>
      </w:r>
      <w:r>
        <w:rPr>
          <w:rFonts w:cs="Arial" w:hAnsi="Arial" w:eastAsia="Arial" w:ascii="Arial"/>
          <w:color w:val="8B898D"/>
          <w:spacing w:val="0"/>
          <w:w w:val="97"/>
          <w:sz w:val="20"/>
          <w:szCs w:val="20"/>
        </w:rPr>
        <w:t>,</w:t>
      </w:r>
      <w:r>
        <w:rPr>
          <w:rFonts w:cs="Arial" w:hAnsi="Arial" w:eastAsia="Arial" w:ascii="Arial"/>
          <w:color w:val="8B898D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8B898D"/>
          <w:spacing w:val="51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92"/>
          <w:sz w:val="20"/>
          <w:szCs w:val="20"/>
        </w:rPr>
        <w:t>O</w:t>
      </w:r>
      <w:r>
        <w:rPr>
          <w:rFonts w:cs="Arial" w:hAnsi="Arial" w:eastAsia="Arial" w:ascii="Arial"/>
          <w:color w:val="8B898D"/>
          <w:spacing w:val="0"/>
          <w:w w:val="92"/>
          <w:sz w:val="20"/>
          <w:szCs w:val="20"/>
        </w:rPr>
        <w:t>,</w:t>
      </w:r>
      <w:r>
        <w:rPr>
          <w:rFonts w:cs="Arial" w:hAnsi="Arial" w:eastAsia="Arial" w:ascii="Arial"/>
          <w:color w:val="8B898D"/>
          <w:spacing w:val="0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8B898D"/>
          <w:spacing w:val="42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RA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353033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2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5B575B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444144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353033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44144"/>
          <w:spacing w:val="-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3530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Á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353033"/>
          <w:spacing w:val="0"/>
          <w:w w:val="97"/>
          <w:sz w:val="20"/>
          <w:szCs w:val="20"/>
        </w:rPr>
        <w:t>B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C</w:t>
      </w:r>
      <w:r>
        <w:rPr>
          <w:rFonts w:cs="Arial" w:hAnsi="Arial" w:eastAsia="Arial" w:ascii="Arial"/>
          <w:color w:val="5B575B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97"/>
          <w:sz w:val="20"/>
          <w:szCs w:val="20"/>
        </w:rPr>
        <w:t>  </w:t>
      </w:r>
      <w:r>
        <w:rPr>
          <w:rFonts w:cs="Arial" w:hAnsi="Arial" w:eastAsia="Arial" w:ascii="Arial"/>
          <w:color w:val="444144"/>
          <w:spacing w:val="2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79"/>
          <w:sz w:val="20"/>
          <w:szCs w:val="20"/>
        </w:rPr>
        <w:t>D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Ú</w:t>
      </w:r>
      <w:r>
        <w:rPr>
          <w:rFonts w:cs="Arial" w:hAnsi="Arial" w:eastAsia="Arial" w:ascii="Arial"/>
          <w:color w:val="444144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144"/>
          <w:spacing w:val="-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144"/>
          <w:spacing w:val="0"/>
          <w:w w:val="91"/>
          <w:sz w:val="20"/>
          <w:szCs w:val="20"/>
        </w:rPr>
        <w:t>A</w:t>
      </w:r>
      <w:r>
        <w:rPr>
          <w:rFonts w:cs="Arial" w:hAnsi="Arial" w:eastAsia="Arial" w:ascii="Arial"/>
          <w:color w:val="444144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U</w:t>
      </w:r>
      <w:r>
        <w:rPr>
          <w:rFonts w:cs="Arial" w:hAnsi="Arial" w:eastAsia="Arial" w:ascii="Arial"/>
          <w:color w:val="444144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20"/>
          <w:szCs w:val="20"/>
        </w:rPr>
        <w:t>RD</w:t>
      </w:r>
      <w:r>
        <w:rPr>
          <w:rFonts w:cs="Arial" w:hAnsi="Arial" w:eastAsia="Arial" w:ascii="Arial"/>
          <w:color w:val="444144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8B898D"/>
          <w:spacing w:val="0"/>
          <w:w w:val="77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46"/>
          <w:szCs w:val="46"/>
        </w:rPr>
        <w:jc w:val="right"/>
        <w:spacing w:before="43" w:lineRule="exact" w:line="520"/>
        <w:ind w:right="281"/>
      </w:pPr>
      <w:r>
        <w:rPr>
          <w:rFonts w:cs="Times New Roman" w:hAnsi="Times New Roman" w:eastAsia="Times New Roman" w:ascii="Times New Roman"/>
          <w:b/>
          <w:i/>
          <w:color w:val="E9959F"/>
          <w:spacing w:val="0"/>
          <w:w w:val="93"/>
          <w:position w:val="-1"/>
          <w:sz w:val="46"/>
          <w:szCs w:val="46"/>
        </w:rPr>
        <w:t>7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46"/>
          <w:szCs w:val="4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9"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right"/>
        <w:spacing w:before="34" w:lineRule="exact" w:line="180"/>
        <w:ind w:right="245"/>
      </w:pPr>
      <w:r>
        <w:rPr>
          <w:rFonts w:cs="Arial" w:hAnsi="Arial" w:eastAsia="Arial" w:ascii="Arial"/>
          <w:color w:val="8A85AB"/>
          <w:spacing w:val="0"/>
          <w:w w:val="600"/>
          <w:position w:val="-3"/>
          <w:sz w:val="20"/>
          <w:szCs w:val="20"/>
        </w:rPr>
        <w:t>)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rFonts w:cs="Arial" w:hAnsi="Arial" w:eastAsia="Arial" w:ascii="Arial"/>
          <w:sz w:val="16"/>
          <w:szCs w:val="16"/>
        </w:rPr>
        <w:jc w:val="right"/>
        <w:spacing w:lineRule="exact" w:line="120"/>
        <w:ind w:right="324"/>
      </w:pPr>
      <w:r>
        <w:rPr>
          <w:rFonts w:cs="Arial" w:hAnsi="Arial" w:eastAsia="Arial" w:ascii="Arial"/>
          <w:color w:val="8A85AB"/>
          <w:spacing w:val="0"/>
          <w:w w:val="129"/>
          <w:sz w:val="16"/>
          <w:szCs w:val="16"/>
        </w:rPr>
        <w:t>I</w:t>
      </w:r>
      <w:r>
        <w:rPr>
          <w:rFonts w:cs="Arial" w:hAnsi="Arial" w:eastAsia="Arial" w:ascii="Arial"/>
          <w:color w:val="000000"/>
          <w:spacing w:val="0"/>
          <w:w w:val="100"/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9963"/>
      </w:pPr>
      <w:r>
        <w:pict>
          <v:shape type="#_x0000_t75" style="width:21.5873pt;height:89.2507pt">
            <v:imagedata o:title="" r:id="rId22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9848"/>
      </w:pPr>
      <w:r>
        <w:pict>
          <v:shape type="#_x0000_t202" style="position:absolute;margin-left:71.037pt;margin-top:75.0679pt;width:492.233pt;height:651.233pt;mso-position-horizontal-relative:page;mso-position-vertical-relative:page;z-index:-632" filled="f" stroked="f">
            <v:textbox inset="0,0,0,0">
              <w:txbxContent>
                <w:tbl>
                  <w:tblPr>
                    <w:tblW w:w="0" w:type="auto"/>
                    <w:tblLook w:val="01E0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/>
                  <w:tr>
                    <w:trPr>
                      <w:trHeight w:val="779" w:hRule="exact"/>
                    </w:trPr>
                    <w:tc>
                      <w:tcPr>
                        <w:tcW w:w="98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Arial" w:hAnsi="Arial" w:eastAsia="Arial" w:ascii="Arial"/>
                            <w:sz w:val="20"/>
                            <w:szCs w:val="20"/>
                          </w:rPr>
                          <w:jc w:val="both"/>
                          <w:spacing w:before="74"/>
                          <w:ind w:left="40" w:right="380" w:firstLine="7"/>
                        </w:pP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3"/>
                            <w:w w:val="10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6"/>
                            <w:w w:val="97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8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1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9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53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J</w:t>
                        </w:r>
                        <w:r>
                          <w:rPr>
                            <w:rFonts w:cs="Arial" w:hAnsi="Arial" w:eastAsia="Arial" w:ascii="Arial"/>
                            <w:color w:val="282528"/>
                            <w:spacing w:val="0"/>
                            <w:w w:val="102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77"/>
                            <w:sz w:val="20"/>
                            <w:szCs w:val="20"/>
                          </w:rPr>
                          <w:t>,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77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28"/>
                            <w:w w:val="77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4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3"/>
                            <w:w w:val="97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6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7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3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3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3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3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3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"/>
                            <w:w w:val="93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4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77"/>
                            <w:sz w:val="20"/>
                            <w:szCs w:val="20"/>
                          </w:rPr>
                          <w:t>,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77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3"/>
                            <w:w w:val="77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5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ES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282528"/>
                            <w:spacing w:val="0"/>
                            <w:w w:val="96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Á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"/>
                            <w:w w:val="96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5"/>
                            <w:w w:val="96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6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6"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5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13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1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4"/>
                            <w:w w:val="91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1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1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4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10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24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282528"/>
                            <w:spacing w:val="0"/>
                            <w:w w:val="102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4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13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12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9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5"/>
                            <w:sz w:val="20"/>
                            <w:szCs w:val="20"/>
                          </w:rPr>
                          <w:t>LA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9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9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24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282528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282528"/>
                            <w:spacing w:val="4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4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1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000000"/>
                            <w:spacing w:val="0"/>
                            <w:w w:val="100"/>
                            <w:sz w:val="20"/>
                            <w:szCs w:val="20"/>
                          </w:rPr>
                        </w:r>
                      </w:p>
                    </w:tc>
                  </w:tr>
                  <w:tr>
                    <w:trPr>
                      <w:trHeight w:val="353" w:hRule="exact"/>
                    </w:trPr>
                    <w:tc>
                      <w:tcPr>
                        <w:tcW w:w="98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Arial" w:hAnsi="Arial" w:eastAsia="Arial" w:ascii="Arial"/>
                            <w:sz w:val="20"/>
                            <w:szCs w:val="20"/>
                          </w:rPr>
                          <w:jc w:val="left"/>
                          <w:spacing w:lineRule="exact" w:line="220"/>
                          <w:ind w:left="54"/>
                        </w:pPr>
                        <w:r>
                          <w:rPr>
                            <w:rFonts w:cs="Arial" w:hAnsi="Arial" w:eastAsia="Arial" w:ascii="Arial"/>
                            <w:color w:val="403D3E"/>
                            <w:w w:val="38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99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12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97"/>
                            <w:sz w:val="20"/>
                            <w:szCs w:val="20"/>
                          </w:rPr>
                          <w:t>ELE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99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12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89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08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97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9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1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2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NC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77"/>
                            <w:sz w:val="20"/>
                            <w:szCs w:val="20"/>
                          </w:rPr>
                          <w:t>.</w:t>
                        </w:r>
                        <w:r>
                          <w:rPr>
                            <w:rFonts w:cs="Arial" w:hAnsi="Arial" w:eastAsia="Arial" w:ascii="Arial"/>
                            <w:color w:val="000000"/>
                            <w:spacing w:val="0"/>
                            <w:w w:val="100"/>
                            <w:sz w:val="20"/>
                            <w:szCs w:val="20"/>
                          </w:rPr>
                        </w:r>
                      </w:p>
                    </w:tc>
                  </w:tr>
                  <w:tr>
                    <w:trPr>
                      <w:trHeight w:val="349" w:hRule="exact"/>
                    </w:trPr>
                    <w:tc>
                      <w:tcPr>
                        <w:tcW w:w="98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sz w:val="10"/>
                            <w:szCs w:val="10"/>
                          </w:rPr>
                          <w:jc w:val="left"/>
                          <w:spacing w:before="8" w:lineRule="exact" w:line="100"/>
                        </w:pPr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rPr>
                            <w:rFonts w:cs="Arial" w:hAnsi="Arial" w:eastAsia="Arial" w:ascii="Arial"/>
                            <w:sz w:val="20"/>
                            <w:szCs w:val="20"/>
                          </w:rPr>
                          <w:jc w:val="left"/>
                          <w:ind w:left="54"/>
                        </w:pPr>
                        <w:r>
                          <w:rPr>
                            <w:rFonts w:cs="Arial" w:hAnsi="Arial" w:eastAsia="Arial" w:ascii="Arial"/>
                            <w:color w:val="403D3E"/>
                            <w:w w:val="81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04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02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06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8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8"/>
                            <w:w w:val="9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5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CR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12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9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5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5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5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5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5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5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6"/>
                            <w:w w:val="95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8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94"/>
                            <w:sz w:val="20"/>
                            <w:szCs w:val="20"/>
                          </w:rPr>
                          <w:t>,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9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47"/>
                            <w:w w:val="9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6"/>
                            <w:w w:val="9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Á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3"/>
                            <w:w w:val="9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9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17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7"/>
                            <w:sz w:val="20"/>
                            <w:szCs w:val="20"/>
                          </w:rPr>
                          <w:t>ZA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9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1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1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2"/>
                            <w:w w:val="91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9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2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6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000000"/>
                            <w:spacing w:val="0"/>
                            <w:w w:val="100"/>
                            <w:sz w:val="20"/>
                            <w:szCs w:val="20"/>
                          </w:rPr>
                        </w:r>
                      </w:p>
                    </w:tc>
                  </w:tr>
                  <w:tr>
                    <w:trPr>
                      <w:trHeight w:val="234" w:hRule="exact"/>
                    </w:trPr>
                    <w:tc>
                      <w:tcPr>
                        <w:tcW w:w="98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Arial" w:hAnsi="Arial" w:eastAsia="Arial" w:ascii="Arial"/>
                            <w:sz w:val="20"/>
                            <w:szCs w:val="20"/>
                          </w:rPr>
                          <w:jc w:val="left"/>
                          <w:spacing w:lineRule="exact" w:line="220"/>
                          <w:ind w:left="47"/>
                        </w:pP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Á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9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3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7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4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2"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ES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3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É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7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7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38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cs="Arial" w:hAnsi="Arial" w:eastAsia="Arial" w:ascii="Arial"/>
                            <w:color w:val="282528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282528"/>
                            <w:spacing w:val="0"/>
                            <w:w w:val="100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G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Ó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6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3"/>
                            <w:w w:val="9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1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4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ES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3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77"/>
                            <w:sz w:val="20"/>
                            <w:szCs w:val="20"/>
                          </w:rPr>
                          <w:t>,</w:t>
                        </w:r>
                        <w:r>
                          <w:rPr>
                            <w:rFonts w:cs="Arial" w:hAnsi="Arial" w:eastAsia="Arial" w:ascii="Arial"/>
                            <w:color w:val="000000"/>
                            <w:spacing w:val="0"/>
                            <w:w w:val="100"/>
                            <w:sz w:val="20"/>
                            <w:szCs w:val="20"/>
                          </w:rPr>
                        </w:r>
                      </w:p>
                    </w:tc>
                  </w:tr>
                  <w:tr>
                    <w:trPr>
                      <w:trHeight w:val="457" w:hRule="exact"/>
                    </w:trPr>
                    <w:tc>
                      <w:tcPr>
                        <w:tcW w:w="98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Arial" w:hAnsi="Arial" w:eastAsia="Arial" w:ascii="Arial"/>
                            <w:sz w:val="20"/>
                            <w:szCs w:val="20"/>
                          </w:rPr>
                          <w:jc w:val="left"/>
                          <w:spacing w:before="1" w:lineRule="exact" w:line="220"/>
                          <w:ind w:left="47" w:right="372" w:firstLine="7"/>
                        </w:pP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100"/>
                            <w:sz w:val="20"/>
                            <w:szCs w:val="20"/>
                          </w:rPr>
                          <w:t>,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13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9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1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4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OG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3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6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Á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8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OS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1"/>
                            <w:w w:val="97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Q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9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1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5"/>
                            <w:w w:val="91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8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1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G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2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1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J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2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2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38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1"/>
                            <w:sz w:val="20"/>
                            <w:szCs w:val="20"/>
                          </w:rPr>
                          <w:t>G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9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Ó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13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8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9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Á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2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4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9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13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Q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1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4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EA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4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3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ES</w:t>
                        </w:r>
                        <w:r>
                          <w:rPr>
                            <w:rFonts w:cs="Arial" w:hAnsi="Arial" w:eastAsia="Arial" w:ascii="Arial"/>
                            <w:color w:val="000000"/>
                            <w:spacing w:val="0"/>
                            <w:w w:val="100"/>
                            <w:sz w:val="20"/>
                            <w:szCs w:val="20"/>
                          </w:rPr>
                        </w:r>
                      </w:p>
                    </w:tc>
                  </w:tr>
                  <w:tr>
                    <w:trPr>
                      <w:trHeight w:val="457" w:hRule="exact"/>
                    </w:trPr>
                    <w:tc>
                      <w:tcPr>
                        <w:tcW w:w="98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Arial" w:hAnsi="Arial" w:eastAsia="Arial" w:ascii="Arial"/>
                            <w:sz w:val="20"/>
                            <w:szCs w:val="20"/>
                          </w:rPr>
                          <w:jc w:val="left"/>
                          <w:spacing w:lineRule="exact" w:line="220"/>
                          <w:ind w:left="54"/>
                        </w:pP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J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5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7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7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5"/>
                            <w:w w:val="87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4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UM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3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3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1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6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SE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0"/>
                            <w:w w:val="97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54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3"/>
                            <w:w w:val="96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G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9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000000"/>
                            <w:spacing w:val="0"/>
                            <w:w w:val="100"/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rFonts w:cs="Arial" w:hAnsi="Arial" w:eastAsia="Arial" w:ascii="Arial"/>
                            <w:sz w:val="20"/>
                            <w:szCs w:val="20"/>
                          </w:rPr>
                          <w:jc w:val="left"/>
                          <w:spacing w:lineRule="exact" w:line="220"/>
                          <w:ind w:left="54"/>
                        </w:pPr>
                        <w:r>
                          <w:rPr>
                            <w:rFonts w:cs="Arial" w:hAnsi="Arial" w:eastAsia="Arial" w:ascii="Arial"/>
                            <w:color w:val="403D3E"/>
                            <w:w w:val="89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0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00"/>
                            <w:sz w:val="20"/>
                            <w:szCs w:val="20"/>
                          </w:rPr>
                          <w:t>LA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97"/>
                            <w:sz w:val="20"/>
                            <w:szCs w:val="20"/>
                          </w:rPr>
                          <w:t>BO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04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02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94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06"/>
                            <w:sz w:val="20"/>
                            <w:szCs w:val="20"/>
                          </w:rPr>
                          <w:t>Ó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1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8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8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2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1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7"/>
                            <w:w w:val="97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Q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9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8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4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2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4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13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17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9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3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000000"/>
                            <w:spacing w:val="0"/>
                            <w:w w:val="100"/>
                            <w:sz w:val="20"/>
                            <w:szCs w:val="20"/>
                          </w:rPr>
                        </w:r>
                      </w:p>
                    </w:tc>
                  </w:tr>
                  <w:tr>
                    <w:trPr>
                      <w:trHeight w:val="234" w:hRule="exact"/>
                    </w:trPr>
                    <w:tc>
                      <w:tcPr>
                        <w:tcW w:w="98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Arial" w:hAnsi="Arial" w:eastAsia="Arial" w:ascii="Arial"/>
                            <w:sz w:val="20"/>
                            <w:szCs w:val="20"/>
                          </w:rPr>
                          <w:jc w:val="left"/>
                          <w:spacing w:lineRule="exact" w:line="220"/>
                          <w:ind w:left="62"/>
                        </w:pPr>
                        <w:r>
                          <w:rPr>
                            <w:rFonts w:cs="Arial" w:hAnsi="Arial" w:eastAsia="Arial" w:ascii="Arial"/>
                            <w:color w:val="403D3E"/>
                            <w:w w:val="87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97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03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01"/>
                            <w:sz w:val="20"/>
                            <w:szCs w:val="20"/>
                          </w:rPr>
                          <w:t>G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08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94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9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06"/>
                            <w:sz w:val="20"/>
                            <w:szCs w:val="20"/>
                          </w:rPr>
                          <w:t>Ó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00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8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5"/>
                            <w:w w:val="9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4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22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9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5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ES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15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7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7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8"/>
                            <w:w w:val="87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9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17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9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5"/>
                            <w:sz w:val="20"/>
                            <w:szCs w:val="20"/>
                          </w:rPr>
                          <w:t>LA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22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4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CH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9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000000"/>
                            <w:spacing w:val="0"/>
                            <w:w w:val="100"/>
                            <w:sz w:val="20"/>
                            <w:szCs w:val="20"/>
                          </w:rPr>
                        </w:r>
                      </w:p>
                    </w:tc>
                  </w:tr>
                  <w:tr>
                    <w:trPr>
                      <w:trHeight w:val="230" w:hRule="exact"/>
                    </w:trPr>
                    <w:tc>
                      <w:tcPr>
                        <w:tcW w:w="98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Arial" w:hAnsi="Arial" w:eastAsia="Arial" w:ascii="Arial"/>
                            <w:sz w:val="20"/>
                            <w:szCs w:val="20"/>
                          </w:rPr>
                          <w:jc w:val="left"/>
                          <w:spacing w:lineRule="exact" w:line="220"/>
                          <w:ind w:left="69"/>
                        </w:pPr>
                        <w:r>
                          <w:rPr>
                            <w:rFonts w:cs="Arial" w:hAnsi="Arial" w:eastAsia="Arial" w:ascii="Arial"/>
                            <w:color w:val="403D3E"/>
                            <w:w w:val="81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9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0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97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08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99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08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94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38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12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ELE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12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9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13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77"/>
                            <w:sz w:val="20"/>
                            <w:szCs w:val="20"/>
                          </w:rPr>
                          <w:t>;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-3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5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1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6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4"/>
                            <w:w w:val="96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9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12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77"/>
                            <w:sz w:val="20"/>
                            <w:szCs w:val="20"/>
                          </w:rPr>
                          <w:t>,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4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ORA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6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cs="Arial" w:hAnsi="Arial" w:eastAsia="Arial" w:ascii="Arial"/>
                            <w:color w:val="000000"/>
                            <w:spacing w:val="0"/>
                            <w:w w:val="100"/>
                            <w:sz w:val="20"/>
                            <w:szCs w:val="20"/>
                          </w:rPr>
                        </w:r>
                      </w:p>
                    </w:tc>
                  </w:tr>
                  <w:tr>
                    <w:trPr>
                      <w:trHeight w:val="342" w:hRule="exact"/>
                    </w:trPr>
                    <w:tc>
                      <w:tcPr>
                        <w:tcW w:w="98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Arial" w:hAnsi="Arial" w:eastAsia="Arial" w:ascii="Arial"/>
                            <w:sz w:val="20"/>
                            <w:szCs w:val="20"/>
                          </w:rPr>
                          <w:jc w:val="left"/>
                          <w:spacing w:lineRule="exact" w:line="220"/>
                          <w:ind w:left="62"/>
                        </w:pP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BO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0"/>
                            <w:w w:val="9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1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4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/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6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4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77"/>
                            <w:sz w:val="20"/>
                            <w:szCs w:val="20"/>
                          </w:rPr>
                          <w:t>.</w:t>
                        </w:r>
                        <w:r>
                          <w:rPr>
                            <w:rFonts w:cs="Arial" w:hAnsi="Arial" w:eastAsia="Arial" w:ascii="Arial"/>
                            <w:color w:val="000000"/>
                            <w:spacing w:val="0"/>
                            <w:w w:val="100"/>
                            <w:sz w:val="20"/>
                            <w:szCs w:val="20"/>
                          </w:rPr>
                        </w:r>
                      </w:p>
                    </w:tc>
                  </w:tr>
                  <w:tr>
                    <w:trPr>
                      <w:trHeight w:val="342" w:hRule="exact"/>
                    </w:trPr>
                    <w:tc>
                      <w:tcPr>
                        <w:tcW w:w="98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sz w:val="10"/>
                            <w:szCs w:val="10"/>
                          </w:rPr>
                          <w:jc w:val="left"/>
                          <w:spacing w:before="1" w:lineRule="exact" w:line="100"/>
                        </w:pPr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rPr>
                            <w:rFonts w:cs="Arial" w:hAnsi="Arial" w:eastAsia="Arial" w:ascii="Arial"/>
                            <w:sz w:val="20"/>
                            <w:szCs w:val="20"/>
                          </w:rPr>
                          <w:jc w:val="left"/>
                          <w:ind w:left="69"/>
                        </w:pP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6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7"/>
                            <w:w w:val="97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4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13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64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3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Q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7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7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1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13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9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ES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77"/>
                            <w:sz w:val="20"/>
                            <w:szCs w:val="20"/>
                          </w:rPr>
                          <w:t>,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-3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!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1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1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9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4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4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1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ES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17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1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LA</w:t>
                        </w:r>
                        <w:r>
                          <w:rPr>
                            <w:rFonts w:cs="Arial" w:hAnsi="Arial" w:eastAsia="Arial" w:ascii="Arial"/>
                            <w:color w:val="000000"/>
                            <w:spacing w:val="0"/>
                            <w:w w:val="100"/>
                            <w:sz w:val="20"/>
                            <w:szCs w:val="20"/>
                          </w:rPr>
                        </w:r>
                      </w:p>
                    </w:tc>
                  </w:tr>
                  <w:tr>
                    <w:trPr>
                      <w:trHeight w:val="230" w:hRule="exact"/>
                    </w:trPr>
                    <w:tc>
                      <w:tcPr>
                        <w:tcW w:w="98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Arial" w:hAnsi="Arial" w:eastAsia="Arial" w:ascii="Arial"/>
                            <w:sz w:val="20"/>
                            <w:szCs w:val="20"/>
                          </w:rPr>
                          <w:jc w:val="left"/>
                          <w:spacing w:lineRule="exact" w:line="220"/>
                          <w:ind w:left="69"/>
                        </w:pPr>
                        <w:r>
                          <w:rPr>
                            <w:rFonts w:cs="Arial" w:hAnsi="Arial" w:eastAsia="Arial" w:ascii="Arial"/>
                            <w:color w:val="403D3E"/>
                            <w:w w:val="84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9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06"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94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02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06"/>
                            <w:sz w:val="20"/>
                            <w:szCs w:val="20"/>
                          </w:rPr>
                          <w:t>Ó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00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6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9"/>
                            <w:w w:val="9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8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69686A"/>
                            <w:spacing w:val="0"/>
                            <w:w w:val="100"/>
                            <w:sz w:val="20"/>
                            <w:szCs w:val="20"/>
                          </w:rPr>
                          <w:t>,</w:t>
                        </w:r>
                        <w:r>
                          <w:rPr>
                            <w:rFonts w:cs="Arial" w:hAnsi="Arial" w:eastAsia="Arial" w:ascii="Arial"/>
                            <w:color w:val="69686A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69686A"/>
                            <w:spacing w:val="12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7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3"/>
                            <w:sz w:val="20"/>
                            <w:szCs w:val="20"/>
                          </w:rPr>
                          <w:t>RA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77"/>
                            <w:sz w:val="20"/>
                            <w:szCs w:val="20"/>
                          </w:rPr>
                          <w:t>,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100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-1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9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AS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22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G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2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5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Á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5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1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DUC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000000"/>
                            <w:spacing w:val="0"/>
                            <w:w w:val="100"/>
                            <w:sz w:val="20"/>
                            <w:szCs w:val="20"/>
                          </w:rPr>
                        </w:r>
                      </w:p>
                    </w:tc>
                  </w:tr>
                  <w:tr>
                    <w:trPr>
                      <w:trHeight w:val="234" w:hRule="exact"/>
                    </w:trPr>
                    <w:tc>
                      <w:tcPr>
                        <w:tcW w:w="98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Arial" w:hAnsi="Arial" w:eastAsia="Arial" w:ascii="Arial"/>
                            <w:sz w:val="20"/>
                            <w:szCs w:val="20"/>
                          </w:rPr>
                          <w:jc w:val="left"/>
                          <w:spacing w:lineRule="exact" w:line="220"/>
                          <w:ind w:left="76"/>
                        </w:pPr>
                        <w:r>
                          <w:rPr>
                            <w:rFonts w:cs="Arial" w:hAnsi="Arial" w:eastAsia="Arial" w:ascii="Arial"/>
                            <w:color w:val="403D3E"/>
                            <w:w w:val="79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02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9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13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97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94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0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02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00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8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7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"/>
                            <w:w w:val="9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4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8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J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4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J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UN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7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"/>
                            <w:w w:val="9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7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5"/>
                            <w:w w:val="96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000000"/>
                            <w:spacing w:val="0"/>
                            <w:w w:val="100"/>
                            <w:sz w:val="20"/>
                            <w:szCs w:val="20"/>
                          </w:rPr>
                        </w:r>
                      </w:p>
                    </w:tc>
                  </w:tr>
                  <w:tr>
                    <w:trPr>
                      <w:trHeight w:val="234" w:hRule="exact"/>
                    </w:trPr>
                    <w:tc>
                      <w:tcPr>
                        <w:tcW w:w="98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Arial" w:hAnsi="Arial" w:eastAsia="Arial" w:ascii="Arial"/>
                            <w:sz w:val="20"/>
                            <w:szCs w:val="20"/>
                          </w:rPr>
                          <w:jc w:val="left"/>
                          <w:spacing w:lineRule="exact" w:line="220"/>
                          <w:ind w:left="76"/>
                        </w:pPr>
                        <w:r>
                          <w:rPr>
                            <w:rFonts w:cs="Arial" w:hAnsi="Arial" w:eastAsia="Arial" w:ascii="Arial"/>
                            <w:color w:val="403D3E"/>
                            <w:w w:val="7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02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03"/>
                            <w:sz w:val="20"/>
                            <w:szCs w:val="20"/>
                          </w:rPr>
                          <w:t>LA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89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9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06"/>
                            <w:sz w:val="20"/>
                            <w:szCs w:val="20"/>
                          </w:rPr>
                          <w:t>Ó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24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7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J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9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7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4"/>
                            <w:w w:val="97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9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G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4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Ó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6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9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000000"/>
                            <w:spacing w:val="0"/>
                            <w:w w:val="100"/>
                            <w:sz w:val="20"/>
                            <w:szCs w:val="20"/>
                          </w:rPr>
                        </w:r>
                      </w:p>
                    </w:tc>
                  </w:tr>
                  <w:tr>
                    <w:trPr>
                      <w:trHeight w:val="457" w:hRule="exact"/>
                    </w:trPr>
                    <w:tc>
                      <w:tcPr>
                        <w:tcW w:w="98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Arial" w:hAnsi="Arial" w:eastAsia="Arial" w:ascii="Arial"/>
                            <w:sz w:val="20"/>
                            <w:szCs w:val="20"/>
                          </w:rPr>
                          <w:jc w:val="left"/>
                          <w:spacing w:lineRule="exact" w:line="220"/>
                          <w:ind w:left="69"/>
                        </w:pP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5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9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1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17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3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77"/>
                            <w:sz w:val="20"/>
                            <w:szCs w:val="20"/>
                          </w:rPr>
                          <w:t>,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-1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6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7"/>
                            <w:sz w:val="20"/>
                            <w:szCs w:val="20"/>
                          </w:rPr>
                          <w:t>ZA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Á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3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0"/>
                            <w:w w:val="9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Ú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5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100"/>
                            <w:sz w:val="20"/>
                            <w:szCs w:val="20"/>
                          </w:rPr>
                          <w:t>.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8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100"/>
                            <w:sz w:val="20"/>
                            <w:szCs w:val="20"/>
                          </w:rPr>
                          <w:t>,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27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LA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000000"/>
                            <w:spacing w:val="0"/>
                            <w:w w:val="100"/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rFonts w:cs="Arial" w:hAnsi="Arial" w:eastAsia="Arial" w:ascii="Arial"/>
                            <w:sz w:val="20"/>
                            <w:szCs w:val="20"/>
                          </w:rPr>
                          <w:jc w:val="left"/>
                          <w:spacing w:lineRule="exact" w:line="220"/>
                          <w:ind w:left="69"/>
                        </w:pP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Q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3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2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9"/>
                            <w:w w:val="97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G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OZA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RÁ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9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7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8"/>
                            <w:w w:val="87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5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Q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6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2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4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RR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64"/>
                            <w:sz w:val="20"/>
                            <w:szCs w:val="20"/>
                          </w:rPr>
                          <w:t>,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-17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5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282528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CH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1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G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000000"/>
                            <w:spacing w:val="0"/>
                            <w:w w:val="100"/>
                            <w:sz w:val="20"/>
                            <w:szCs w:val="20"/>
                          </w:rPr>
                        </w:r>
                      </w:p>
                    </w:tc>
                  </w:tr>
                  <w:tr>
                    <w:trPr>
                      <w:trHeight w:val="238" w:hRule="exact"/>
                    </w:trPr>
                    <w:tc>
                      <w:tcPr>
                        <w:tcW w:w="98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Arial" w:hAnsi="Arial" w:eastAsia="Arial" w:ascii="Arial"/>
                            <w:sz w:val="20"/>
                            <w:szCs w:val="20"/>
                          </w:rPr>
                          <w:jc w:val="left"/>
                          <w:spacing w:lineRule="exact" w:line="220"/>
                          <w:ind w:left="83"/>
                        </w:pPr>
                        <w:r>
                          <w:rPr>
                            <w:rFonts w:cs="Arial" w:hAnsi="Arial" w:eastAsia="Arial" w:ascii="Arial"/>
                            <w:color w:val="403D3E"/>
                            <w:w w:val="75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0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9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1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"/>
                            <w:w w:val="9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1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7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7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7"/>
                            <w:w w:val="87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2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13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17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4"/>
                            <w:w w:val="9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7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8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1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17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51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4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4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000000"/>
                            <w:spacing w:val="0"/>
                            <w:w w:val="100"/>
                            <w:sz w:val="20"/>
                            <w:szCs w:val="20"/>
                          </w:rPr>
                        </w:r>
                      </w:p>
                    </w:tc>
                  </w:tr>
                  <w:tr>
                    <w:trPr>
                      <w:trHeight w:val="344" w:hRule="exact"/>
                    </w:trPr>
                    <w:tc>
                      <w:tcPr>
                        <w:tcW w:w="98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Arial" w:hAnsi="Arial" w:eastAsia="Arial" w:ascii="Arial"/>
                            <w:sz w:val="20"/>
                            <w:szCs w:val="20"/>
                          </w:rPr>
                          <w:jc w:val="left"/>
                          <w:spacing w:lineRule="exact" w:line="220"/>
                          <w:ind w:left="83"/>
                        </w:pP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8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8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7"/>
                            <w:w w:val="88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8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8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0"/>
                            <w:w w:val="88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Ú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5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6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EX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4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9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64"/>
                            <w:sz w:val="20"/>
                            <w:szCs w:val="20"/>
                          </w:rPr>
                          <w:t>,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-24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282528"/>
                            <w:spacing w:val="0"/>
                            <w:w w:val="89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9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4"/>
                            <w:w w:val="89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9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9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5"/>
                            <w:w w:val="89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X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1"/>
                            <w:sz w:val="20"/>
                            <w:szCs w:val="20"/>
                          </w:rPr>
                          <w:t>RA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9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J</w:t>
                        </w:r>
                        <w:r>
                          <w:rPr>
                            <w:rFonts w:cs="Arial" w:hAnsi="Arial" w:eastAsia="Arial" w:ascii="Arial"/>
                            <w:color w:val="282528"/>
                            <w:spacing w:val="0"/>
                            <w:w w:val="102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77"/>
                            <w:sz w:val="20"/>
                            <w:szCs w:val="20"/>
                          </w:rPr>
                          <w:t>.</w:t>
                        </w:r>
                        <w:r>
                          <w:rPr>
                            <w:rFonts w:cs="Arial" w:hAnsi="Arial" w:eastAsia="Arial" w:ascii="Arial"/>
                            <w:color w:val="000000"/>
                            <w:spacing w:val="0"/>
                            <w:w w:val="100"/>
                            <w:sz w:val="20"/>
                            <w:szCs w:val="20"/>
                          </w:rPr>
                        </w:r>
                      </w:p>
                    </w:tc>
                  </w:tr>
                  <w:tr>
                    <w:trPr>
                      <w:trHeight w:val="450" w:hRule="exact"/>
                    </w:trPr>
                    <w:tc>
                      <w:tcPr>
                        <w:tcW w:w="98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sz w:val="10"/>
                            <w:szCs w:val="10"/>
                          </w:rPr>
                          <w:jc w:val="left"/>
                          <w:spacing w:before="5" w:lineRule="exact" w:line="100"/>
                        </w:pPr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rPr>
                            <w:rFonts w:cs="Arial" w:hAnsi="Arial" w:eastAsia="Arial" w:ascii="Arial"/>
                            <w:sz w:val="19"/>
                            <w:szCs w:val="19"/>
                          </w:rPr>
                          <w:jc w:val="left"/>
                          <w:ind w:left="76"/>
                        </w:pPr>
                        <w:r>
                          <w:rPr>
                            <w:rFonts w:cs="Arial" w:hAnsi="Arial" w:eastAsia="Arial" w:ascii="Arial"/>
                            <w:b/>
                            <w:color w:val="403D3E"/>
                            <w:w w:val="90"/>
                            <w:sz w:val="19"/>
                            <w:szCs w:val="19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403D3E"/>
                            <w:w w:val="102"/>
                            <w:sz w:val="19"/>
                            <w:szCs w:val="19"/>
                          </w:rPr>
                          <w:t>É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282528"/>
                            <w:w w:val="108"/>
                            <w:sz w:val="19"/>
                            <w:szCs w:val="19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282528"/>
                            <w:w w:val="111"/>
                            <w:sz w:val="19"/>
                            <w:szCs w:val="19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403D3E"/>
                            <w:w w:val="82"/>
                            <w:sz w:val="19"/>
                            <w:szCs w:val="19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282528"/>
                            <w:w w:val="109"/>
                            <w:sz w:val="19"/>
                            <w:szCs w:val="19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282528"/>
                            <w:w w:val="104"/>
                            <w:sz w:val="19"/>
                            <w:szCs w:val="19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403D3E"/>
                            <w:w w:val="95"/>
                            <w:sz w:val="19"/>
                            <w:szCs w:val="19"/>
                          </w:rPr>
                          <w:t>.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403D3E"/>
                            <w:w w:val="125"/>
                            <w:sz w:val="19"/>
                            <w:szCs w:val="19"/>
                          </w:rPr>
                          <w:t>-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403D3E"/>
                            <w:spacing w:val="5"/>
                            <w:w w:val="100"/>
                            <w:sz w:val="19"/>
                            <w:szCs w:val="19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403D3E"/>
                            <w:spacing w:val="0"/>
                            <w:w w:val="100"/>
                            <w:sz w:val="19"/>
                            <w:szCs w:val="19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282528"/>
                            <w:spacing w:val="0"/>
                            <w:w w:val="100"/>
                            <w:sz w:val="19"/>
                            <w:szCs w:val="19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403D3E"/>
                            <w:spacing w:val="0"/>
                            <w:w w:val="100"/>
                            <w:sz w:val="19"/>
                            <w:szCs w:val="19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403D3E"/>
                            <w:spacing w:val="0"/>
                            <w:w w:val="100"/>
                            <w:sz w:val="19"/>
                            <w:szCs w:val="19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403D3E"/>
                            <w:spacing w:val="0"/>
                            <w:w w:val="100"/>
                            <w:sz w:val="19"/>
                            <w:szCs w:val="19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403D3E"/>
                            <w:spacing w:val="0"/>
                            <w:w w:val="100"/>
                            <w:sz w:val="19"/>
                            <w:szCs w:val="19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403D3E"/>
                            <w:spacing w:val="0"/>
                            <w:w w:val="100"/>
                            <w:sz w:val="19"/>
                            <w:szCs w:val="19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282528"/>
                            <w:spacing w:val="0"/>
                            <w:w w:val="100"/>
                            <w:sz w:val="19"/>
                            <w:szCs w:val="19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282528"/>
                            <w:spacing w:val="0"/>
                            <w:w w:val="100"/>
                            <w:sz w:val="19"/>
                            <w:szCs w:val="19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282528"/>
                            <w:spacing w:val="0"/>
                            <w:w w:val="100"/>
                            <w:sz w:val="19"/>
                            <w:szCs w:val="19"/>
                          </w:rPr>
                          <w:t>Ó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282528"/>
                            <w:spacing w:val="0"/>
                            <w:w w:val="100"/>
                            <w:sz w:val="19"/>
                            <w:szCs w:val="19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282528"/>
                            <w:spacing w:val="0"/>
                            <w:w w:val="100"/>
                            <w:sz w:val="19"/>
                            <w:szCs w:val="19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282528"/>
                            <w:spacing w:val="18"/>
                            <w:w w:val="100"/>
                            <w:sz w:val="19"/>
                            <w:szCs w:val="19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282528"/>
                            <w:spacing w:val="0"/>
                            <w:w w:val="94"/>
                            <w:sz w:val="19"/>
                            <w:szCs w:val="19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282528"/>
                            <w:spacing w:val="0"/>
                            <w:w w:val="99"/>
                            <w:sz w:val="19"/>
                            <w:szCs w:val="19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282528"/>
                            <w:spacing w:val="0"/>
                            <w:w w:val="117"/>
                            <w:sz w:val="19"/>
                            <w:szCs w:val="19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282528"/>
                            <w:spacing w:val="0"/>
                            <w:w w:val="95"/>
                            <w:sz w:val="19"/>
                            <w:szCs w:val="19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282528"/>
                            <w:spacing w:val="0"/>
                            <w:w w:val="104"/>
                            <w:sz w:val="19"/>
                            <w:szCs w:val="19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282528"/>
                            <w:spacing w:val="0"/>
                            <w:w w:val="95"/>
                            <w:sz w:val="19"/>
                            <w:szCs w:val="19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282528"/>
                            <w:spacing w:val="0"/>
                            <w:w w:val="108"/>
                            <w:sz w:val="19"/>
                            <w:szCs w:val="19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282528"/>
                            <w:spacing w:val="0"/>
                            <w:w w:val="110"/>
                            <w:sz w:val="19"/>
                            <w:szCs w:val="19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282528"/>
                            <w:spacing w:val="0"/>
                            <w:w w:val="99"/>
                            <w:sz w:val="19"/>
                            <w:szCs w:val="19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282528"/>
                            <w:spacing w:val="0"/>
                            <w:w w:val="104"/>
                            <w:sz w:val="19"/>
                            <w:szCs w:val="19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403D3E"/>
                            <w:spacing w:val="0"/>
                            <w:w w:val="90"/>
                            <w:sz w:val="19"/>
                            <w:szCs w:val="19"/>
                          </w:rPr>
                          <w:t>:</w:t>
                        </w:r>
                        <w:r>
                          <w:rPr>
                            <w:rFonts w:cs="Arial" w:hAnsi="Arial" w:eastAsia="Arial" w:ascii="Arial"/>
                            <w:color w:val="000000"/>
                            <w:spacing w:val="0"/>
                            <w:w w:val="100"/>
                            <w:sz w:val="19"/>
                            <w:szCs w:val="19"/>
                          </w:rPr>
                        </w:r>
                      </w:p>
                    </w:tc>
                  </w:tr>
                  <w:tr>
                    <w:trPr>
                      <w:trHeight w:val="346" w:hRule="exact"/>
                    </w:trPr>
                    <w:tc>
                      <w:tcPr>
                        <w:tcW w:w="98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sz w:val="10"/>
                            <w:szCs w:val="10"/>
                          </w:rPr>
                          <w:jc w:val="left"/>
                          <w:spacing w:before="5" w:lineRule="exact" w:line="100"/>
                        </w:pPr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rPr>
                            <w:rFonts w:cs="Arial" w:hAnsi="Arial" w:eastAsia="Arial" w:ascii="Arial"/>
                            <w:sz w:val="20"/>
                            <w:szCs w:val="20"/>
                          </w:rPr>
                          <w:jc w:val="left"/>
                          <w:ind w:left="83"/>
                        </w:pP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3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3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3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6"/>
                            <w:w w:val="93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3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3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3"/>
                            <w:sz w:val="20"/>
                            <w:szCs w:val="20"/>
                          </w:rPr>
                          <w:t>DR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3"/>
                            <w:sz w:val="20"/>
                            <w:szCs w:val="20"/>
                          </w:rPr>
                          <w:t>Á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3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8"/>
                            <w:w w:val="93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6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1"/>
                            <w:w w:val="9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5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6"/>
                            <w:w w:val="9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7"/>
                            <w:w w:val="9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9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12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4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2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1"/>
                            <w:w w:val="9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SE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8"/>
                            <w:w w:val="9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38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RU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3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12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2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000000"/>
                            <w:spacing w:val="0"/>
                            <w:w w:val="100"/>
                            <w:sz w:val="20"/>
                            <w:szCs w:val="20"/>
                          </w:rPr>
                        </w:r>
                      </w:p>
                    </w:tc>
                  </w:tr>
                  <w:tr>
                    <w:trPr>
                      <w:trHeight w:val="238" w:hRule="exact"/>
                    </w:trPr>
                    <w:tc>
                      <w:tcPr>
                        <w:tcW w:w="98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Arial" w:hAnsi="Arial" w:eastAsia="Arial" w:ascii="Arial"/>
                            <w:sz w:val="20"/>
                            <w:szCs w:val="20"/>
                          </w:rPr>
                          <w:jc w:val="left"/>
                          <w:spacing w:lineRule="exact" w:line="220"/>
                          <w:ind w:left="83"/>
                        </w:pP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ÚN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9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9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6"/>
                            <w:w w:val="96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1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1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1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1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1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1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91"/>
                            <w:sz w:val="20"/>
                            <w:szCs w:val="20"/>
                          </w:rPr>
                          <w:t>,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91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39"/>
                            <w:w w:val="91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7"/>
                            <w:w w:val="91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SO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100"/>
                            <w:sz w:val="20"/>
                            <w:szCs w:val="20"/>
                          </w:rPr>
                          <w:t>,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18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9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3"/>
                            <w:sz w:val="20"/>
                            <w:szCs w:val="20"/>
                          </w:rPr>
                          <w:t>RÁ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9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17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AB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3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4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24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9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2"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3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1"/>
                            <w:sz w:val="20"/>
                            <w:szCs w:val="20"/>
                          </w:rPr>
                          <w:t>Q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12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000000"/>
                            <w:spacing w:val="0"/>
                            <w:w w:val="100"/>
                            <w:sz w:val="20"/>
                            <w:szCs w:val="20"/>
                          </w:rPr>
                        </w:r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98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Arial" w:hAnsi="Arial" w:eastAsia="Arial" w:ascii="Arial"/>
                            <w:sz w:val="20"/>
                            <w:szCs w:val="20"/>
                          </w:rPr>
                          <w:jc w:val="left"/>
                          <w:spacing w:before="5" w:lineRule="exact" w:line="220"/>
                          <w:ind w:left="83" w:right="344" w:firstLine="7"/>
                        </w:pP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1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1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3"/>
                            <w:w w:val="91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1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1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1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1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9"/>
                            <w:w w:val="91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8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7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3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G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9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ES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1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4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13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1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53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282528"/>
                            <w:spacing w:val="0"/>
                            <w:w w:val="97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8"/>
                            <w:w w:val="97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7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2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1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G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3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Ó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100"/>
                            <w:sz w:val="20"/>
                            <w:szCs w:val="20"/>
                          </w:rPr>
                          <w:t>,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18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0"/>
                            <w:w w:val="96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Q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282528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282528"/>
                            <w:spacing w:val="2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OS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6"/>
                            <w:w w:val="96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Ó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5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9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12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4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64"/>
                            <w:sz w:val="20"/>
                            <w:szCs w:val="20"/>
                          </w:rPr>
                          <w:t>,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-3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000000"/>
                            <w:spacing w:val="0"/>
                            <w:w w:val="100"/>
                            <w:sz w:val="20"/>
                            <w:szCs w:val="20"/>
                          </w:rPr>
                        </w:r>
                      </w:p>
                    </w:tc>
                  </w:tr>
                  <w:tr>
                    <w:trPr>
                      <w:trHeight w:val="230" w:hRule="exact"/>
                    </w:trPr>
                    <w:tc>
                      <w:tcPr>
                        <w:tcW w:w="98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Arial" w:hAnsi="Arial" w:eastAsia="Arial" w:ascii="Arial"/>
                            <w:sz w:val="20"/>
                            <w:szCs w:val="20"/>
                          </w:rPr>
                          <w:jc w:val="left"/>
                          <w:spacing w:lineRule="exact" w:line="220"/>
                          <w:ind w:left="83"/>
                        </w:pPr>
                        <w:r>
                          <w:rPr>
                            <w:rFonts w:cs="Arial" w:hAnsi="Arial" w:eastAsia="Arial" w:ascii="Arial"/>
                            <w:color w:val="403D3E"/>
                            <w:w w:val="92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97"/>
                            <w:sz w:val="20"/>
                            <w:szCs w:val="20"/>
                          </w:rPr>
                          <w:t>BS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0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97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12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9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w w:val="77"/>
                            <w:sz w:val="20"/>
                            <w:szCs w:val="20"/>
                          </w:rPr>
                          <w:t>,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-1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2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3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4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4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Q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3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3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3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8"/>
                            <w:w w:val="93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3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3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3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3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3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3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3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3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3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3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3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9"/>
                            <w:w w:val="93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1"/>
                            <w:sz w:val="20"/>
                            <w:szCs w:val="20"/>
                          </w:rPr>
                          <w:t>G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7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3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1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000000"/>
                            <w:spacing w:val="0"/>
                            <w:w w:val="100"/>
                            <w:sz w:val="20"/>
                            <w:szCs w:val="20"/>
                          </w:rPr>
                        </w:r>
                      </w:p>
                    </w:tc>
                  </w:tr>
                  <w:tr>
                    <w:trPr>
                      <w:trHeight w:val="557" w:hRule="exact"/>
                    </w:trPr>
                    <w:tc>
                      <w:tcPr>
                        <w:tcW w:w="98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Arial" w:hAnsi="Arial" w:eastAsia="Arial" w:ascii="Arial"/>
                            <w:sz w:val="20"/>
                            <w:szCs w:val="20"/>
                          </w:rPr>
                          <w:jc w:val="left"/>
                          <w:spacing w:before="4" w:lineRule="exact" w:line="200"/>
                          <w:ind w:left="83" w:right="351" w:firstLine="7"/>
                        </w:pP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8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Ó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1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1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4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8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BE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Á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9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9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9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17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64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1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9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8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7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7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7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0"/>
                            <w:w w:val="87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4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9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4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3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Ó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103"/>
                            <w:sz w:val="20"/>
                            <w:szCs w:val="20"/>
                          </w:rPr>
                          <w:t>,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103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13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2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7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3"/>
                            <w:w w:val="87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4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77"/>
                            <w:sz w:val="20"/>
                            <w:szCs w:val="20"/>
                          </w:rPr>
                          <w:t>.</w:t>
                        </w:r>
                        <w:r>
                          <w:rPr>
                            <w:rFonts w:cs="Arial" w:hAnsi="Arial" w:eastAsia="Arial" w:ascii="Arial"/>
                            <w:color w:val="000000"/>
                            <w:spacing w:val="0"/>
                            <w:w w:val="100"/>
                            <w:sz w:val="20"/>
                            <w:szCs w:val="20"/>
                          </w:rPr>
                        </w:r>
                      </w:p>
                    </w:tc>
                  </w:tr>
                  <w:tr>
                    <w:trPr>
                      <w:trHeight w:val="450" w:hRule="exact"/>
                    </w:trPr>
                    <w:tc>
                      <w:tcPr>
                        <w:tcW w:w="98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sz w:val="10"/>
                            <w:szCs w:val="10"/>
                          </w:rPr>
                          <w:jc w:val="left"/>
                          <w:spacing w:before="5" w:lineRule="exact" w:line="100"/>
                        </w:pPr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rPr>
                            <w:rFonts w:cs="Arial" w:hAnsi="Arial" w:eastAsia="Arial" w:ascii="Arial"/>
                            <w:sz w:val="19"/>
                            <w:szCs w:val="19"/>
                          </w:rPr>
                          <w:jc w:val="left"/>
                          <w:ind w:left="83"/>
                        </w:pPr>
                        <w:r>
                          <w:rPr>
                            <w:rFonts w:cs="Arial" w:hAnsi="Arial" w:eastAsia="Arial" w:ascii="Arial"/>
                            <w:b/>
                            <w:color w:val="403D3E"/>
                            <w:spacing w:val="0"/>
                            <w:w w:val="100"/>
                            <w:sz w:val="19"/>
                            <w:szCs w:val="19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403D3E"/>
                            <w:spacing w:val="0"/>
                            <w:w w:val="100"/>
                            <w:sz w:val="19"/>
                            <w:szCs w:val="19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403D3E"/>
                            <w:spacing w:val="0"/>
                            <w:w w:val="100"/>
                            <w:sz w:val="19"/>
                            <w:szCs w:val="19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282528"/>
                            <w:spacing w:val="0"/>
                            <w:w w:val="100"/>
                            <w:sz w:val="19"/>
                            <w:szCs w:val="19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403D3E"/>
                            <w:spacing w:val="0"/>
                            <w:w w:val="100"/>
                            <w:sz w:val="19"/>
                            <w:szCs w:val="19"/>
                          </w:rPr>
                          <w:t>V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282528"/>
                            <w:spacing w:val="0"/>
                            <w:w w:val="100"/>
                            <w:sz w:val="19"/>
                            <w:szCs w:val="19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69686A"/>
                            <w:spacing w:val="0"/>
                            <w:w w:val="100"/>
                            <w:sz w:val="19"/>
                            <w:szCs w:val="19"/>
                          </w:rPr>
                          <w:t>.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403D3E"/>
                            <w:spacing w:val="0"/>
                            <w:w w:val="100"/>
                            <w:sz w:val="19"/>
                            <w:szCs w:val="19"/>
                          </w:rPr>
                          <w:t>-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403D3E"/>
                            <w:spacing w:val="46"/>
                            <w:w w:val="100"/>
                            <w:sz w:val="19"/>
                            <w:szCs w:val="19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403D3E"/>
                            <w:spacing w:val="0"/>
                            <w:w w:val="100"/>
                            <w:sz w:val="19"/>
                            <w:szCs w:val="19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403D3E"/>
                            <w:spacing w:val="0"/>
                            <w:w w:val="100"/>
                            <w:sz w:val="19"/>
                            <w:szCs w:val="19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403D3E"/>
                            <w:spacing w:val="0"/>
                            <w:w w:val="100"/>
                            <w:sz w:val="19"/>
                            <w:szCs w:val="19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403D3E"/>
                            <w:spacing w:val="0"/>
                            <w:w w:val="100"/>
                            <w:sz w:val="19"/>
                            <w:szCs w:val="19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403D3E"/>
                            <w:spacing w:val="0"/>
                            <w:w w:val="100"/>
                            <w:sz w:val="19"/>
                            <w:szCs w:val="19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403D3E"/>
                            <w:spacing w:val="0"/>
                            <w:w w:val="100"/>
                            <w:sz w:val="19"/>
                            <w:szCs w:val="19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282528"/>
                            <w:spacing w:val="0"/>
                            <w:w w:val="100"/>
                            <w:sz w:val="19"/>
                            <w:szCs w:val="19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403D3E"/>
                            <w:spacing w:val="0"/>
                            <w:w w:val="100"/>
                            <w:sz w:val="19"/>
                            <w:szCs w:val="19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282528"/>
                            <w:spacing w:val="0"/>
                            <w:w w:val="100"/>
                            <w:sz w:val="19"/>
                            <w:szCs w:val="19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282528"/>
                            <w:spacing w:val="0"/>
                            <w:w w:val="100"/>
                            <w:sz w:val="19"/>
                            <w:szCs w:val="19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282528"/>
                            <w:spacing w:val="0"/>
                            <w:w w:val="100"/>
                            <w:sz w:val="19"/>
                            <w:szCs w:val="19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282528"/>
                            <w:spacing w:val="11"/>
                            <w:w w:val="100"/>
                            <w:sz w:val="19"/>
                            <w:szCs w:val="19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403D3E"/>
                            <w:spacing w:val="0"/>
                            <w:w w:val="93"/>
                            <w:sz w:val="19"/>
                            <w:szCs w:val="19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282528"/>
                            <w:spacing w:val="0"/>
                            <w:w w:val="104"/>
                            <w:sz w:val="19"/>
                            <w:szCs w:val="19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282528"/>
                            <w:spacing w:val="0"/>
                            <w:w w:val="99"/>
                            <w:sz w:val="19"/>
                            <w:szCs w:val="19"/>
                          </w:rPr>
                          <w:t>B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282528"/>
                            <w:spacing w:val="0"/>
                            <w:w w:val="102"/>
                            <w:sz w:val="19"/>
                            <w:szCs w:val="19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282528"/>
                            <w:spacing w:val="0"/>
                            <w:w w:val="110"/>
                            <w:sz w:val="19"/>
                            <w:szCs w:val="19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282528"/>
                            <w:spacing w:val="0"/>
                            <w:w w:val="104"/>
                            <w:sz w:val="19"/>
                            <w:szCs w:val="19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282528"/>
                            <w:spacing w:val="0"/>
                            <w:w w:val="105"/>
                            <w:sz w:val="19"/>
                            <w:szCs w:val="19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282528"/>
                            <w:spacing w:val="0"/>
                            <w:w w:val="102"/>
                            <w:sz w:val="19"/>
                            <w:szCs w:val="19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282528"/>
                            <w:spacing w:val="0"/>
                            <w:w w:val="108"/>
                            <w:sz w:val="19"/>
                            <w:szCs w:val="19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b/>
                            <w:color w:val="403D3E"/>
                            <w:spacing w:val="0"/>
                            <w:w w:val="90"/>
                            <w:sz w:val="19"/>
                            <w:szCs w:val="19"/>
                          </w:rPr>
                          <w:t>:</w:t>
                        </w:r>
                        <w:r>
                          <w:rPr>
                            <w:rFonts w:cs="Arial" w:hAnsi="Arial" w:eastAsia="Arial" w:ascii="Arial"/>
                            <w:color w:val="000000"/>
                            <w:spacing w:val="0"/>
                            <w:w w:val="100"/>
                            <w:sz w:val="19"/>
                            <w:szCs w:val="19"/>
                          </w:rPr>
                        </w:r>
                      </w:p>
                    </w:tc>
                  </w:tr>
                  <w:tr>
                    <w:trPr>
                      <w:trHeight w:val="346" w:hRule="exact"/>
                    </w:trPr>
                    <w:tc>
                      <w:tcPr>
                        <w:tcW w:w="98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sz w:val="10"/>
                            <w:szCs w:val="10"/>
                          </w:rPr>
                          <w:jc w:val="left"/>
                          <w:spacing w:before="5" w:lineRule="exact" w:line="100"/>
                        </w:pPr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rPr>
                            <w:rFonts w:cs="Arial" w:hAnsi="Arial" w:eastAsia="Arial" w:ascii="Arial"/>
                            <w:sz w:val="20"/>
                            <w:szCs w:val="20"/>
                          </w:rPr>
                          <w:jc w:val="left"/>
                          <w:ind w:left="90"/>
                        </w:pP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2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6"/>
                            <w:w w:val="96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4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9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13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64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4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Q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6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3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3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3"/>
                            <w:w w:val="93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3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3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3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3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3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3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3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3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3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0"/>
                            <w:w w:val="93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9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5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13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24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2"/>
                            <w:w w:val="9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1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9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7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LLA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4"/>
                            <w:w w:val="96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8"/>
                            <w:w w:val="96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000000"/>
                            <w:spacing w:val="0"/>
                            <w:w w:val="100"/>
                            <w:sz w:val="20"/>
                            <w:szCs w:val="20"/>
                          </w:rPr>
                        </w:r>
                      </w:p>
                    </w:tc>
                  </w:tr>
                  <w:tr>
                    <w:trPr>
                      <w:trHeight w:val="230" w:hRule="exact"/>
                    </w:trPr>
                    <w:tc>
                      <w:tcPr>
                        <w:tcW w:w="98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Arial" w:hAnsi="Arial" w:eastAsia="Arial" w:ascii="Arial"/>
                            <w:sz w:val="20"/>
                            <w:szCs w:val="20"/>
                          </w:rPr>
                          <w:jc w:val="left"/>
                          <w:spacing w:lineRule="exact" w:line="220"/>
                          <w:ind w:left="90"/>
                        </w:pP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ZA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Ó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9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J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1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282528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5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5"/>
                            <w:w w:val="97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9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7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Ó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cs="Arial" w:hAnsi="Arial" w:eastAsia="Arial" w:ascii="Arial"/>
                            <w:color w:val="000000"/>
                            <w:spacing w:val="0"/>
                            <w:w w:val="100"/>
                            <w:sz w:val="20"/>
                            <w:szCs w:val="20"/>
                          </w:rPr>
                        </w:r>
                      </w:p>
                    </w:tc>
                  </w:tr>
                  <w:tr>
                    <w:trPr>
                      <w:trHeight w:val="234" w:hRule="exact"/>
                    </w:trPr>
                    <w:tc>
                      <w:tcPr>
                        <w:tcW w:w="98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Arial" w:hAnsi="Arial" w:eastAsia="Arial" w:ascii="Arial"/>
                            <w:sz w:val="20"/>
                            <w:szCs w:val="20"/>
                          </w:rPr>
                          <w:jc w:val="left"/>
                          <w:spacing w:lineRule="exact" w:line="220"/>
                          <w:ind w:left="90"/>
                        </w:pP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54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0"/>
                            <w:w w:val="9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7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3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4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77"/>
                            <w:sz w:val="20"/>
                            <w:szCs w:val="20"/>
                          </w:rPr>
                          <w:t>,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100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-22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1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1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7"/>
                            <w:w w:val="91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12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4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Á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9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3"/>
                            <w:sz w:val="20"/>
                            <w:szCs w:val="20"/>
                          </w:rPr>
                          <w:t>LA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9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13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6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X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3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9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000000"/>
                            <w:spacing w:val="0"/>
                            <w:w w:val="100"/>
                            <w:sz w:val="20"/>
                            <w:szCs w:val="20"/>
                          </w:rPr>
                        </w:r>
                      </w:p>
                    </w:tc>
                  </w:tr>
                  <w:tr>
                    <w:trPr>
                      <w:trHeight w:val="234" w:hRule="exact"/>
                    </w:trPr>
                    <w:tc>
                      <w:tcPr>
                        <w:tcW w:w="98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Arial" w:hAnsi="Arial" w:eastAsia="Arial" w:ascii="Arial"/>
                            <w:sz w:val="20"/>
                            <w:szCs w:val="20"/>
                          </w:rPr>
                          <w:jc w:val="left"/>
                          <w:spacing w:lineRule="exact" w:line="220"/>
                          <w:ind w:left="76"/>
                        </w:pP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AQ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1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Q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6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8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8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8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5"/>
                            <w:w w:val="88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3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1"/>
                            <w:sz w:val="20"/>
                            <w:szCs w:val="20"/>
                          </w:rPr>
                          <w:t>Ó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77"/>
                            <w:sz w:val="20"/>
                            <w:szCs w:val="20"/>
                          </w:rPr>
                          <w:t>;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-3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3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3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3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3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"/>
                            <w:w w:val="93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3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3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3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3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93"/>
                            <w:sz w:val="20"/>
                            <w:szCs w:val="20"/>
                          </w:rPr>
                          <w:t>,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47"/>
                            <w:w w:val="93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7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9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17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8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5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5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5"/>
                            <w:sz w:val="20"/>
                            <w:szCs w:val="20"/>
                          </w:rPr>
                          <w:t>LA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5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9"/>
                            <w:w w:val="95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UM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Á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3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5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282528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000000"/>
                            <w:spacing w:val="0"/>
                            <w:w w:val="100"/>
                            <w:sz w:val="20"/>
                            <w:szCs w:val="20"/>
                          </w:rPr>
                        </w:r>
                      </w:p>
                    </w:tc>
                  </w:tr>
                  <w:tr>
                    <w:trPr>
                      <w:trHeight w:val="669" w:hRule="exact"/>
                    </w:trPr>
                    <w:tc>
                      <w:tcPr>
                        <w:tcW w:w="98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Arial" w:hAnsi="Arial" w:eastAsia="Arial" w:ascii="Arial"/>
                            <w:sz w:val="20"/>
                            <w:szCs w:val="20"/>
                          </w:rPr>
                          <w:jc w:val="left"/>
                          <w:spacing w:before="4" w:lineRule="exact" w:line="200"/>
                          <w:ind w:left="90" w:right="6"/>
                        </w:pP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8"/>
                            <w:w w:val="9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5"/>
                            <w:w w:val="9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9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12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69686A"/>
                            <w:spacing w:val="0"/>
                            <w:w w:val="77"/>
                            <w:sz w:val="20"/>
                            <w:szCs w:val="20"/>
                          </w:rPr>
                          <w:t>,</w:t>
                        </w:r>
                        <w:r>
                          <w:rPr>
                            <w:rFonts w:cs="Arial" w:hAnsi="Arial" w:eastAsia="Arial" w:ascii="Arial"/>
                            <w:color w:val="69686A"/>
                            <w:spacing w:val="0"/>
                            <w:w w:val="100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69686A"/>
                            <w:spacing w:val="-15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1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7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7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6"/>
                            <w:w w:val="87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9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3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G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Ú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22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5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4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5"/>
                            <w:w w:val="96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Á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9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9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1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22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7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142"/>
                            <w:sz w:val="20"/>
                            <w:szCs w:val="20"/>
                          </w:rPr>
                          <w:t>,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14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"/>
                            <w:w w:val="97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1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3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4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77"/>
                            <w:sz w:val="20"/>
                            <w:szCs w:val="20"/>
                          </w:rPr>
                          <w:t>,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4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1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17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9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12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1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1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2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1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4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13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77"/>
                            <w:sz w:val="20"/>
                            <w:szCs w:val="20"/>
                          </w:rPr>
                          <w:t>,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-3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9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6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Q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6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2"/>
                            <w:w w:val="9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3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1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000000"/>
                            <w:spacing w:val="0"/>
                            <w:w w:val="100"/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rFonts w:cs="Arial" w:hAnsi="Arial" w:eastAsia="Arial" w:ascii="Arial"/>
                            <w:sz w:val="20"/>
                            <w:szCs w:val="20"/>
                          </w:rPr>
                          <w:jc w:val="left"/>
                          <w:spacing w:lineRule="exact" w:line="220"/>
                          <w:ind w:left="90"/>
                        </w:pP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5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5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5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5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5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5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5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5"/>
                            <w:w w:val="95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5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5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5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5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6"/>
                            <w:w w:val="95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6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4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2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6"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2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51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3"/>
                            <w:sz w:val="20"/>
                            <w:szCs w:val="20"/>
                          </w:rPr>
                          <w:t>LA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9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2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5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8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38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12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Ó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2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7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7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7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5"/>
                            <w:w w:val="87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LAS</w:t>
                        </w:r>
                        <w:r>
                          <w:rPr>
                            <w:rFonts w:cs="Arial" w:hAnsi="Arial" w:eastAsia="Arial" w:ascii="Arial"/>
                            <w:color w:val="000000"/>
                            <w:spacing w:val="0"/>
                            <w:w w:val="100"/>
                            <w:sz w:val="20"/>
                            <w:szCs w:val="20"/>
                          </w:rPr>
                        </w:r>
                      </w:p>
                    </w:tc>
                  </w:tr>
                  <w:tr>
                    <w:trPr>
                      <w:trHeight w:val="234" w:hRule="exact"/>
                    </w:trPr>
                    <w:tc>
                      <w:tcPr>
                        <w:tcW w:w="98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Arial" w:hAnsi="Arial" w:eastAsia="Arial" w:ascii="Arial"/>
                            <w:sz w:val="20"/>
                            <w:szCs w:val="20"/>
                          </w:rPr>
                          <w:jc w:val="left"/>
                          <w:spacing w:lineRule="exact" w:line="220"/>
                          <w:ind w:left="90"/>
                        </w:pPr>
                        <w:r>
                          <w:rPr>
                            <w:rFonts w:cs="Arial" w:hAnsi="Arial" w:eastAsia="Arial" w:ascii="Arial"/>
                            <w:color w:val="403D3E"/>
                            <w:w w:val="38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0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02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0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02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90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02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94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9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06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02"/>
                            <w:sz w:val="20"/>
                            <w:szCs w:val="20"/>
                          </w:rPr>
                          <w:t>ES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17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8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8"/>
                            <w:w w:val="96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4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4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Q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9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5"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5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5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5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5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5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7"/>
                            <w:w w:val="95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9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5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13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77"/>
                            <w:sz w:val="20"/>
                            <w:szCs w:val="20"/>
                          </w:rPr>
                          <w:t>.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-3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9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0"/>
                            <w:w w:val="97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4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13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64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1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000000"/>
                            <w:spacing w:val="0"/>
                            <w:w w:val="100"/>
                            <w:sz w:val="20"/>
                            <w:szCs w:val="20"/>
                          </w:rPr>
                        </w:r>
                      </w:p>
                    </w:tc>
                  </w:tr>
                  <w:tr>
                    <w:trPr>
                      <w:trHeight w:val="234" w:hRule="exact"/>
                    </w:trPr>
                    <w:tc>
                      <w:tcPr>
                        <w:tcW w:w="98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Arial" w:hAnsi="Arial" w:eastAsia="Arial" w:ascii="Arial"/>
                            <w:sz w:val="20"/>
                            <w:szCs w:val="20"/>
                          </w:rPr>
                          <w:jc w:val="left"/>
                          <w:spacing w:lineRule="exact" w:line="220"/>
                          <w:ind w:left="90"/>
                        </w:pP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7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100"/>
                            <w:sz w:val="20"/>
                            <w:szCs w:val="20"/>
                          </w:rPr>
                          <w:t>,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43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7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7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5"/>
                            <w:w w:val="87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ES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4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2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4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9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51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4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4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12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2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282528"/>
                            <w:spacing w:val="0"/>
                            <w:w w:val="9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282528"/>
                            <w:spacing w:val="0"/>
                            <w:w w:val="9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282528"/>
                            <w:spacing w:val="8"/>
                            <w:w w:val="9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4"/>
                            <w:w w:val="9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3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5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000000"/>
                            <w:spacing w:val="0"/>
                            <w:w w:val="100"/>
                            <w:sz w:val="20"/>
                            <w:szCs w:val="20"/>
                          </w:rPr>
                        </w:r>
                      </w:p>
                    </w:tc>
                  </w:tr>
                  <w:tr>
                    <w:trPr>
                      <w:trHeight w:val="234" w:hRule="exact"/>
                    </w:trPr>
                    <w:tc>
                      <w:tcPr>
                        <w:tcW w:w="98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Arial" w:hAnsi="Arial" w:eastAsia="Arial" w:ascii="Arial"/>
                            <w:sz w:val="20"/>
                            <w:szCs w:val="20"/>
                          </w:rPr>
                          <w:jc w:val="left"/>
                          <w:spacing w:lineRule="exact" w:line="220"/>
                          <w:ind w:left="90"/>
                        </w:pP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Q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6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7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7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7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0"/>
                            <w:w w:val="87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1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13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1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G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2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1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7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5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5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5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1"/>
                            <w:w w:val="85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6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2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7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2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1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77"/>
                            <w:sz w:val="20"/>
                            <w:szCs w:val="20"/>
                          </w:rPr>
                          <w:t>,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-1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8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1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000000"/>
                            <w:spacing w:val="0"/>
                            <w:w w:val="100"/>
                            <w:sz w:val="20"/>
                            <w:szCs w:val="20"/>
                          </w:rPr>
                        </w:r>
                      </w:p>
                    </w:tc>
                  </w:tr>
                  <w:tr>
                    <w:trPr>
                      <w:trHeight w:val="234" w:hRule="exact"/>
                    </w:trPr>
                    <w:tc>
                      <w:tcPr>
                        <w:tcW w:w="98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Arial" w:hAnsi="Arial" w:eastAsia="Arial" w:ascii="Arial"/>
                            <w:sz w:val="20"/>
                            <w:szCs w:val="20"/>
                          </w:rPr>
                          <w:jc w:val="left"/>
                          <w:spacing w:lineRule="exact" w:line="220"/>
                          <w:ind w:left="90"/>
                        </w:pP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4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64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3"/>
                            <w:sz w:val="20"/>
                            <w:szCs w:val="20"/>
                          </w:rPr>
                          <w:t>LA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8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Q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6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7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7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2"/>
                            <w:w w:val="87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8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1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2"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LE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77"/>
                            <w:sz w:val="20"/>
                            <w:szCs w:val="20"/>
                          </w:rPr>
                          <w:t>,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100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6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1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LE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77"/>
                            <w:sz w:val="20"/>
                            <w:szCs w:val="20"/>
                          </w:rPr>
                          <w:t>,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100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-1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4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3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10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77"/>
                            <w:sz w:val="20"/>
                            <w:szCs w:val="20"/>
                          </w:rPr>
                          <w:t>,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100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6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LES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6"/>
                            <w:w w:val="97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2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9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000000"/>
                            <w:spacing w:val="0"/>
                            <w:w w:val="100"/>
                            <w:sz w:val="20"/>
                            <w:szCs w:val="20"/>
                          </w:rPr>
                        </w:r>
                      </w:p>
                    </w:tc>
                  </w:tr>
                  <w:tr>
                    <w:trPr>
                      <w:trHeight w:val="565" w:hRule="exact"/>
                    </w:trPr>
                    <w:tc>
                      <w:tcPr>
                        <w:tcW w:w="98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Arial" w:hAnsi="Arial" w:eastAsia="Arial" w:ascii="Arial"/>
                            <w:sz w:val="20"/>
                            <w:szCs w:val="20"/>
                          </w:rPr>
                          <w:jc w:val="left"/>
                          <w:spacing w:before="4" w:lineRule="exact" w:line="200"/>
                          <w:ind w:left="90" w:right="344"/>
                        </w:pP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50"/>
                            <w:w w:val="97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51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12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3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77"/>
                            <w:sz w:val="20"/>
                            <w:szCs w:val="20"/>
                          </w:rPr>
                          <w:t>,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-1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9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4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4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1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69686A"/>
                            <w:spacing w:val="0"/>
                            <w:w w:val="96"/>
                            <w:sz w:val="20"/>
                            <w:szCs w:val="20"/>
                          </w:rPr>
                          <w:t>,</w:t>
                        </w:r>
                        <w:r>
                          <w:rPr>
                            <w:rFonts w:cs="Arial" w:hAnsi="Arial" w:eastAsia="Arial" w:ascii="Arial"/>
                            <w:color w:val="69686A"/>
                            <w:spacing w:val="45"/>
                            <w:w w:val="96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4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17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G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282528"/>
                            <w:spacing w:val="0"/>
                            <w:w w:val="9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5"/>
                            <w:w w:val="9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Q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6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38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CU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4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3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1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77"/>
                            <w:sz w:val="20"/>
                            <w:szCs w:val="20"/>
                          </w:rPr>
                          <w:t>,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-17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4"/>
                            <w:w w:val="9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9"/>
                            <w:sz w:val="20"/>
                            <w:szCs w:val="20"/>
                          </w:rPr>
                          <w:t>J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4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7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cs="Arial" w:hAnsi="Arial" w:eastAsia="Arial" w:ascii="Arial"/>
                            <w:color w:val="69686A"/>
                            <w:spacing w:val="0"/>
                            <w:w w:val="100"/>
                            <w:sz w:val="20"/>
                            <w:szCs w:val="20"/>
                          </w:rPr>
                          <w:t>/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100"/>
                            <w:sz w:val="20"/>
                            <w:szCs w:val="20"/>
                          </w:rPr>
                          <w:t>.</w:t>
                        </w:r>
                        <w:r>
                          <w:rPr>
                            <w:rFonts w:cs="Arial" w:hAnsi="Arial" w:eastAsia="Arial" w:ascii="Arial"/>
                            <w:color w:val="000000"/>
                            <w:spacing w:val="0"/>
                            <w:w w:val="100"/>
                            <w:sz w:val="20"/>
                            <w:szCs w:val="20"/>
                          </w:rPr>
                        </w:r>
                      </w:p>
                    </w:tc>
                  </w:tr>
                  <w:tr>
                    <w:trPr>
                      <w:trHeight w:val="799" w:hRule="exact"/>
                    </w:trPr>
                    <w:tc>
                      <w:tcPr>
                        <w:tcW w:w="98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sz w:val="11"/>
                            <w:szCs w:val="11"/>
                          </w:rPr>
                          <w:jc w:val="left"/>
                          <w:spacing w:before="7" w:lineRule="exact" w:line="100"/>
                        </w:pPr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rPr>
                            <w:rFonts w:cs="Arial" w:hAnsi="Arial" w:eastAsia="Arial" w:ascii="Arial"/>
                            <w:sz w:val="20"/>
                            <w:szCs w:val="20"/>
                          </w:rPr>
                          <w:jc w:val="both"/>
                          <w:spacing w:lineRule="exact" w:line="220"/>
                          <w:ind w:left="83" w:right="337"/>
                        </w:pP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5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5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4"/>
                            <w:w w:val="85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5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5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5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5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EA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7"/>
                            <w:sz w:val="20"/>
                            <w:szCs w:val="20"/>
                          </w:rPr>
                          <w:t>ZA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1"/>
                            <w:sz w:val="20"/>
                            <w:szCs w:val="20"/>
                          </w:rPr>
                          <w:t>Ó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24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3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9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5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4"/>
                            <w:w w:val="97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38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12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64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24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1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9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Q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3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1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1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6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64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4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6"/>
                            <w:w w:val="97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3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38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12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9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4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9"/>
                            <w:w w:val="97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6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6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4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12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AS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2"/>
                            <w:w w:val="97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5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9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1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77"/>
                            <w:sz w:val="20"/>
                            <w:szCs w:val="20"/>
                          </w:rPr>
                          <w:t>,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36"/>
                            <w:w w:val="77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9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12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NU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1"/>
                            <w:sz w:val="20"/>
                            <w:szCs w:val="20"/>
                          </w:rPr>
                          <w:t>RÁ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9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9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6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4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1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J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"/>
                            <w:w w:val="9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7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4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4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CC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Ó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17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6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2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1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7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38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12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4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Ó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1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5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282528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8"/>
                            <w:w w:val="97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Q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6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000000"/>
                            <w:spacing w:val="0"/>
                            <w:w w:val="100"/>
                            <w:sz w:val="20"/>
                            <w:szCs w:val="20"/>
                          </w:rPr>
                        </w:r>
                      </w:p>
                    </w:tc>
                  </w:tr>
                  <w:tr>
                    <w:trPr>
                      <w:trHeight w:val="765" w:hRule="exact"/>
                    </w:trPr>
                    <w:tc>
                      <w:tcPr>
                        <w:tcW w:w="98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Arial" w:hAnsi="Arial" w:eastAsia="Arial" w:ascii="Arial"/>
                            <w:sz w:val="20"/>
                            <w:szCs w:val="20"/>
                          </w:rPr>
                          <w:jc w:val="both"/>
                          <w:spacing w:before="1" w:lineRule="exact" w:line="220"/>
                          <w:ind w:left="76" w:right="344" w:firstLine="7"/>
                        </w:pPr>
                        <w:r>
                          <w:rPr>
                            <w:rFonts w:cs="Arial" w:hAnsi="Arial" w:eastAsia="Arial" w:ascii="Arial"/>
                            <w:color w:val="403D3E"/>
                            <w:w w:val="84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0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12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01"/>
                            <w:sz w:val="20"/>
                            <w:szCs w:val="20"/>
                          </w:rPr>
                          <w:t>RA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100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w w:val="97"/>
                            <w:sz w:val="20"/>
                            <w:szCs w:val="20"/>
                          </w:rPr>
                          <w:t>Ó</w:t>
                        </w:r>
                        <w:r>
                          <w:rPr>
                            <w:rFonts w:cs="Arial" w:hAnsi="Arial" w:eastAsia="Arial" w:ascii="Arial"/>
                            <w:color w:val="69686A"/>
                            <w:w w:val="77"/>
                            <w:sz w:val="20"/>
                            <w:szCs w:val="20"/>
                          </w:rPr>
                          <w:t>,</w:t>
                        </w:r>
                        <w:r>
                          <w:rPr>
                            <w:rFonts w:cs="Arial" w:hAnsi="Arial" w:eastAsia="Arial" w:ascii="Arial"/>
                            <w:color w:val="69686A"/>
                            <w:spacing w:val="0"/>
                            <w:w w:val="77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69686A"/>
                            <w:spacing w:val="11"/>
                            <w:w w:val="77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6"/>
                            <w:w w:val="9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Q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3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9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38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12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4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Ó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1"/>
                            <w:w w:val="9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4"/>
                            <w:w w:val="9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G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Á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52"/>
                            <w:w w:val="108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3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Ó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11"/>
                            <w:w w:val="9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5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Á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LA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AL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77"/>
                            <w:sz w:val="20"/>
                            <w:szCs w:val="20"/>
                          </w:rPr>
                          <w:t>,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50"/>
                            <w:w w:val="77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7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9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G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13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6"/>
                            <w:w w:val="113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3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9"/>
                            <w:w w:val="9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Q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5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1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CR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50"/>
                            <w:w w:val="9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1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48"/>
                            <w:w w:val="91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1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2"/>
                            <w:sz w:val="20"/>
                            <w:szCs w:val="20"/>
                          </w:rPr>
                          <w:t>ES</w:t>
                        </w:r>
                        <w:r>
                          <w:rPr>
                            <w:rFonts w:cs="Arial" w:hAnsi="Arial" w:eastAsia="Arial" w:ascii="Arial"/>
                            <w:color w:val="282528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17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7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36"/>
                            <w:w w:val="97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21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G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6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0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-1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89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3"/>
                            <w:sz w:val="20"/>
                            <w:szCs w:val="20"/>
                          </w:rPr>
                          <w:t>LA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1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8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77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106"/>
                            <w:sz w:val="20"/>
                            <w:szCs w:val="20"/>
                          </w:rPr>
                          <w:t>Ó</w:t>
                        </w:r>
                        <w:r>
                          <w:rPr>
                            <w:rFonts w:cs="Arial" w:hAnsi="Arial" w:eastAsia="Arial" w:ascii="Arial"/>
                            <w:color w:val="403D3E"/>
                            <w:spacing w:val="0"/>
                            <w:w w:val="9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cs="Arial" w:hAnsi="Arial" w:eastAsia="Arial" w:ascii="Arial"/>
                            <w:color w:val="868386"/>
                            <w:spacing w:val="0"/>
                            <w:w w:val="90"/>
                            <w:sz w:val="20"/>
                            <w:szCs w:val="20"/>
                          </w:rPr>
                          <w:t>.</w:t>
                        </w:r>
                        <w:r>
                          <w:rPr>
                            <w:rFonts w:cs="Arial" w:hAnsi="Arial" w:eastAsia="Arial" w:ascii="Arial"/>
                            <w:color w:val="000000"/>
                            <w:spacing w:val="0"/>
                            <w:w w:val="100"/>
                            <w:sz w:val="20"/>
                            <w:szCs w:val="20"/>
                          </w:rPr>
                        </w:r>
                      </w:p>
                    </w:tc>
                  </w:tr>
                </w:tbl>
                <w:p>
                  <w:pPr>
                    <w:jc w:val="left"/>
                  </w:pPr>
                </w:p>
              </w:txbxContent>
            </v:textbox>
            <w10:wrap type="none"/>
          </v:shape>
        </w:pict>
      </w:r>
      <w:r>
        <w:pict>
          <v:shape type="#_x0000_t75" style="width:18.709pt;height:51.823pt">
            <v:imagedata o:title="" r:id="rId23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sz w:val="13"/>
          <w:szCs w:val="13"/>
        </w:rPr>
        <w:jc w:val="left"/>
        <w:spacing w:before="4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right"/>
        <w:spacing w:lineRule="exact" w:line="260"/>
        <w:ind w:right="109"/>
      </w:pPr>
      <w:r>
        <w:rPr>
          <w:rFonts w:cs="Malgun Gothic" w:hAnsi="Malgun Gothic" w:eastAsia="Malgun Gothic" w:ascii="Malgun Gothic"/>
          <w:color w:val="507891"/>
          <w:spacing w:val="0"/>
          <w:w w:val="61"/>
          <w:position w:val="-1"/>
          <w:sz w:val="20"/>
          <w:szCs w:val="20"/>
        </w:rPr>
        <w:t>�</w:t>
      </w:r>
      <w:r>
        <w:rPr>
          <w:rFonts w:cs="Malgun Gothic" w:hAnsi="Malgun Gothic" w:eastAsia="Malgun Gothic" w:ascii="Malgun Gothic"/>
          <w:color w:val="507891"/>
          <w:spacing w:val="22"/>
          <w:w w:val="61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698B9B"/>
          <w:spacing w:val="0"/>
          <w:w w:val="162"/>
          <w:position w:val="-1"/>
          <w:sz w:val="20"/>
          <w:szCs w:val="20"/>
        </w:rPr>
        <w:t>l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right"/>
        <w:spacing w:lineRule="exact" w:line="200"/>
        <w:ind w:right="145"/>
        <w:sectPr>
          <w:pgMar w:footer="1982" w:header="0" w:top="240" w:bottom="280" w:left="1320" w:right="280"/>
          <w:footerReference w:type="default" r:id="rId21"/>
          <w:pgSz w:w="12240" w:h="17080"/>
        </w:sectPr>
      </w:pPr>
      <w:r>
        <w:rPr>
          <w:rFonts w:cs="Arial" w:hAnsi="Arial" w:eastAsia="Arial" w:ascii="Arial"/>
          <w:color w:val="507891"/>
          <w:spacing w:val="0"/>
          <w:w w:val="107"/>
          <w:sz w:val="20"/>
          <w:szCs w:val="20"/>
        </w:rPr>
        <w:t>'\(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19"/>
          <w:szCs w:val="19"/>
        </w:rPr>
        <w:jc w:val="both"/>
        <w:spacing w:before="76"/>
        <w:ind w:left="111" w:right="8547"/>
      </w:pPr>
      <w:r>
        <w:rPr>
          <w:rFonts w:cs="Arial" w:hAnsi="Arial" w:eastAsia="Arial" w:ascii="Arial"/>
          <w:color w:val="333033"/>
          <w:w w:val="84"/>
          <w:sz w:val="19"/>
          <w:szCs w:val="19"/>
        </w:rPr>
        <w:t>N</w:t>
      </w:r>
      <w:r>
        <w:rPr>
          <w:rFonts w:cs="Arial" w:hAnsi="Arial" w:eastAsia="Arial" w:ascii="Arial"/>
          <w:color w:val="333033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333033"/>
          <w:w w:val="108"/>
          <w:sz w:val="19"/>
          <w:szCs w:val="19"/>
        </w:rPr>
        <w:t>V</w:t>
      </w:r>
      <w:r>
        <w:rPr>
          <w:rFonts w:cs="Arial" w:hAnsi="Arial" w:eastAsia="Arial" w:ascii="Arial"/>
          <w:color w:val="333033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333033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333033"/>
          <w:w w:val="125"/>
          <w:sz w:val="19"/>
          <w:szCs w:val="19"/>
        </w:rPr>
        <w:t>A</w:t>
      </w:r>
      <w:r>
        <w:rPr>
          <w:rFonts w:cs="Arial" w:hAnsi="Arial" w:eastAsia="Arial" w:ascii="Arial"/>
          <w:color w:val="333033"/>
          <w:w w:val="82"/>
          <w:sz w:val="19"/>
          <w:szCs w:val="19"/>
        </w:rPr>
        <w:t>.</w:t>
      </w:r>
      <w:r>
        <w:rPr>
          <w:rFonts w:cs="Arial" w:hAnsi="Arial" w:eastAsia="Arial" w:ascii="Arial"/>
          <w:color w:val="444144"/>
          <w:w w:val="125"/>
          <w:sz w:val="19"/>
          <w:szCs w:val="19"/>
        </w:rPr>
        <w:t>-</w:t>
      </w:r>
      <w:r>
        <w:rPr>
          <w:rFonts w:cs="Arial" w:hAnsi="Arial" w:eastAsia="Arial" w:ascii="Arial"/>
          <w:color w:val="444144"/>
          <w:spacing w:val="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2"/>
          <w:sz w:val="19"/>
          <w:szCs w:val="19"/>
        </w:rPr>
        <w:t>V</w:t>
      </w:r>
      <w:r>
        <w:rPr>
          <w:rFonts w:cs="Arial" w:hAnsi="Arial" w:eastAsia="Arial" w:ascii="Arial"/>
          <w:color w:val="333033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333033"/>
          <w:spacing w:val="0"/>
          <w:w w:val="102"/>
          <w:sz w:val="19"/>
          <w:szCs w:val="19"/>
        </w:rPr>
        <w:t>G</w:t>
      </w:r>
      <w:r>
        <w:rPr>
          <w:rFonts w:cs="Arial" w:hAnsi="Arial" w:eastAsia="Arial" w:ascii="Arial"/>
          <w:color w:val="333033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333033"/>
          <w:spacing w:val="0"/>
          <w:w w:val="105"/>
          <w:sz w:val="19"/>
          <w:szCs w:val="19"/>
        </w:rPr>
        <w:t>NC</w:t>
      </w:r>
      <w:r>
        <w:rPr>
          <w:rFonts w:cs="Arial" w:hAnsi="Arial" w:eastAsia="Arial" w:ascii="Arial"/>
          <w:color w:val="444144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color w:val="333033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9"/>
          <w:sz w:val="19"/>
          <w:szCs w:val="19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sz w:val="22"/>
          <w:szCs w:val="22"/>
        </w:rPr>
        <w:jc w:val="left"/>
        <w:spacing w:before="8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19"/>
          <w:szCs w:val="19"/>
        </w:rPr>
        <w:jc w:val="both"/>
        <w:spacing w:lineRule="auto" w:line="261"/>
        <w:ind w:left="111" w:right="1174" w:firstLine="7"/>
      </w:pP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1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5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V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4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1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LA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B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Ó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2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Á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1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V</w:t>
      </w:r>
      <w:r>
        <w:rPr>
          <w:rFonts w:cs="Arial" w:hAnsi="Arial" w:eastAsia="Arial" w:ascii="Arial"/>
          <w:color w:val="44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2"/>
          <w:sz w:val="19"/>
          <w:szCs w:val="19"/>
        </w:rPr>
        <w:t>G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1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9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1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2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333033"/>
          <w:spacing w:val="4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2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Ñ</w:t>
      </w:r>
      <w:r>
        <w:rPr>
          <w:rFonts w:cs="Arial" w:hAnsi="Arial" w:eastAsia="Arial" w:ascii="Arial"/>
          <w:color w:val="333033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333033"/>
          <w:spacing w:val="0"/>
          <w:w w:val="108"/>
          <w:sz w:val="19"/>
          <w:szCs w:val="19"/>
        </w:rPr>
        <w:t>S</w:t>
      </w:r>
      <w:r>
        <w:rPr>
          <w:rFonts w:cs="Arial" w:hAnsi="Arial" w:eastAsia="Arial" w:ascii="Arial"/>
          <w:color w:val="333033"/>
          <w:spacing w:val="0"/>
          <w:w w:val="108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79"/>
          <w:sz w:val="19"/>
          <w:szCs w:val="19"/>
        </w:rPr>
        <w:t>(</w:t>
      </w:r>
      <w:r>
        <w:rPr>
          <w:rFonts w:cs="Arial" w:hAnsi="Arial" w:eastAsia="Arial" w:ascii="Arial"/>
          <w:color w:val="333033"/>
          <w:spacing w:val="0"/>
          <w:w w:val="102"/>
          <w:sz w:val="19"/>
          <w:szCs w:val="19"/>
        </w:rPr>
        <w:t>5</w:t>
      </w:r>
      <w:r>
        <w:rPr>
          <w:rFonts w:cs="Arial" w:hAnsi="Arial" w:eastAsia="Arial" w:ascii="Arial"/>
          <w:color w:val="444144"/>
          <w:spacing w:val="0"/>
          <w:w w:val="113"/>
          <w:sz w:val="19"/>
          <w:szCs w:val="19"/>
        </w:rPr>
        <w:t>)</w:t>
      </w:r>
      <w:r>
        <w:rPr>
          <w:rFonts w:cs="Arial" w:hAnsi="Arial" w:eastAsia="Arial" w:ascii="Arial"/>
          <w:color w:val="7F7E80"/>
          <w:spacing w:val="0"/>
          <w:w w:val="82"/>
          <w:sz w:val="19"/>
          <w:szCs w:val="19"/>
        </w:rPr>
        <w:t>,</w:t>
      </w:r>
      <w:r>
        <w:rPr>
          <w:rFonts w:cs="Arial" w:hAnsi="Arial" w:eastAsia="Arial" w:ascii="Arial"/>
          <w:color w:val="7F7E80"/>
          <w:spacing w:val="47"/>
          <w:w w:val="82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4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85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39"/>
          <w:w w:val="11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33033"/>
          <w:spacing w:val="3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3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80"/>
          <w:sz w:val="19"/>
          <w:szCs w:val="19"/>
        </w:rPr>
        <w:t>F</w:t>
      </w:r>
      <w:r>
        <w:rPr>
          <w:rFonts w:cs="Arial" w:hAnsi="Arial" w:eastAsia="Arial" w:ascii="Arial"/>
          <w:color w:val="333033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H</w:t>
      </w:r>
      <w:r>
        <w:rPr>
          <w:rFonts w:cs="Arial" w:hAnsi="Arial" w:eastAsia="Arial" w:ascii="Arial"/>
          <w:color w:val="44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39"/>
          <w:w w:val="113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2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44144"/>
          <w:spacing w:val="3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89"/>
          <w:sz w:val="19"/>
          <w:szCs w:val="19"/>
        </w:rPr>
        <w:t>C</w:t>
      </w:r>
      <w:r>
        <w:rPr>
          <w:rFonts w:cs="Arial" w:hAnsi="Arial" w:eastAsia="Arial" w:ascii="Arial"/>
          <w:color w:val="333033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9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EB</w:t>
      </w:r>
      <w:r>
        <w:rPr>
          <w:rFonts w:cs="Arial" w:hAnsi="Arial" w:eastAsia="Arial" w:ascii="Arial"/>
          <w:color w:val="444144"/>
          <w:spacing w:val="0"/>
          <w:w w:val="11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2"/>
          <w:sz w:val="19"/>
          <w:szCs w:val="19"/>
        </w:rPr>
        <w:t>Ó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47"/>
          <w:w w:val="99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Y</w:t>
      </w:r>
      <w:r>
        <w:rPr>
          <w:rFonts w:cs="Arial" w:hAnsi="Arial" w:eastAsia="Arial" w:ascii="Arial"/>
          <w:color w:val="444144"/>
          <w:spacing w:val="3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Á</w:t>
      </w:r>
      <w:r>
        <w:rPr>
          <w:rFonts w:cs="Arial" w:hAnsi="Arial" w:eastAsia="Arial" w:ascii="Arial"/>
          <w:color w:val="444144"/>
          <w:spacing w:val="4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79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1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1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G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A</w:t>
      </w:r>
      <w:r>
        <w:rPr>
          <w:rFonts w:cs="Arial" w:hAnsi="Arial" w:eastAsia="Arial" w:ascii="Arial"/>
          <w:color w:val="7F7E80"/>
          <w:spacing w:val="0"/>
          <w:w w:val="82"/>
          <w:sz w:val="19"/>
          <w:szCs w:val="19"/>
        </w:rPr>
        <w:t>,</w:t>
      </w:r>
      <w:r>
        <w:rPr>
          <w:rFonts w:cs="Arial" w:hAnsi="Arial" w:eastAsia="Arial" w:ascii="Arial"/>
          <w:color w:val="7F7E80"/>
          <w:spacing w:val="39"/>
          <w:w w:val="82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85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9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8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U</w:t>
      </w:r>
      <w:r>
        <w:rPr>
          <w:rFonts w:cs="Arial" w:hAnsi="Arial" w:eastAsia="Arial" w:ascii="Arial"/>
          <w:color w:val="444144"/>
          <w:spacing w:val="0"/>
          <w:w w:val="11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-2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B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5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4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1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3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5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41"/>
          <w:sz w:val="19"/>
          <w:szCs w:val="19"/>
        </w:rPr>
        <w:t>I</w:t>
      </w:r>
      <w:r>
        <w:rPr>
          <w:rFonts w:cs="Arial" w:hAnsi="Arial" w:eastAsia="Arial" w:ascii="Arial"/>
          <w:color w:val="333033"/>
          <w:spacing w:val="0"/>
          <w:w w:val="112"/>
          <w:sz w:val="19"/>
          <w:szCs w:val="19"/>
        </w:rPr>
        <w:t>G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U</w:t>
      </w:r>
      <w:r>
        <w:rPr>
          <w:rFonts w:cs="Arial" w:hAnsi="Arial" w:eastAsia="Arial" w:ascii="Arial"/>
          <w:color w:val="44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LE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S</w:t>
      </w:r>
      <w:r>
        <w:rPr>
          <w:rFonts w:cs="Arial" w:hAnsi="Arial" w:eastAsia="Arial" w:ascii="Arial"/>
          <w:color w:val="8E8E8E"/>
          <w:spacing w:val="0"/>
          <w:w w:val="82"/>
          <w:sz w:val="19"/>
          <w:szCs w:val="19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sz w:val="22"/>
          <w:szCs w:val="22"/>
        </w:rPr>
        <w:jc w:val="left"/>
        <w:spacing w:before="11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19"/>
          <w:szCs w:val="19"/>
        </w:rPr>
        <w:jc w:val="both"/>
        <w:ind w:left="119" w:right="7812"/>
      </w:pP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É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625E62"/>
          <w:spacing w:val="0"/>
          <w:w w:val="100"/>
          <w:sz w:val="19"/>
          <w:szCs w:val="19"/>
        </w:rPr>
        <w:t>.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-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91"/>
          <w:sz w:val="19"/>
          <w:szCs w:val="19"/>
        </w:rPr>
        <w:t>M</w:t>
      </w:r>
      <w:r>
        <w:rPr>
          <w:rFonts w:cs="Arial" w:hAnsi="Arial" w:eastAsia="Arial" w:ascii="Arial"/>
          <w:color w:val="333033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color w:val="333033"/>
          <w:spacing w:val="0"/>
          <w:w w:val="105"/>
          <w:sz w:val="19"/>
          <w:szCs w:val="19"/>
        </w:rPr>
        <w:t>D</w:t>
      </w:r>
      <w:r>
        <w:rPr>
          <w:rFonts w:cs="Arial" w:hAnsi="Arial" w:eastAsia="Arial" w:ascii="Arial"/>
          <w:color w:val="333033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333033"/>
          <w:spacing w:val="0"/>
          <w:w w:val="105"/>
          <w:sz w:val="19"/>
          <w:szCs w:val="19"/>
        </w:rPr>
        <w:t>F</w:t>
      </w:r>
      <w:r>
        <w:rPr>
          <w:rFonts w:cs="Arial" w:hAnsi="Arial" w:eastAsia="Arial" w:ascii="Arial"/>
          <w:color w:val="444144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color w:val="333033"/>
          <w:spacing w:val="0"/>
          <w:w w:val="99"/>
          <w:sz w:val="19"/>
          <w:szCs w:val="19"/>
        </w:rPr>
        <w:t>C</w:t>
      </w:r>
      <w:r>
        <w:rPr>
          <w:rFonts w:cs="Arial" w:hAnsi="Arial" w:eastAsia="Arial" w:ascii="Arial"/>
          <w:color w:val="333033"/>
          <w:spacing w:val="0"/>
          <w:w w:val="119"/>
          <w:sz w:val="19"/>
          <w:szCs w:val="19"/>
        </w:rPr>
        <w:t>A</w:t>
      </w:r>
      <w:r>
        <w:rPr>
          <w:rFonts w:cs="Arial" w:hAnsi="Arial" w:eastAsia="Arial" w:ascii="Arial"/>
          <w:color w:val="333033"/>
          <w:spacing w:val="0"/>
          <w:w w:val="99"/>
          <w:sz w:val="19"/>
          <w:szCs w:val="19"/>
        </w:rPr>
        <w:t>C</w:t>
      </w:r>
      <w:r>
        <w:rPr>
          <w:rFonts w:cs="Arial" w:hAnsi="Arial" w:eastAsia="Arial" w:ascii="Arial"/>
          <w:color w:val="333033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color w:val="333033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333033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333033"/>
          <w:spacing w:val="0"/>
          <w:w w:val="108"/>
          <w:sz w:val="19"/>
          <w:szCs w:val="19"/>
        </w:rPr>
        <w:t>ES</w:t>
      </w:r>
      <w:r>
        <w:rPr>
          <w:rFonts w:cs="Arial" w:hAnsi="Arial" w:eastAsia="Arial" w:ascii="Arial"/>
          <w:color w:val="444144"/>
          <w:spacing w:val="0"/>
          <w:w w:val="109"/>
          <w:sz w:val="19"/>
          <w:szCs w:val="19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sz w:val="22"/>
          <w:szCs w:val="22"/>
        </w:rPr>
        <w:jc w:val="left"/>
        <w:spacing w:before="15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19"/>
          <w:szCs w:val="19"/>
        </w:rPr>
        <w:jc w:val="both"/>
        <w:spacing w:lineRule="auto" w:line="254"/>
        <w:ind w:left="119" w:right="1159" w:firstLine="7"/>
      </w:pP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3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V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333033"/>
          <w:spacing w:val="4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1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B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Ó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2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Á</w:t>
      </w:r>
      <w:r>
        <w:rPr>
          <w:rFonts w:cs="Arial" w:hAnsi="Arial" w:eastAsia="Arial" w:ascii="Arial"/>
          <w:color w:val="444144"/>
          <w:spacing w:val="1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1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F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4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96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19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7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13"/>
          <w:w w:val="107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ÚN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2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4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2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97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97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97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97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19"/>
          <w:w w:val="97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85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color w:val="333033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S</w:t>
      </w:r>
      <w:r>
        <w:rPr>
          <w:rFonts w:cs="Arial" w:hAnsi="Arial" w:eastAsia="Arial" w:ascii="Arial"/>
          <w:color w:val="7F7E80"/>
          <w:spacing w:val="0"/>
          <w:w w:val="82"/>
          <w:sz w:val="19"/>
          <w:szCs w:val="19"/>
        </w:rPr>
        <w:t>,</w:t>
      </w:r>
      <w:r>
        <w:rPr>
          <w:rFonts w:cs="Arial" w:hAnsi="Arial" w:eastAsia="Arial" w:ascii="Arial"/>
          <w:color w:val="7F7E80"/>
          <w:spacing w:val="0"/>
          <w:w w:val="82"/>
          <w:sz w:val="19"/>
          <w:szCs w:val="19"/>
        </w:rPr>
        <w:t> </w:t>
      </w:r>
      <w:r>
        <w:rPr>
          <w:rFonts w:cs="Arial" w:hAnsi="Arial" w:eastAsia="Arial" w:ascii="Arial"/>
          <w:color w:val="7F7E80"/>
          <w:spacing w:val="13"/>
          <w:w w:val="82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Y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1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H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1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91"/>
          <w:sz w:val="19"/>
          <w:szCs w:val="19"/>
        </w:rPr>
        <w:t>M</w:t>
      </w:r>
      <w:r>
        <w:rPr>
          <w:rFonts w:cs="Arial" w:hAnsi="Arial" w:eastAsia="Arial" w:ascii="Arial"/>
          <w:color w:val="444144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color w:val="333033"/>
          <w:spacing w:val="0"/>
          <w:w w:val="105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333033"/>
          <w:spacing w:val="0"/>
          <w:w w:val="118"/>
          <w:sz w:val="19"/>
          <w:szCs w:val="19"/>
        </w:rPr>
        <w:t>F</w:t>
      </w:r>
      <w:r>
        <w:rPr>
          <w:rFonts w:cs="Arial" w:hAnsi="Arial" w:eastAsia="Arial" w:ascii="Arial"/>
          <w:color w:val="44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94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333033"/>
          <w:spacing w:val="0"/>
          <w:w w:val="113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6"/>
          <w:w w:val="108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91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7"/>
          <w:sz w:val="19"/>
          <w:szCs w:val="19"/>
        </w:rPr>
        <w:t>Ó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7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Á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V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ÁL</w:t>
      </w:r>
      <w:r>
        <w:rPr>
          <w:rFonts w:cs="Arial" w:hAnsi="Arial" w:eastAsia="Arial" w:ascii="Arial"/>
          <w:color w:val="44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96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5"/>
          <w:w w:val="96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2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H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Y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1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91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333033"/>
          <w:spacing w:val="0"/>
          <w:w w:val="115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5"/>
          <w:w w:val="102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H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H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2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2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Y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F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4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81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3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3"/>
          <w:sz w:val="19"/>
          <w:szCs w:val="19"/>
        </w:rPr>
        <w:t>EP</w:t>
      </w:r>
      <w:r>
        <w:rPr>
          <w:rFonts w:cs="Arial" w:hAnsi="Arial" w:eastAsia="Arial" w:ascii="Arial"/>
          <w:color w:val="444144"/>
          <w:spacing w:val="0"/>
          <w:w w:val="103"/>
          <w:sz w:val="19"/>
          <w:szCs w:val="19"/>
        </w:rPr>
        <w:t>R</w:t>
      </w:r>
      <w:r>
        <w:rPr>
          <w:rFonts w:cs="Arial" w:hAnsi="Arial" w:eastAsia="Arial" w:ascii="Arial"/>
          <w:color w:val="333033"/>
          <w:spacing w:val="0"/>
          <w:w w:val="103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3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3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3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3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3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3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3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3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3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18"/>
          <w:w w:val="103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33033"/>
          <w:spacing w:val="1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LA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ES</w:t>
      </w:r>
      <w:r>
        <w:rPr>
          <w:rFonts w:cs="Arial" w:hAnsi="Arial" w:eastAsia="Arial" w:ascii="Arial"/>
          <w:color w:val="7F7E80"/>
          <w:spacing w:val="0"/>
          <w:w w:val="100"/>
          <w:sz w:val="19"/>
          <w:szCs w:val="19"/>
        </w:rPr>
        <w:t>,</w:t>
      </w:r>
      <w:r>
        <w:rPr>
          <w:rFonts w:cs="Arial" w:hAnsi="Arial" w:eastAsia="Arial" w:ascii="Arial"/>
          <w:color w:val="7F7E80"/>
          <w:spacing w:val="1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7F7E80"/>
          <w:spacing w:val="0"/>
          <w:w w:val="100"/>
          <w:sz w:val="19"/>
          <w:szCs w:val="19"/>
        </w:rPr>
        <w:t>,</w:t>
      </w:r>
      <w:r>
        <w:rPr>
          <w:rFonts w:cs="Arial" w:hAnsi="Arial" w:eastAsia="Arial" w:ascii="Arial"/>
          <w:color w:val="7F7E80"/>
          <w:spacing w:val="5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81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UN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4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Q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1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85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1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U</w:t>
      </w:r>
      <w:r>
        <w:rPr>
          <w:rFonts w:cs="Arial" w:hAnsi="Arial" w:eastAsia="Arial" w:ascii="Arial"/>
          <w:color w:val="333033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18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X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 </w:t>
      </w:r>
      <w:r>
        <w:rPr>
          <w:rFonts w:cs="Arial" w:hAnsi="Arial" w:eastAsia="Arial" w:ascii="Arial"/>
          <w:color w:val="444144"/>
          <w:spacing w:val="4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85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1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13"/>
          <w:sz w:val="19"/>
          <w:szCs w:val="19"/>
        </w:rPr>
        <w:t>V</w:t>
      </w:r>
      <w:r>
        <w:rPr>
          <w:rFonts w:cs="Arial" w:hAnsi="Arial" w:eastAsia="Arial" w:ascii="Arial"/>
          <w:color w:val="44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OS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   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3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4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94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LÁ</w:t>
      </w:r>
      <w:r>
        <w:rPr>
          <w:rFonts w:cs="Arial" w:hAnsi="Arial" w:eastAsia="Arial" w:ascii="Arial"/>
          <w:color w:val="333033"/>
          <w:spacing w:val="0"/>
          <w:w w:val="94"/>
          <w:sz w:val="19"/>
          <w:szCs w:val="19"/>
        </w:rPr>
        <w:t>U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U</w:t>
      </w:r>
      <w:r>
        <w:rPr>
          <w:rFonts w:cs="Arial" w:hAnsi="Arial" w:eastAsia="Arial" w:ascii="Arial"/>
          <w:color w:val="444144"/>
          <w:spacing w:val="0"/>
          <w:w w:val="111"/>
          <w:sz w:val="19"/>
          <w:szCs w:val="19"/>
        </w:rPr>
        <w:t>LA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S</w:t>
      </w:r>
      <w:r>
        <w:rPr>
          <w:rFonts w:cs="Arial" w:hAnsi="Arial" w:eastAsia="Arial" w:ascii="Arial"/>
          <w:color w:val="8E8E8E"/>
          <w:spacing w:val="0"/>
          <w:w w:val="82"/>
          <w:sz w:val="19"/>
          <w:szCs w:val="19"/>
        </w:rPr>
        <w:t>,</w:t>
      </w:r>
      <w:r>
        <w:rPr>
          <w:rFonts w:cs="Arial" w:hAnsi="Arial" w:eastAsia="Arial" w:ascii="Arial"/>
          <w:color w:val="8E8E8E"/>
          <w:spacing w:val="0"/>
          <w:w w:val="82"/>
          <w:sz w:val="19"/>
          <w:szCs w:val="19"/>
        </w:rPr>
        <w:t>   </w:t>
      </w:r>
      <w:r>
        <w:rPr>
          <w:rFonts w:cs="Arial" w:hAnsi="Arial" w:eastAsia="Arial" w:ascii="Arial"/>
          <w:color w:val="8E8E8E"/>
          <w:spacing w:val="0"/>
          <w:w w:val="82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Á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 </w:t>
      </w:r>
      <w:r>
        <w:rPr>
          <w:rFonts w:cs="Arial" w:hAnsi="Arial" w:eastAsia="Arial" w:ascii="Arial"/>
          <w:color w:val="444144"/>
          <w:spacing w:val="1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 </w:t>
      </w:r>
      <w:r>
        <w:rPr>
          <w:rFonts w:cs="Arial" w:hAnsi="Arial" w:eastAsia="Arial" w:ascii="Arial"/>
          <w:color w:val="444144"/>
          <w:spacing w:val="3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3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89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4"/>
          <w:sz w:val="19"/>
          <w:szCs w:val="19"/>
        </w:rPr>
        <w:t>M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ÚN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94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U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RD</w:t>
      </w:r>
      <w:r>
        <w:rPr>
          <w:rFonts w:cs="Arial" w:hAnsi="Arial" w:eastAsia="Arial" w:ascii="Arial"/>
          <w:color w:val="44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8E8E8E"/>
          <w:spacing w:val="0"/>
          <w:w w:val="82"/>
          <w:sz w:val="19"/>
          <w:szCs w:val="19"/>
        </w:rPr>
        <w:t>,</w:t>
      </w:r>
      <w:r>
        <w:rPr>
          <w:rFonts w:cs="Arial" w:hAnsi="Arial" w:eastAsia="Arial" w:ascii="Arial"/>
          <w:color w:val="8E8E8E"/>
          <w:spacing w:val="37"/>
          <w:w w:val="82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Y</w:t>
      </w:r>
      <w:r>
        <w:rPr>
          <w:rFonts w:cs="Arial" w:hAnsi="Arial" w:eastAsia="Arial" w:ascii="Arial"/>
          <w:color w:val="444144"/>
          <w:spacing w:val="3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LA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3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89"/>
          <w:sz w:val="19"/>
          <w:szCs w:val="19"/>
        </w:rPr>
        <w:t>D</w:t>
      </w:r>
      <w:r>
        <w:rPr>
          <w:rFonts w:cs="Arial" w:hAnsi="Arial" w:eastAsia="Arial" w:ascii="Arial"/>
          <w:color w:val="333033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3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7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94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13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30"/>
          <w:w w:val="102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Q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33033"/>
          <w:spacing w:val="4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33033"/>
          <w:spacing w:val="1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B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Á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H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1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4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4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Y</w:t>
      </w:r>
      <w:r>
        <w:rPr>
          <w:rFonts w:cs="Arial" w:hAnsi="Arial" w:eastAsia="Arial" w:ascii="Arial"/>
          <w:color w:val="444144"/>
          <w:spacing w:val="3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85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3"/>
          <w:sz w:val="19"/>
          <w:szCs w:val="19"/>
        </w:rPr>
        <w:t>RÁ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80"/>
          <w:sz w:val="19"/>
          <w:szCs w:val="19"/>
        </w:rPr>
        <w:t>F</w:t>
      </w:r>
      <w:r>
        <w:rPr>
          <w:rFonts w:cs="Arial" w:hAnsi="Arial" w:eastAsia="Arial" w:ascii="Arial"/>
          <w:color w:val="44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4"/>
          <w:sz w:val="19"/>
          <w:szCs w:val="19"/>
        </w:rPr>
        <w:t>M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2"/>
          <w:w w:val="102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89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96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10"/>
          <w:sz w:val="19"/>
          <w:szCs w:val="19"/>
        </w:rPr>
        <w:t>R</w:t>
      </w:r>
      <w:r>
        <w:rPr>
          <w:rFonts w:cs="Arial" w:hAnsi="Arial" w:eastAsia="Arial" w:ascii="Arial"/>
          <w:color w:val="333033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S</w:t>
      </w:r>
      <w:r>
        <w:rPr>
          <w:rFonts w:cs="Arial" w:hAnsi="Arial" w:eastAsia="Arial" w:ascii="Arial"/>
          <w:color w:val="333033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18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94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S</w:t>
      </w:r>
      <w:r>
        <w:rPr>
          <w:rFonts w:cs="Arial" w:hAnsi="Arial" w:eastAsia="Arial" w:ascii="Arial"/>
          <w:color w:val="7F7E80"/>
          <w:spacing w:val="0"/>
          <w:w w:val="82"/>
          <w:sz w:val="19"/>
          <w:szCs w:val="19"/>
        </w:rPr>
        <w:t>,</w:t>
      </w:r>
      <w:r>
        <w:rPr>
          <w:rFonts w:cs="Arial" w:hAnsi="Arial" w:eastAsia="Arial" w:ascii="Arial"/>
          <w:color w:val="7F7E80"/>
          <w:spacing w:val="2"/>
          <w:w w:val="82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XA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4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89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H</w:t>
      </w:r>
      <w:r>
        <w:rPr>
          <w:rFonts w:cs="Arial" w:hAnsi="Arial" w:eastAsia="Arial" w:ascii="Arial"/>
          <w:color w:val="444144"/>
          <w:spacing w:val="0"/>
          <w:w w:val="119"/>
          <w:sz w:val="19"/>
          <w:szCs w:val="19"/>
        </w:rPr>
        <w:t>A</w:t>
      </w:r>
      <w:r>
        <w:rPr>
          <w:rFonts w:cs="Arial" w:hAnsi="Arial" w:eastAsia="Arial" w:ascii="Arial"/>
          <w:color w:val="333033"/>
          <w:spacing w:val="0"/>
          <w:w w:val="96"/>
          <w:sz w:val="19"/>
          <w:szCs w:val="19"/>
        </w:rPr>
        <w:t>S</w:t>
      </w:r>
      <w:r>
        <w:rPr>
          <w:rFonts w:cs="Arial" w:hAnsi="Arial" w:eastAsia="Arial" w:ascii="Arial"/>
          <w:color w:val="333033"/>
          <w:spacing w:val="2"/>
          <w:w w:val="96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5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AL</w:t>
      </w:r>
      <w:r>
        <w:rPr>
          <w:rFonts w:cs="Arial" w:hAnsi="Arial" w:eastAsia="Arial" w:ascii="Arial"/>
          <w:color w:val="444144"/>
          <w:spacing w:val="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85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10"/>
          <w:sz w:val="19"/>
          <w:szCs w:val="19"/>
        </w:rPr>
        <w:t>R</w:t>
      </w:r>
      <w:r>
        <w:rPr>
          <w:rFonts w:cs="Arial" w:hAnsi="Arial" w:eastAsia="Arial" w:ascii="Arial"/>
          <w:color w:val="333033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S</w:t>
      </w:r>
      <w:r>
        <w:rPr>
          <w:rFonts w:cs="Arial" w:hAnsi="Arial" w:eastAsia="Arial" w:ascii="Arial"/>
          <w:color w:val="333033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18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41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13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RU</w:t>
      </w:r>
      <w:r>
        <w:rPr>
          <w:rFonts w:cs="Arial" w:hAnsi="Arial" w:eastAsia="Arial" w:ascii="Arial"/>
          <w:color w:val="444144"/>
          <w:spacing w:val="0"/>
          <w:w w:val="104"/>
          <w:sz w:val="19"/>
          <w:szCs w:val="19"/>
        </w:rPr>
        <w:t>M</w:t>
      </w:r>
      <w:r>
        <w:rPr>
          <w:rFonts w:cs="Arial" w:hAnsi="Arial" w:eastAsia="Arial" w:ascii="Arial"/>
          <w:color w:val="333033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18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1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3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4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41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18"/>
          <w:sz w:val="19"/>
          <w:szCs w:val="19"/>
        </w:rPr>
        <w:t>T</w:t>
      </w:r>
      <w:r>
        <w:rPr>
          <w:rFonts w:cs="Arial" w:hAnsi="Arial" w:eastAsia="Arial" w:ascii="Arial"/>
          <w:color w:val="333033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G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18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ES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-2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1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91"/>
          <w:sz w:val="19"/>
          <w:szCs w:val="19"/>
        </w:rPr>
        <w:t>M</w:t>
      </w:r>
      <w:r>
        <w:rPr>
          <w:rFonts w:cs="Arial" w:hAnsi="Arial" w:eastAsia="Arial" w:ascii="Arial"/>
          <w:color w:val="44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333033"/>
          <w:spacing w:val="0"/>
          <w:w w:val="108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4"/>
          <w:sz w:val="19"/>
          <w:szCs w:val="19"/>
        </w:rPr>
        <w:t>M</w:t>
      </w:r>
      <w:r>
        <w:rPr>
          <w:rFonts w:cs="Arial" w:hAnsi="Arial" w:eastAsia="Arial" w:ascii="Arial"/>
          <w:color w:val="44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8E8E8E"/>
          <w:spacing w:val="0"/>
          <w:w w:val="95"/>
          <w:sz w:val="19"/>
          <w:szCs w:val="19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sz w:val="22"/>
          <w:szCs w:val="22"/>
        </w:rPr>
        <w:jc w:val="left"/>
        <w:spacing w:before="10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19"/>
          <w:szCs w:val="19"/>
        </w:rPr>
        <w:jc w:val="both"/>
        <w:ind w:left="140" w:right="7467"/>
      </w:pP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É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333033"/>
          <w:spacing w:val="4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91"/>
          <w:sz w:val="19"/>
          <w:szCs w:val="19"/>
        </w:rPr>
        <w:t>P</w:t>
      </w:r>
      <w:r>
        <w:rPr>
          <w:rFonts w:cs="Arial" w:hAnsi="Arial" w:eastAsia="Arial" w:ascii="Arial"/>
          <w:color w:val="333033"/>
          <w:spacing w:val="0"/>
          <w:w w:val="105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333033"/>
          <w:spacing w:val="0"/>
          <w:w w:val="109"/>
          <w:sz w:val="19"/>
          <w:szCs w:val="19"/>
        </w:rPr>
        <w:t>M</w:t>
      </w:r>
      <w:r>
        <w:rPr>
          <w:rFonts w:cs="Arial" w:hAnsi="Arial" w:eastAsia="Arial" w:ascii="Arial"/>
          <w:color w:val="333033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333033"/>
          <w:spacing w:val="0"/>
          <w:w w:val="109"/>
          <w:sz w:val="19"/>
          <w:szCs w:val="19"/>
        </w:rPr>
        <w:t>RA</w:t>
      </w:r>
      <w:r>
        <w:rPr>
          <w:rFonts w:cs="Arial" w:hAnsi="Arial" w:eastAsia="Arial" w:ascii="Arial"/>
          <w:color w:val="444144"/>
          <w:spacing w:val="0"/>
          <w:w w:val="82"/>
          <w:sz w:val="19"/>
          <w:szCs w:val="19"/>
        </w:rPr>
        <w:t>.</w:t>
      </w:r>
      <w:r>
        <w:rPr>
          <w:rFonts w:cs="Arial" w:hAnsi="Arial" w:eastAsia="Arial" w:ascii="Arial"/>
          <w:color w:val="444144"/>
          <w:spacing w:val="0"/>
          <w:w w:val="125"/>
          <w:sz w:val="19"/>
          <w:szCs w:val="19"/>
        </w:rPr>
        <w:t>-</w:t>
      </w:r>
      <w:r>
        <w:rPr>
          <w:rFonts w:cs="Arial" w:hAnsi="Arial" w:eastAsia="Arial" w:ascii="Arial"/>
          <w:color w:val="444144"/>
          <w:spacing w:val="1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89"/>
          <w:sz w:val="19"/>
          <w:szCs w:val="19"/>
        </w:rPr>
        <w:t>R</w:t>
      </w:r>
      <w:r>
        <w:rPr>
          <w:rFonts w:cs="Arial" w:hAnsi="Arial" w:eastAsia="Arial" w:ascii="Arial"/>
          <w:color w:val="333033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333033"/>
          <w:spacing w:val="0"/>
          <w:w w:val="108"/>
          <w:sz w:val="19"/>
          <w:szCs w:val="19"/>
        </w:rPr>
        <w:t>S</w:t>
      </w:r>
      <w:r>
        <w:rPr>
          <w:rFonts w:cs="Arial" w:hAnsi="Arial" w:eastAsia="Arial" w:ascii="Arial"/>
          <w:color w:val="333033"/>
          <w:spacing w:val="0"/>
          <w:w w:val="105"/>
          <w:sz w:val="19"/>
          <w:szCs w:val="19"/>
        </w:rPr>
        <w:t>C</w:t>
      </w:r>
      <w:r>
        <w:rPr>
          <w:rFonts w:cs="Arial" w:hAnsi="Arial" w:eastAsia="Arial" w:ascii="Arial"/>
          <w:color w:val="333033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color w:val="333033"/>
          <w:spacing w:val="0"/>
          <w:w w:val="102"/>
          <w:sz w:val="19"/>
          <w:szCs w:val="19"/>
        </w:rPr>
        <w:t>S</w:t>
      </w:r>
      <w:r>
        <w:rPr>
          <w:rFonts w:cs="Arial" w:hAnsi="Arial" w:eastAsia="Arial" w:ascii="Arial"/>
          <w:color w:val="333033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color w:val="333033"/>
          <w:spacing w:val="0"/>
          <w:w w:val="107"/>
          <w:sz w:val="19"/>
          <w:szCs w:val="19"/>
        </w:rPr>
        <w:t>Ó</w:t>
      </w:r>
      <w:r>
        <w:rPr>
          <w:rFonts w:cs="Arial" w:hAnsi="Arial" w:eastAsia="Arial" w:ascii="Arial"/>
          <w:color w:val="333033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23"/>
          <w:sz w:val="19"/>
          <w:szCs w:val="19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sz w:val="24"/>
          <w:szCs w:val="24"/>
        </w:rPr>
        <w:jc w:val="left"/>
        <w:spacing w:before="10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19"/>
          <w:szCs w:val="19"/>
        </w:rPr>
        <w:jc w:val="both"/>
        <w:spacing w:lineRule="auto" w:line="250"/>
        <w:ind w:left="140" w:right="1145" w:firstLine="7"/>
      </w:pP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2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41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0"/>
          <w:sz w:val="19"/>
          <w:szCs w:val="19"/>
        </w:rPr>
        <w:t>NC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U</w:t>
      </w:r>
      <w:r>
        <w:rPr>
          <w:rFonts w:cs="Arial" w:hAnsi="Arial" w:eastAsia="Arial" w:ascii="Arial"/>
          <w:color w:val="444144"/>
          <w:spacing w:val="0"/>
          <w:w w:val="109"/>
          <w:sz w:val="19"/>
          <w:szCs w:val="19"/>
        </w:rPr>
        <w:t>M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9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4"/>
          <w:sz w:val="19"/>
          <w:szCs w:val="19"/>
        </w:rPr>
        <w:t>M</w:t>
      </w:r>
      <w:r>
        <w:rPr>
          <w:rFonts w:cs="Arial" w:hAnsi="Arial" w:eastAsia="Arial" w:ascii="Arial"/>
          <w:color w:val="44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3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18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26"/>
          <w:w w:val="102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Q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 </w:t>
      </w:r>
      <w:r>
        <w:rPr>
          <w:rFonts w:cs="Arial" w:hAnsi="Arial" w:eastAsia="Arial" w:ascii="Arial"/>
          <w:color w:val="444144"/>
          <w:spacing w:val="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1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LA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1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1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2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LA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94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9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Á</w:t>
      </w:r>
      <w:r>
        <w:rPr>
          <w:rFonts w:cs="Arial" w:hAnsi="Arial" w:eastAsia="Arial" w:ascii="Arial"/>
          <w:color w:val="444144"/>
          <w:spacing w:val="0"/>
          <w:w w:val="94"/>
          <w:sz w:val="19"/>
          <w:szCs w:val="19"/>
        </w:rPr>
        <w:t>U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U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LA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AB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2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1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1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33033"/>
          <w:spacing w:val="4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V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4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33033"/>
          <w:spacing w:val="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B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Ó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8E8E8E"/>
          <w:spacing w:val="0"/>
          <w:w w:val="100"/>
          <w:sz w:val="19"/>
          <w:szCs w:val="19"/>
        </w:rPr>
        <w:t>,</w:t>
      </w:r>
      <w:r>
        <w:rPr>
          <w:rFonts w:cs="Arial" w:hAnsi="Arial" w:eastAsia="Arial" w:ascii="Arial"/>
          <w:color w:val="8E8E8E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8E8E8E"/>
          <w:spacing w:val="4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LA</w:t>
      </w:r>
      <w:r>
        <w:rPr>
          <w:rFonts w:cs="Arial" w:hAnsi="Arial" w:eastAsia="Arial" w:ascii="Arial"/>
          <w:color w:val="444144"/>
          <w:spacing w:val="1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2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F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Á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 </w:t>
      </w:r>
      <w:r>
        <w:rPr>
          <w:rFonts w:cs="Arial" w:hAnsi="Arial" w:eastAsia="Arial" w:ascii="Arial"/>
          <w:color w:val="444144"/>
          <w:spacing w:val="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H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4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3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85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X</w:t>
      </w:r>
      <w:r>
        <w:rPr>
          <w:rFonts w:cs="Arial" w:hAnsi="Arial" w:eastAsia="Arial" w:ascii="Arial"/>
          <w:color w:val="44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2"/>
          <w:sz w:val="19"/>
          <w:szCs w:val="19"/>
        </w:rPr>
        <w:t>G</w:t>
      </w:r>
      <w:r>
        <w:rPr>
          <w:rFonts w:cs="Arial" w:hAnsi="Arial" w:eastAsia="Arial" w:ascii="Arial"/>
          <w:color w:val="44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1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36"/>
          <w:w w:val="11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333033"/>
          <w:spacing w:val="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 </w:t>
      </w:r>
      <w:r>
        <w:rPr>
          <w:rFonts w:cs="Arial" w:hAnsi="Arial" w:eastAsia="Arial" w:ascii="Arial"/>
          <w:color w:val="444144"/>
          <w:spacing w:val="3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F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Z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1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2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Ó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8E8E8E"/>
          <w:spacing w:val="0"/>
          <w:w w:val="100"/>
          <w:sz w:val="19"/>
          <w:szCs w:val="19"/>
        </w:rPr>
        <w:t>,</w:t>
      </w:r>
      <w:r>
        <w:rPr>
          <w:rFonts w:cs="Arial" w:hAnsi="Arial" w:eastAsia="Arial" w:ascii="Arial"/>
          <w:color w:val="8E8E8E"/>
          <w:spacing w:val="0"/>
          <w:w w:val="100"/>
          <w:sz w:val="19"/>
          <w:szCs w:val="19"/>
        </w:rPr>
        <w:t>   </w:t>
      </w:r>
      <w:r>
        <w:rPr>
          <w:rFonts w:cs="Arial" w:hAnsi="Arial" w:eastAsia="Arial" w:ascii="Arial"/>
          <w:color w:val="8E8E8E"/>
          <w:spacing w:val="1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EG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Ú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V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G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4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2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2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41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18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S</w:t>
      </w:r>
      <w:r>
        <w:rPr>
          <w:rFonts w:cs="Arial" w:hAnsi="Arial" w:eastAsia="Arial" w:ascii="Arial"/>
          <w:color w:val="333033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S</w:t>
      </w:r>
      <w:r>
        <w:rPr>
          <w:rFonts w:cs="Arial" w:hAnsi="Arial" w:eastAsia="Arial" w:ascii="Arial"/>
          <w:color w:val="8E8E8E"/>
          <w:spacing w:val="0"/>
          <w:w w:val="82"/>
          <w:sz w:val="19"/>
          <w:szCs w:val="19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sz w:val="22"/>
          <w:szCs w:val="22"/>
        </w:rPr>
        <w:jc w:val="left"/>
        <w:spacing w:before="6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19"/>
          <w:szCs w:val="19"/>
        </w:rPr>
        <w:jc w:val="both"/>
        <w:ind w:left="155" w:right="4613"/>
      </w:pP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É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333033"/>
          <w:spacing w:val="4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G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UND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.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-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1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333033"/>
          <w:spacing w:val="4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80"/>
          <w:sz w:val="19"/>
          <w:szCs w:val="19"/>
        </w:rPr>
        <w:t>F</w:t>
      </w:r>
      <w:r>
        <w:rPr>
          <w:rFonts w:cs="Arial" w:hAnsi="Arial" w:eastAsia="Arial" w:ascii="Arial"/>
          <w:color w:val="333033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333033"/>
          <w:spacing w:val="0"/>
          <w:w w:val="110"/>
          <w:sz w:val="19"/>
          <w:szCs w:val="19"/>
        </w:rPr>
        <w:t>R</w:t>
      </w:r>
      <w:r>
        <w:rPr>
          <w:rFonts w:cs="Arial" w:hAnsi="Arial" w:eastAsia="Arial" w:ascii="Arial"/>
          <w:color w:val="333033"/>
          <w:spacing w:val="0"/>
          <w:w w:val="105"/>
          <w:sz w:val="19"/>
          <w:szCs w:val="19"/>
        </w:rPr>
        <w:t>T</w:t>
      </w:r>
      <w:r>
        <w:rPr>
          <w:rFonts w:cs="Arial" w:hAnsi="Arial" w:eastAsia="Arial" w:ascii="Arial"/>
          <w:color w:val="333033"/>
          <w:spacing w:val="0"/>
          <w:w w:val="99"/>
          <w:sz w:val="19"/>
          <w:szCs w:val="19"/>
        </w:rPr>
        <w:t>U</w:t>
      </w:r>
      <w:r>
        <w:rPr>
          <w:rFonts w:cs="Arial" w:hAnsi="Arial" w:eastAsia="Arial" w:ascii="Arial"/>
          <w:color w:val="333033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color w:val="333033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color w:val="333033"/>
          <w:spacing w:val="0"/>
          <w:w w:val="102"/>
          <w:sz w:val="19"/>
          <w:szCs w:val="19"/>
        </w:rPr>
        <w:t>O</w:t>
      </w:r>
      <w:r>
        <w:rPr>
          <w:rFonts w:cs="Arial" w:hAnsi="Arial" w:eastAsia="Arial" w:ascii="Arial"/>
          <w:color w:val="333033"/>
          <w:spacing w:val="1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333033"/>
          <w:spacing w:val="1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33033"/>
          <w:spacing w:val="1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F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ERZA</w:t>
      </w:r>
      <w:r>
        <w:rPr>
          <w:rFonts w:cs="Arial" w:hAnsi="Arial" w:eastAsia="Arial" w:ascii="Arial"/>
          <w:color w:val="333033"/>
          <w:spacing w:val="4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91"/>
          <w:sz w:val="19"/>
          <w:szCs w:val="19"/>
        </w:rPr>
        <w:t>M</w:t>
      </w:r>
      <w:r>
        <w:rPr>
          <w:rFonts w:cs="Arial" w:hAnsi="Arial" w:eastAsia="Arial" w:ascii="Arial"/>
          <w:color w:val="333033"/>
          <w:spacing w:val="0"/>
          <w:w w:val="119"/>
          <w:sz w:val="19"/>
          <w:szCs w:val="19"/>
        </w:rPr>
        <w:t>A</w:t>
      </w:r>
      <w:r>
        <w:rPr>
          <w:rFonts w:cs="Arial" w:hAnsi="Arial" w:eastAsia="Arial" w:ascii="Arial"/>
          <w:color w:val="333033"/>
          <w:spacing w:val="0"/>
          <w:w w:val="108"/>
          <w:sz w:val="19"/>
          <w:szCs w:val="19"/>
        </w:rPr>
        <w:t>Y</w:t>
      </w:r>
      <w:r>
        <w:rPr>
          <w:rFonts w:cs="Arial" w:hAnsi="Arial" w:eastAsia="Arial" w:ascii="Arial"/>
          <w:color w:val="333033"/>
          <w:spacing w:val="0"/>
          <w:w w:val="102"/>
          <w:sz w:val="19"/>
          <w:szCs w:val="19"/>
        </w:rPr>
        <w:t>O</w:t>
      </w:r>
      <w:r>
        <w:rPr>
          <w:rFonts w:cs="Arial" w:hAnsi="Arial" w:eastAsia="Arial" w:ascii="Arial"/>
          <w:color w:val="333033"/>
          <w:spacing w:val="0"/>
          <w:w w:val="105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9"/>
          <w:sz w:val="19"/>
          <w:szCs w:val="19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sz w:val="24"/>
          <w:szCs w:val="24"/>
        </w:rPr>
        <w:jc w:val="left"/>
        <w:spacing w:before="10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19"/>
          <w:szCs w:val="19"/>
        </w:rPr>
        <w:jc w:val="both"/>
        <w:spacing w:lineRule="auto" w:line="255"/>
        <w:ind w:left="155" w:right="1131"/>
      </w:pPr>
      <w:r>
        <w:pict>
          <v:shape type="#_x0000_t75" style="position:absolute;margin-left:569.17pt;margin-top:37.3575pt;width:30.2596pt;height:156.997pt;mso-position-horizontal-relative:page;mso-position-vertical-relative:paragraph;z-index:-631">
            <v:imagedata o:title="" r:id="rId25"/>
          </v:shape>
        </w:pic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V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1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93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93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93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18"/>
          <w:w w:val="93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X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2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4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4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V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3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2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33033"/>
          <w:spacing w:val="4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LA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B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Ó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5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Y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81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24"/>
          <w:w w:val="108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V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1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85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P</w:t>
      </w:r>
      <w:r>
        <w:rPr>
          <w:rFonts w:cs="Arial" w:hAnsi="Arial" w:eastAsia="Arial" w:ascii="Arial"/>
          <w:color w:val="333033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95"/>
          <w:sz w:val="19"/>
          <w:szCs w:val="19"/>
        </w:rPr>
        <w:t>Í</w:t>
      </w:r>
      <w:r>
        <w:rPr>
          <w:rFonts w:cs="Arial" w:hAnsi="Arial" w:eastAsia="Arial" w:ascii="Arial"/>
          <w:color w:val="444144"/>
          <w:spacing w:val="0"/>
          <w:w w:val="111"/>
          <w:sz w:val="19"/>
          <w:szCs w:val="19"/>
        </w:rPr>
        <w:t>F</w:t>
      </w:r>
      <w:r>
        <w:rPr>
          <w:rFonts w:cs="Arial" w:hAnsi="Arial" w:eastAsia="Arial" w:ascii="Arial"/>
          <w:color w:val="44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24"/>
          <w:w w:val="102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Q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33033"/>
          <w:spacing w:val="3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2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3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2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89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333033"/>
          <w:spacing w:val="0"/>
          <w:w w:val="105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9"/>
          <w:sz w:val="19"/>
          <w:szCs w:val="19"/>
        </w:rPr>
        <w:t>V</w:t>
      </w:r>
      <w:r>
        <w:rPr>
          <w:rFonts w:cs="Arial" w:hAnsi="Arial" w:eastAsia="Arial" w:ascii="Arial"/>
          <w:color w:val="333033"/>
          <w:spacing w:val="0"/>
          <w:w w:val="96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7F7E80"/>
          <w:spacing w:val="0"/>
          <w:w w:val="109"/>
          <w:sz w:val="19"/>
          <w:szCs w:val="19"/>
        </w:rPr>
        <w:t>,</w:t>
      </w:r>
      <w:r>
        <w:rPr>
          <w:rFonts w:cs="Arial" w:hAnsi="Arial" w:eastAsia="Arial" w:ascii="Arial"/>
          <w:color w:val="7F7E80"/>
          <w:spacing w:val="39"/>
          <w:w w:val="109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G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33033"/>
          <w:spacing w:val="2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LAS</w:t>
      </w:r>
      <w:r>
        <w:rPr>
          <w:rFonts w:cs="Arial" w:hAnsi="Arial" w:eastAsia="Arial" w:ascii="Arial"/>
          <w:color w:val="444144"/>
          <w:spacing w:val="2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3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85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13"/>
          <w:sz w:val="19"/>
          <w:szCs w:val="19"/>
        </w:rPr>
        <w:t>Á</w:t>
      </w:r>
      <w:r>
        <w:rPr>
          <w:rFonts w:cs="Arial" w:hAnsi="Arial" w:eastAsia="Arial" w:ascii="Arial"/>
          <w:color w:val="444144"/>
          <w:spacing w:val="0"/>
          <w:w w:val="113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B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3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2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2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F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2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2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2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1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94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U</w:t>
      </w:r>
      <w:r>
        <w:rPr>
          <w:rFonts w:cs="Arial" w:hAnsi="Arial" w:eastAsia="Arial" w:ascii="Arial"/>
          <w:color w:val="444144"/>
          <w:spacing w:val="0"/>
          <w:w w:val="109"/>
          <w:sz w:val="19"/>
          <w:szCs w:val="19"/>
        </w:rPr>
        <w:t>M</w:t>
      </w:r>
      <w:r>
        <w:rPr>
          <w:rFonts w:cs="Arial" w:hAnsi="Arial" w:eastAsia="Arial" w:ascii="Arial"/>
          <w:color w:val="333033"/>
          <w:spacing w:val="0"/>
          <w:w w:val="108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9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4"/>
          <w:sz w:val="19"/>
          <w:szCs w:val="19"/>
        </w:rPr>
        <w:t>M</w:t>
      </w:r>
      <w:r>
        <w:rPr>
          <w:rFonts w:cs="Arial" w:hAnsi="Arial" w:eastAsia="Arial" w:ascii="Arial"/>
          <w:color w:val="44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333033"/>
          <w:spacing w:val="0"/>
          <w:w w:val="113"/>
          <w:sz w:val="19"/>
          <w:szCs w:val="19"/>
        </w:rPr>
        <w:t>E</w:t>
      </w:r>
      <w:r>
        <w:rPr>
          <w:rFonts w:cs="Arial" w:hAnsi="Arial" w:eastAsia="Arial" w:ascii="Arial"/>
          <w:color w:val="333033"/>
          <w:spacing w:val="0"/>
          <w:w w:val="105"/>
          <w:sz w:val="19"/>
          <w:szCs w:val="19"/>
        </w:rPr>
        <w:t>N</w:t>
      </w:r>
      <w:r>
        <w:rPr>
          <w:rFonts w:cs="Arial" w:hAnsi="Arial" w:eastAsia="Arial" w:ascii="Arial"/>
          <w:color w:val="333033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31"/>
          <w:w w:val="107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1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3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B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G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3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SO</w:t>
      </w:r>
      <w:r>
        <w:rPr>
          <w:rFonts w:cs="Arial" w:hAnsi="Arial" w:eastAsia="Arial" w:ascii="Arial"/>
          <w:color w:val="444144"/>
          <w:spacing w:val="3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80"/>
          <w:sz w:val="19"/>
          <w:szCs w:val="19"/>
        </w:rPr>
        <w:t>F</w:t>
      </w:r>
      <w:r>
        <w:rPr>
          <w:rFonts w:cs="Arial" w:hAnsi="Arial" w:eastAsia="Arial" w:ascii="Arial"/>
          <w:color w:val="44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U</w:t>
      </w:r>
      <w:r>
        <w:rPr>
          <w:rFonts w:cs="Arial" w:hAnsi="Arial" w:eastAsia="Arial" w:ascii="Arial"/>
          <w:color w:val="44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8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1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2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33033"/>
          <w:spacing w:val="1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80"/>
          <w:sz w:val="19"/>
          <w:szCs w:val="19"/>
        </w:rPr>
        <w:t>F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U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9"/>
          <w:sz w:val="19"/>
          <w:szCs w:val="19"/>
        </w:rPr>
        <w:t>ZA</w:t>
      </w:r>
      <w:r>
        <w:rPr>
          <w:rFonts w:cs="Arial" w:hAnsi="Arial" w:eastAsia="Arial" w:ascii="Arial"/>
          <w:color w:val="444144"/>
          <w:spacing w:val="1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86"/>
          <w:sz w:val="19"/>
          <w:szCs w:val="19"/>
        </w:rPr>
        <w:t>M</w:t>
      </w:r>
      <w:r>
        <w:rPr>
          <w:rFonts w:cs="Arial" w:hAnsi="Arial" w:eastAsia="Arial" w:ascii="Arial"/>
          <w:color w:val="44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Y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R</w:t>
      </w:r>
      <w:r>
        <w:rPr>
          <w:rFonts w:cs="Arial" w:hAnsi="Arial" w:eastAsia="Arial" w:ascii="Arial"/>
          <w:color w:val="8E8E8E"/>
          <w:spacing w:val="0"/>
          <w:w w:val="95"/>
          <w:sz w:val="19"/>
          <w:szCs w:val="19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sz w:val="20"/>
          <w:szCs w:val="20"/>
        </w:rPr>
        <w:jc w:val="left"/>
        <w:spacing w:before="14"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9"/>
          <w:szCs w:val="19"/>
        </w:rPr>
        <w:jc w:val="both"/>
        <w:spacing w:lineRule="auto" w:line="253"/>
        <w:ind w:left="162" w:right="1131"/>
      </w:pP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LA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2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89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EA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2"/>
          <w:sz w:val="19"/>
          <w:szCs w:val="19"/>
        </w:rPr>
        <w:t>ZA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Á</w:t>
      </w:r>
      <w:r>
        <w:rPr>
          <w:rFonts w:cs="Arial" w:hAnsi="Arial" w:eastAsia="Arial" w:ascii="Arial"/>
          <w:color w:val="444144"/>
          <w:spacing w:val="0"/>
          <w:w w:val="94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16"/>
          <w:w w:val="94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1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J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3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F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Z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4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96"/>
          <w:sz w:val="19"/>
          <w:szCs w:val="19"/>
        </w:rPr>
        <w:t>F</w:t>
      </w:r>
      <w:r>
        <w:rPr>
          <w:rFonts w:cs="Arial" w:hAnsi="Arial" w:eastAsia="Arial" w:ascii="Arial"/>
          <w:color w:val="444144"/>
          <w:spacing w:val="0"/>
          <w:w w:val="96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96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20"/>
          <w:w w:val="96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33033"/>
          <w:spacing w:val="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91"/>
          <w:sz w:val="19"/>
          <w:szCs w:val="19"/>
        </w:rPr>
        <w:t>M</w:t>
      </w:r>
      <w:r>
        <w:rPr>
          <w:rFonts w:cs="Arial" w:hAnsi="Arial" w:eastAsia="Arial" w:ascii="Arial"/>
          <w:color w:val="625E62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3"/>
          <w:sz w:val="19"/>
          <w:szCs w:val="19"/>
        </w:rPr>
        <w:t>M</w:t>
      </w:r>
      <w:r>
        <w:rPr>
          <w:rFonts w:cs="Arial" w:hAnsi="Arial" w:eastAsia="Arial" w:ascii="Arial"/>
          <w:color w:val="44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2"/>
          <w:sz w:val="19"/>
          <w:szCs w:val="19"/>
        </w:rPr>
        <w:t>ZA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16"/>
          <w:w w:val="99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LA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Ó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3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Y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CU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3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33033"/>
          <w:spacing w:val="2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89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H</w:t>
      </w:r>
      <w:r>
        <w:rPr>
          <w:rFonts w:cs="Arial" w:hAnsi="Arial" w:eastAsia="Arial" w:ascii="Arial"/>
          <w:color w:val="44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23"/>
          <w:w w:val="113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F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3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1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2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1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89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U</w:t>
      </w:r>
      <w:r>
        <w:rPr>
          <w:rFonts w:cs="Arial" w:hAnsi="Arial" w:eastAsia="Arial" w:ascii="Arial"/>
          <w:color w:val="444144"/>
          <w:spacing w:val="0"/>
          <w:w w:val="104"/>
          <w:sz w:val="19"/>
          <w:szCs w:val="19"/>
        </w:rPr>
        <w:t>M</w:t>
      </w:r>
      <w:r>
        <w:rPr>
          <w:rFonts w:cs="Arial" w:hAnsi="Arial" w:eastAsia="Arial" w:ascii="Arial"/>
          <w:color w:val="333033"/>
          <w:spacing w:val="0"/>
          <w:w w:val="108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9"/>
          <w:sz w:val="19"/>
          <w:szCs w:val="19"/>
        </w:rPr>
        <w:t>L</w:t>
      </w:r>
      <w:r>
        <w:rPr>
          <w:rFonts w:cs="Arial" w:hAnsi="Arial" w:eastAsia="Arial" w:ascii="Arial"/>
          <w:color w:val="333033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9"/>
          <w:sz w:val="19"/>
          <w:szCs w:val="19"/>
        </w:rPr>
        <w:t>M</w:t>
      </w:r>
      <w:r>
        <w:rPr>
          <w:rFonts w:cs="Arial" w:hAnsi="Arial" w:eastAsia="Arial" w:ascii="Arial"/>
          <w:color w:val="44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3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18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30"/>
          <w:w w:val="102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2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LA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1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97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B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2"/>
          <w:sz w:val="19"/>
          <w:szCs w:val="19"/>
        </w:rPr>
        <w:t>G</w:t>
      </w:r>
      <w:r>
        <w:rPr>
          <w:rFonts w:cs="Arial" w:hAnsi="Arial" w:eastAsia="Arial" w:ascii="Arial"/>
          <w:color w:val="44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C</w:t>
      </w:r>
      <w:r>
        <w:rPr>
          <w:rFonts w:cs="Arial" w:hAnsi="Arial" w:eastAsia="Arial" w:ascii="Arial"/>
          <w:color w:val="625E62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ES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89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18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96"/>
          <w:sz w:val="19"/>
          <w:szCs w:val="19"/>
        </w:rPr>
        <w:t>S</w:t>
      </w:r>
      <w:r>
        <w:rPr>
          <w:rFonts w:cs="Arial" w:hAnsi="Arial" w:eastAsia="Arial" w:ascii="Arial"/>
          <w:color w:val="8E8E8E"/>
          <w:spacing w:val="0"/>
          <w:w w:val="95"/>
          <w:sz w:val="19"/>
          <w:szCs w:val="19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sz w:val="22"/>
          <w:szCs w:val="22"/>
        </w:rPr>
        <w:jc w:val="left"/>
        <w:spacing w:before="4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19"/>
          <w:szCs w:val="19"/>
        </w:rPr>
        <w:jc w:val="both"/>
        <w:spacing w:lineRule="auto" w:line="249"/>
        <w:ind w:left="162" w:right="1123" w:hanging="7"/>
      </w:pP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3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2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F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4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F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ZA</w:t>
      </w:r>
      <w:r>
        <w:rPr>
          <w:rFonts w:cs="Arial" w:hAnsi="Arial" w:eastAsia="Arial" w:ascii="Arial"/>
          <w:color w:val="444144"/>
          <w:spacing w:val="2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YO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2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Q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1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4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4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41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9"/>
          <w:sz w:val="19"/>
          <w:szCs w:val="19"/>
        </w:rPr>
        <w:t>M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PE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9"/>
          <w:sz w:val="19"/>
          <w:szCs w:val="19"/>
        </w:rPr>
        <w:t>M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18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OS</w:t>
      </w:r>
      <w:r>
        <w:rPr>
          <w:rFonts w:cs="Arial" w:hAnsi="Arial" w:eastAsia="Arial" w:ascii="Arial"/>
          <w:color w:val="444144"/>
          <w:spacing w:val="10"/>
          <w:w w:val="102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1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LA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85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X</w:t>
      </w:r>
      <w:r>
        <w:rPr>
          <w:rFonts w:cs="Arial" w:hAnsi="Arial" w:eastAsia="Arial" w:ascii="Arial"/>
          <w:color w:val="44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24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97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SA</w:t>
      </w:r>
      <w:r>
        <w:rPr>
          <w:rFonts w:cs="Arial" w:hAnsi="Arial" w:eastAsia="Arial" w:ascii="Arial"/>
          <w:color w:val="444144"/>
          <w:spacing w:val="2"/>
          <w:w w:val="108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J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CUC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Ó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4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333033"/>
          <w:spacing w:val="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79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10"/>
          <w:sz w:val="19"/>
          <w:szCs w:val="19"/>
        </w:rPr>
        <w:t>R</w:t>
      </w:r>
      <w:r>
        <w:rPr>
          <w:rFonts w:cs="Arial" w:hAnsi="Arial" w:eastAsia="Arial" w:ascii="Arial"/>
          <w:color w:val="333033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S</w:t>
      </w:r>
      <w:r>
        <w:rPr>
          <w:rFonts w:cs="Arial" w:hAnsi="Arial" w:eastAsia="Arial" w:ascii="Arial"/>
          <w:color w:val="333033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18"/>
          <w:sz w:val="19"/>
          <w:szCs w:val="19"/>
        </w:rPr>
        <w:t>T</w:t>
      </w:r>
      <w:r>
        <w:rPr>
          <w:rFonts w:cs="Arial" w:hAnsi="Arial" w:eastAsia="Arial" w:ascii="Arial"/>
          <w:color w:val="333033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333033"/>
          <w:spacing w:val="2"/>
          <w:w w:val="102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V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5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2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89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LA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BO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2"/>
          <w:sz w:val="19"/>
          <w:szCs w:val="19"/>
        </w:rPr>
        <w:t>Ó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14"/>
          <w:w w:val="99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33033"/>
          <w:spacing w:val="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89"/>
          <w:sz w:val="19"/>
          <w:szCs w:val="19"/>
        </w:rPr>
        <w:t>C</w:t>
      </w:r>
      <w:r>
        <w:rPr>
          <w:rFonts w:cs="Arial" w:hAnsi="Arial" w:eastAsia="Arial" w:ascii="Arial"/>
          <w:color w:val="333033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19"/>
          <w:sz w:val="19"/>
          <w:szCs w:val="19"/>
        </w:rPr>
        <w:t>V</w:t>
      </w:r>
      <w:r>
        <w:rPr>
          <w:rFonts w:cs="Arial" w:hAnsi="Arial" w:eastAsia="Arial" w:ascii="Arial"/>
          <w:color w:val="444144"/>
          <w:spacing w:val="0"/>
          <w:w w:val="96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14"/>
          <w:w w:val="108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F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4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Q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33033"/>
          <w:spacing w:val="1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1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1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33033"/>
          <w:spacing w:val="1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V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7F7E80"/>
          <w:spacing w:val="0"/>
          <w:w w:val="100"/>
          <w:sz w:val="19"/>
          <w:szCs w:val="19"/>
        </w:rPr>
        <w:t>,</w:t>
      </w:r>
      <w:r>
        <w:rPr>
          <w:rFonts w:cs="Arial" w:hAnsi="Arial" w:eastAsia="Arial" w:ascii="Arial"/>
          <w:color w:val="7F7E80"/>
          <w:spacing w:val="3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85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84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68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8"/>
          <w:sz w:val="19"/>
          <w:szCs w:val="19"/>
        </w:rPr>
        <w:t>F</w:t>
      </w:r>
      <w:r>
        <w:rPr>
          <w:rFonts w:cs="Arial" w:hAnsi="Arial" w:eastAsia="Arial" w:ascii="Arial"/>
          <w:color w:val="44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7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45"/>
          <w:w w:val="107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3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85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1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24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97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97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31"/>
          <w:w w:val="97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4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LA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2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4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8E8E8E"/>
          <w:spacing w:val="0"/>
          <w:w w:val="100"/>
          <w:sz w:val="19"/>
          <w:szCs w:val="19"/>
        </w:rPr>
        <w:t>,</w:t>
      </w:r>
      <w:r>
        <w:rPr>
          <w:rFonts w:cs="Arial" w:hAnsi="Arial" w:eastAsia="Arial" w:ascii="Arial"/>
          <w:color w:val="8E8E8E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8E8E8E"/>
          <w:spacing w:val="4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2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3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AZ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2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YO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3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89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333033"/>
          <w:spacing w:val="0"/>
          <w:w w:val="113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11"/>
          <w:sz w:val="19"/>
          <w:szCs w:val="19"/>
        </w:rPr>
        <w:t>Z</w:t>
      </w:r>
      <w:r>
        <w:rPr>
          <w:rFonts w:cs="Arial" w:hAnsi="Arial" w:eastAsia="Arial" w:ascii="Arial"/>
          <w:color w:val="444144"/>
          <w:spacing w:val="0"/>
          <w:w w:val="111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38"/>
          <w:w w:val="111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TU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1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1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81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-2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84"/>
          <w:sz w:val="19"/>
          <w:szCs w:val="19"/>
        </w:rPr>
        <w:t>H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1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H</w:t>
      </w:r>
      <w:r>
        <w:rPr>
          <w:rFonts w:cs="Arial" w:hAnsi="Arial" w:eastAsia="Arial" w:ascii="Arial"/>
          <w:color w:val="44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S</w:t>
      </w:r>
      <w:r>
        <w:rPr>
          <w:rFonts w:cs="Arial" w:hAnsi="Arial" w:eastAsia="Arial" w:ascii="Arial"/>
          <w:color w:val="8E8E8E"/>
          <w:spacing w:val="0"/>
          <w:w w:val="95"/>
          <w:sz w:val="19"/>
          <w:szCs w:val="19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sz w:val="22"/>
          <w:szCs w:val="22"/>
        </w:rPr>
        <w:jc w:val="left"/>
        <w:spacing w:before="7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19"/>
          <w:szCs w:val="19"/>
        </w:rPr>
        <w:jc w:val="both"/>
        <w:spacing w:lineRule="auto" w:line="255"/>
        <w:ind w:left="162" w:right="1123" w:firstLine="7"/>
      </w:pP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2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4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2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2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G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1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85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V</w:t>
      </w:r>
      <w:r>
        <w:rPr>
          <w:rFonts w:cs="Arial" w:hAnsi="Arial" w:eastAsia="Arial" w:ascii="Arial"/>
          <w:color w:val="333033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18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94"/>
          <w:sz w:val="19"/>
          <w:szCs w:val="19"/>
        </w:rPr>
        <w:t>U</w:t>
      </w:r>
      <w:r>
        <w:rPr>
          <w:rFonts w:cs="Arial" w:hAnsi="Arial" w:eastAsia="Arial" w:ascii="Arial"/>
          <w:color w:val="444144"/>
          <w:spacing w:val="0"/>
          <w:w w:val="119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95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333033"/>
          <w:spacing w:val="0"/>
          <w:w w:val="115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A</w:t>
      </w:r>
      <w:r>
        <w:rPr>
          <w:rFonts w:cs="Arial" w:hAnsi="Arial" w:eastAsia="Arial" w:ascii="Arial"/>
          <w:color w:val="333033"/>
          <w:spacing w:val="0"/>
          <w:w w:val="99"/>
          <w:sz w:val="19"/>
          <w:szCs w:val="19"/>
        </w:rPr>
        <w:t>D</w:t>
      </w:r>
      <w:r>
        <w:rPr>
          <w:rFonts w:cs="Arial" w:hAnsi="Arial" w:eastAsia="Arial" w:ascii="Arial"/>
          <w:color w:val="333033"/>
          <w:spacing w:val="0"/>
          <w:w w:val="99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45"/>
          <w:w w:val="99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1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F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3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3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87"/>
          <w:sz w:val="19"/>
          <w:szCs w:val="19"/>
        </w:rPr>
        <w:t>F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U</w:t>
      </w:r>
      <w:r>
        <w:rPr>
          <w:rFonts w:cs="Arial" w:hAnsi="Arial" w:eastAsia="Arial" w:ascii="Arial"/>
          <w:color w:val="333033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6"/>
          <w:sz w:val="19"/>
          <w:szCs w:val="19"/>
        </w:rPr>
        <w:t>ZA</w:t>
      </w:r>
      <w:r>
        <w:rPr>
          <w:rFonts w:cs="Arial" w:hAnsi="Arial" w:eastAsia="Arial" w:ascii="Arial"/>
          <w:color w:val="444144"/>
          <w:spacing w:val="0"/>
          <w:w w:val="106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Y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7F7E80"/>
          <w:spacing w:val="0"/>
          <w:w w:val="100"/>
          <w:sz w:val="19"/>
          <w:szCs w:val="19"/>
        </w:rPr>
        <w:t>,</w:t>
      </w:r>
      <w:r>
        <w:rPr>
          <w:rFonts w:cs="Arial" w:hAnsi="Arial" w:eastAsia="Arial" w:ascii="Arial"/>
          <w:color w:val="7F7E80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7F7E80"/>
          <w:spacing w:val="1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92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92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92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3"/>
          <w:w w:val="92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1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V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2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2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94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LA</w:t>
      </w:r>
      <w:r>
        <w:rPr>
          <w:rFonts w:cs="Arial" w:hAnsi="Arial" w:eastAsia="Arial" w:ascii="Arial"/>
          <w:color w:val="333033"/>
          <w:spacing w:val="0"/>
          <w:w w:val="102"/>
          <w:sz w:val="19"/>
          <w:szCs w:val="19"/>
        </w:rPr>
        <w:t>B</w:t>
      </w:r>
      <w:r>
        <w:rPr>
          <w:rFonts w:cs="Arial" w:hAnsi="Arial" w:eastAsia="Arial" w:ascii="Arial"/>
          <w:color w:val="44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2"/>
          <w:sz w:val="19"/>
          <w:szCs w:val="19"/>
        </w:rPr>
        <w:t>Ó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3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2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V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2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85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SP</w:t>
      </w:r>
      <w:r>
        <w:rPr>
          <w:rFonts w:cs="Arial" w:hAnsi="Arial" w:eastAsia="Arial" w:ascii="Arial"/>
          <w:color w:val="333033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color w:val="333033"/>
          <w:spacing w:val="0"/>
          <w:w w:val="105"/>
          <w:sz w:val="19"/>
          <w:szCs w:val="19"/>
        </w:rPr>
        <w:t>F</w:t>
      </w:r>
      <w:r>
        <w:rPr>
          <w:rFonts w:cs="Arial" w:hAnsi="Arial" w:eastAsia="Arial" w:ascii="Arial"/>
          <w:color w:val="44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7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94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RR</w:t>
      </w:r>
      <w:r>
        <w:rPr>
          <w:rFonts w:cs="Arial" w:hAnsi="Arial" w:eastAsia="Arial" w:ascii="Arial"/>
          <w:color w:val="333033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S</w:t>
      </w:r>
      <w:r>
        <w:rPr>
          <w:rFonts w:cs="Arial" w:hAnsi="Arial" w:eastAsia="Arial" w:ascii="Arial"/>
          <w:color w:val="333033"/>
          <w:spacing w:val="0"/>
          <w:w w:val="102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1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333033"/>
          <w:spacing w:val="0"/>
          <w:w w:val="113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18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7F7E80"/>
          <w:spacing w:val="0"/>
          <w:w w:val="82"/>
          <w:sz w:val="19"/>
          <w:szCs w:val="19"/>
        </w:rPr>
        <w:t>,</w:t>
      </w:r>
      <w:r>
        <w:rPr>
          <w:rFonts w:cs="Arial" w:hAnsi="Arial" w:eastAsia="Arial" w:ascii="Arial"/>
          <w:color w:val="7F7E80"/>
          <w:spacing w:val="24"/>
          <w:w w:val="82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Á</w:t>
      </w:r>
      <w:r>
        <w:rPr>
          <w:rFonts w:cs="Arial" w:hAnsi="Arial" w:eastAsia="Arial" w:ascii="Arial"/>
          <w:color w:val="444144"/>
          <w:spacing w:val="1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95"/>
          <w:sz w:val="19"/>
          <w:szCs w:val="19"/>
        </w:rPr>
        <w:t>M</w:t>
      </w:r>
      <w:r>
        <w:rPr>
          <w:rFonts w:cs="Arial" w:hAnsi="Arial" w:eastAsia="Arial" w:ascii="Arial"/>
          <w:color w:val="333033"/>
          <w:spacing w:val="0"/>
          <w:w w:val="113"/>
          <w:sz w:val="19"/>
          <w:szCs w:val="19"/>
        </w:rPr>
        <w:t>P</w:t>
      </w:r>
      <w:r>
        <w:rPr>
          <w:rFonts w:cs="Arial" w:hAnsi="Arial" w:eastAsia="Arial" w:ascii="Arial"/>
          <w:color w:val="333033"/>
          <w:spacing w:val="0"/>
          <w:w w:val="102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9"/>
          <w:sz w:val="19"/>
          <w:szCs w:val="19"/>
        </w:rPr>
        <w:t>A</w:t>
      </w:r>
      <w:r>
        <w:rPr>
          <w:rFonts w:cs="Arial" w:hAnsi="Arial" w:eastAsia="Arial" w:ascii="Arial"/>
          <w:color w:val="333033"/>
          <w:spacing w:val="0"/>
          <w:w w:val="99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17"/>
          <w:w w:val="107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1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4"/>
          <w:sz w:val="19"/>
          <w:szCs w:val="19"/>
        </w:rPr>
        <w:t>M</w:t>
      </w:r>
      <w:r>
        <w:rPr>
          <w:rFonts w:cs="Arial" w:hAnsi="Arial" w:eastAsia="Arial" w:ascii="Arial"/>
          <w:color w:val="333033"/>
          <w:spacing w:val="0"/>
          <w:w w:val="108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17"/>
          <w:w w:val="107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84"/>
          <w:sz w:val="19"/>
          <w:szCs w:val="19"/>
        </w:rPr>
        <w:t>N</w:t>
      </w:r>
      <w:r>
        <w:rPr>
          <w:rFonts w:cs="Arial" w:hAnsi="Arial" w:eastAsia="Arial" w:ascii="Arial"/>
          <w:color w:val="333033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C</w:t>
      </w:r>
      <w:r>
        <w:rPr>
          <w:rFonts w:cs="Arial" w:hAnsi="Arial" w:eastAsia="Arial" w:ascii="Arial"/>
          <w:color w:val="333033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24"/>
          <w:w w:val="107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1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1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4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2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333033"/>
          <w:spacing w:val="2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89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H</w:t>
      </w:r>
      <w:r>
        <w:rPr>
          <w:rFonts w:cs="Arial" w:hAnsi="Arial" w:eastAsia="Arial" w:ascii="Arial"/>
          <w:color w:val="444144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1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94"/>
          <w:sz w:val="19"/>
          <w:szCs w:val="19"/>
        </w:rPr>
        <w:t>C</w:t>
      </w:r>
      <w:r>
        <w:rPr>
          <w:rFonts w:cs="Arial" w:hAnsi="Arial" w:eastAsia="Arial" w:ascii="Arial"/>
          <w:color w:val="333033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color w:val="333033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18"/>
          <w:sz w:val="19"/>
          <w:szCs w:val="19"/>
        </w:rPr>
        <w:t>T</w:t>
      </w:r>
      <w:r>
        <w:rPr>
          <w:rFonts w:cs="Arial" w:hAnsi="Arial" w:eastAsia="Arial" w:ascii="Arial"/>
          <w:color w:val="333033"/>
          <w:spacing w:val="0"/>
          <w:w w:val="96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4"/>
          <w:sz w:val="19"/>
          <w:szCs w:val="19"/>
        </w:rPr>
        <w:t>M</w:t>
      </w:r>
      <w:r>
        <w:rPr>
          <w:rFonts w:cs="Arial" w:hAnsi="Arial" w:eastAsia="Arial" w:ascii="Arial"/>
          <w:color w:val="44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3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333033"/>
          <w:spacing w:val="0"/>
          <w:w w:val="118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O</w:t>
      </w:r>
      <w:r>
        <w:rPr>
          <w:rFonts w:cs="Arial" w:hAnsi="Arial" w:eastAsia="Arial" w:ascii="Arial"/>
          <w:color w:val="8E8E8E"/>
          <w:spacing w:val="0"/>
          <w:w w:val="95"/>
          <w:sz w:val="19"/>
          <w:szCs w:val="19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sz w:val="20"/>
          <w:szCs w:val="20"/>
        </w:rPr>
        <w:jc w:val="left"/>
        <w:spacing w:before="14"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9"/>
          <w:szCs w:val="19"/>
        </w:rPr>
        <w:jc w:val="both"/>
        <w:ind w:left="169" w:right="5997"/>
      </w:pPr>
      <w:r>
        <w:pict>
          <v:shape type="#_x0000_t75" style="position:absolute;margin-left:561.965pt;margin-top:610.703pt;width:18.7322pt;height:50.4118pt;mso-position-horizontal-relative:page;mso-position-vertical-relative:page;z-index:-630">
            <v:imagedata o:title="" r:id="rId26"/>
          </v:shape>
        </w:pic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É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333033"/>
          <w:spacing w:val="4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-</w:t>
      </w:r>
      <w:r>
        <w:rPr>
          <w:rFonts w:cs="Arial" w:hAnsi="Arial" w:eastAsia="Arial" w:ascii="Arial"/>
          <w:color w:val="333033"/>
          <w:spacing w:val="1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6"/>
          <w:sz w:val="19"/>
          <w:szCs w:val="19"/>
        </w:rPr>
        <w:t>R</w:t>
      </w:r>
      <w:r>
        <w:rPr>
          <w:rFonts w:cs="Arial" w:hAnsi="Arial" w:eastAsia="Arial" w:ascii="Arial"/>
          <w:color w:val="333033"/>
          <w:spacing w:val="0"/>
          <w:w w:val="106"/>
          <w:sz w:val="19"/>
          <w:szCs w:val="19"/>
        </w:rPr>
        <w:t>ES</w:t>
      </w:r>
      <w:r>
        <w:rPr>
          <w:rFonts w:cs="Arial" w:hAnsi="Arial" w:eastAsia="Arial" w:ascii="Arial"/>
          <w:color w:val="333033"/>
          <w:spacing w:val="0"/>
          <w:w w:val="106"/>
          <w:sz w:val="19"/>
          <w:szCs w:val="19"/>
        </w:rPr>
        <w:t>P</w:t>
      </w:r>
      <w:r>
        <w:rPr>
          <w:rFonts w:cs="Arial" w:hAnsi="Arial" w:eastAsia="Arial" w:ascii="Arial"/>
          <w:color w:val="333033"/>
          <w:spacing w:val="0"/>
          <w:w w:val="106"/>
          <w:sz w:val="19"/>
          <w:szCs w:val="19"/>
        </w:rPr>
        <w:t>O</w:t>
      </w:r>
      <w:r>
        <w:rPr>
          <w:rFonts w:cs="Arial" w:hAnsi="Arial" w:eastAsia="Arial" w:ascii="Arial"/>
          <w:color w:val="333033"/>
          <w:spacing w:val="0"/>
          <w:w w:val="106"/>
          <w:sz w:val="19"/>
          <w:szCs w:val="19"/>
        </w:rPr>
        <w:t>N</w:t>
      </w:r>
      <w:r>
        <w:rPr>
          <w:rFonts w:cs="Arial" w:hAnsi="Arial" w:eastAsia="Arial" w:ascii="Arial"/>
          <w:color w:val="333033"/>
          <w:spacing w:val="0"/>
          <w:w w:val="106"/>
          <w:sz w:val="19"/>
          <w:szCs w:val="19"/>
        </w:rPr>
        <w:t>S</w:t>
      </w:r>
      <w:r>
        <w:rPr>
          <w:rFonts w:cs="Arial" w:hAnsi="Arial" w:eastAsia="Arial" w:ascii="Arial"/>
          <w:color w:val="333033"/>
          <w:spacing w:val="0"/>
          <w:w w:val="106"/>
          <w:sz w:val="19"/>
          <w:szCs w:val="19"/>
        </w:rPr>
        <w:t>A</w:t>
      </w:r>
      <w:r>
        <w:rPr>
          <w:rFonts w:cs="Arial" w:hAnsi="Arial" w:eastAsia="Arial" w:ascii="Arial"/>
          <w:color w:val="333033"/>
          <w:spacing w:val="0"/>
          <w:w w:val="106"/>
          <w:sz w:val="19"/>
          <w:szCs w:val="19"/>
        </w:rPr>
        <w:t>B</w:t>
      </w:r>
      <w:r>
        <w:rPr>
          <w:rFonts w:cs="Arial" w:hAnsi="Arial" w:eastAsia="Arial" w:ascii="Arial"/>
          <w:color w:val="333033"/>
          <w:spacing w:val="0"/>
          <w:w w:val="106"/>
          <w:sz w:val="19"/>
          <w:szCs w:val="19"/>
        </w:rPr>
        <w:t>I</w:t>
      </w:r>
      <w:r>
        <w:rPr>
          <w:rFonts w:cs="Arial" w:hAnsi="Arial" w:eastAsia="Arial" w:ascii="Arial"/>
          <w:color w:val="333033"/>
          <w:spacing w:val="0"/>
          <w:w w:val="106"/>
          <w:sz w:val="19"/>
          <w:szCs w:val="19"/>
        </w:rPr>
        <w:t>L</w:t>
      </w:r>
      <w:r>
        <w:rPr>
          <w:rFonts w:cs="Arial" w:hAnsi="Arial" w:eastAsia="Arial" w:ascii="Arial"/>
          <w:color w:val="333033"/>
          <w:spacing w:val="0"/>
          <w:w w:val="106"/>
          <w:sz w:val="19"/>
          <w:szCs w:val="19"/>
        </w:rPr>
        <w:t>I</w:t>
      </w:r>
      <w:r>
        <w:rPr>
          <w:rFonts w:cs="Arial" w:hAnsi="Arial" w:eastAsia="Arial" w:ascii="Arial"/>
          <w:color w:val="333033"/>
          <w:spacing w:val="0"/>
          <w:w w:val="106"/>
          <w:sz w:val="19"/>
          <w:szCs w:val="19"/>
        </w:rPr>
        <w:t>D</w:t>
      </w:r>
      <w:r>
        <w:rPr>
          <w:rFonts w:cs="Arial" w:hAnsi="Arial" w:eastAsia="Arial" w:ascii="Arial"/>
          <w:color w:val="333033"/>
          <w:spacing w:val="0"/>
          <w:w w:val="106"/>
          <w:sz w:val="19"/>
          <w:szCs w:val="19"/>
        </w:rPr>
        <w:t>A</w:t>
      </w:r>
      <w:r>
        <w:rPr>
          <w:rFonts w:cs="Arial" w:hAnsi="Arial" w:eastAsia="Arial" w:ascii="Arial"/>
          <w:color w:val="333033"/>
          <w:spacing w:val="0"/>
          <w:w w:val="106"/>
          <w:sz w:val="19"/>
          <w:szCs w:val="19"/>
        </w:rPr>
        <w:t>D</w:t>
      </w:r>
      <w:r>
        <w:rPr>
          <w:rFonts w:cs="Arial" w:hAnsi="Arial" w:eastAsia="Arial" w:ascii="Arial"/>
          <w:color w:val="333033"/>
          <w:spacing w:val="17"/>
          <w:w w:val="106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94"/>
          <w:sz w:val="19"/>
          <w:szCs w:val="19"/>
        </w:rPr>
        <w:t>C</w:t>
      </w:r>
      <w:r>
        <w:rPr>
          <w:rFonts w:cs="Arial" w:hAnsi="Arial" w:eastAsia="Arial" w:ascii="Arial"/>
          <w:color w:val="333033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333033"/>
          <w:spacing w:val="0"/>
          <w:w w:val="113"/>
          <w:sz w:val="19"/>
          <w:szCs w:val="19"/>
        </w:rPr>
        <w:t>V</w:t>
      </w:r>
      <w:r>
        <w:rPr>
          <w:rFonts w:cs="Arial" w:hAnsi="Arial" w:eastAsia="Arial" w:ascii="Arial"/>
          <w:color w:val="333033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333033"/>
          <w:spacing w:val="0"/>
          <w:w w:val="115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109"/>
          <w:sz w:val="19"/>
          <w:szCs w:val="19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sz w:val="22"/>
          <w:szCs w:val="22"/>
        </w:rPr>
        <w:jc w:val="left"/>
        <w:spacing w:before="2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lineRule="auto" w:line="251"/>
        <w:ind w:left="162" w:right="1123" w:firstLine="7"/>
      </w:pP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5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2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Á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333033"/>
          <w:spacing w:val="3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X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2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4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2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84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333033"/>
          <w:spacing w:val="0"/>
          <w:w w:val="108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333033"/>
          <w:spacing w:val="0"/>
          <w:w w:val="102"/>
          <w:sz w:val="19"/>
          <w:szCs w:val="19"/>
        </w:rPr>
        <w:t>B</w:t>
      </w:r>
      <w:r>
        <w:rPr>
          <w:rFonts w:cs="Arial" w:hAnsi="Arial" w:eastAsia="Arial" w:ascii="Arial"/>
          <w:color w:val="44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5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94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3"/>
          <w:sz w:val="19"/>
          <w:szCs w:val="19"/>
        </w:rPr>
        <w:t>V</w:t>
      </w:r>
      <w:r>
        <w:rPr>
          <w:rFonts w:cs="Arial" w:hAnsi="Arial" w:eastAsia="Arial" w:ascii="Arial"/>
          <w:color w:val="44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5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1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81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Ñ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15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444144"/>
          <w:spacing w:val="0"/>
          <w:w w:val="111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color w:val="444144"/>
          <w:spacing w:val="0"/>
          <w:w w:val="111"/>
          <w:sz w:val="22"/>
          <w:szCs w:val="22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J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1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Q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4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3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89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9"/>
          <w:sz w:val="19"/>
          <w:szCs w:val="19"/>
        </w:rPr>
        <w:t>V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A</w:t>
      </w:r>
      <w:r>
        <w:rPr>
          <w:rFonts w:cs="Arial" w:hAnsi="Arial" w:eastAsia="Arial" w:ascii="Arial"/>
          <w:color w:val="333033"/>
          <w:spacing w:val="0"/>
          <w:w w:val="99"/>
          <w:sz w:val="19"/>
          <w:szCs w:val="19"/>
        </w:rPr>
        <w:t>R</w:t>
      </w:r>
      <w:r>
        <w:rPr>
          <w:rFonts w:cs="Arial" w:hAnsi="Arial" w:eastAsia="Arial" w:ascii="Arial"/>
          <w:color w:val="7F7E80"/>
          <w:spacing w:val="0"/>
          <w:w w:val="82"/>
          <w:sz w:val="19"/>
          <w:szCs w:val="19"/>
        </w:rPr>
        <w:t>,</w:t>
      </w:r>
      <w:r>
        <w:rPr>
          <w:rFonts w:cs="Arial" w:hAnsi="Arial" w:eastAsia="Arial" w:ascii="Arial"/>
          <w:color w:val="7F7E80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7F7E80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2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4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33033"/>
          <w:spacing w:val="2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41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CU</w:t>
      </w:r>
      <w:r>
        <w:rPr>
          <w:rFonts w:cs="Arial" w:hAnsi="Arial" w:eastAsia="Arial" w:ascii="Arial"/>
          <w:color w:val="444144"/>
          <w:spacing w:val="0"/>
          <w:w w:val="104"/>
          <w:sz w:val="19"/>
          <w:szCs w:val="19"/>
        </w:rPr>
        <w:t>M</w:t>
      </w:r>
      <w:r>
        <w:rPr>
          <w:rFonts w:cs="Arial" w:hAnsi="Arial" w:eastAsia="Arial" w:ascii="Arial"/>
          <w:color w:val="333033"/>
          <w:spacing w:val="0"/>
          <w:w w:val="108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9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9"/>
          <w:sz w:val="19"/>
          <w:szCs w:val="19"/>
        </w:rPr>
        <w:t>M</w:t>
      </w:r>
      <w:r>
        <w:rPr>
          <w:rFonts w:cs="Arial" w:hAnsi="Arial" w:eastAsia="Arial" w:ascii="Arial"/>
          <w:color w:val="333033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333033"/>
          <w:spacing w:val="0"/>
          <w:w w:val="113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18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-2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2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1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V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2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1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3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89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LA</w:t>
      </w:r>
      <w:r>
        <w:rPr>
          <w:rFonts w:cs="Arial" w:hAnsi="Arial" w:eastAsia="Arial" w:ascii="Arial"/>
          <w:color w:val="333033"/>
          <w:spacing w:val="0"/>
          <w:w w:val="96"/>
          <w:sz w:val="19"/>
          <w:szCs w:val="19"/>
        </w:rPr>
        <w:t>B</w:t>
      </w:r>
      <w:r>
        <w:rPr>
          <w:rFonts w:cs="Arial" w:hAnsi="Arial" w:eastAsia="Arial" w:ascii="Arial"/>
          <w:color w:val="44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2"/>
          <w:sz w:val="19"/>
          <w:szCs w:val="19"/>
        </w:rPr>
        <w:t>Ó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4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2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5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V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3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85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SP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F</w:t>
      </w:r>
      <w:r>
        <w:rPr>
          <w:rFonts w:cs="Arial" w:hAnsi="Arial" w:eastAsia="Arial" w:ascii="Arial"/>
          <w:color w:val="44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B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2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1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3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80"/>
          <w:sz w:val="19"/>
          <w:szCs w:val="19"/>
        </w:rPr>
        <w:t>F</w:t>
      </w:r>
      <w:r>
        <w:rPr>
          <w:rFonts w:cs="Arial" w:hAnsi="Arial" w:eastAsia="Arial" w:ascii="Arial"/>
          <w:color w:val="44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U</w:t>
      </w:r>
      <w:r>
        <w:rPr>
          <w:rFonts w:cs="Arial" w:hAnsi="Arial" w:eastAsia="Arial" w:ascii="Arial"/>
          <w:color w:val="44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333033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1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1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F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ZA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3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91"/>
          <w:sz w:val="19"/>
          <w:szCs w:val="19"/>
        </w:rPr>
        <w:t>M</w:t>
      </w:r>
      <w:r>
        <w:rPr>
          <w:rFonts w:cs="Arial" w:hAnsi="Arial" w:eastAsia="Arial" w:ascii="Arial"/>
          <w:color w:val="44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YO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R</w:t>
      </w:r>
      <w:r>
        <w:rPr>
          <w:rFonts w:cs="Arial" w:hAnsi="Arial" w:eastAsia="Arial" w:ascii="Arial"/>
          <w:color w:val="7F7E80"/>
          <w:spacing w:val="0"/>
          <w:w w:val="82"/>
          <w:sz w:val="19"/>
          <w:szCs w:val="19"/>
        </w:rPr>
        <w:t>,</w:t>
      </w:r>
      <w:r>
        <w:rPr>
          <w:rFonts w:cs="Arial" w:hAnsi="Arial" w:eastAsia="Arial" w:ascii="Arial"/>
          <w:color w:val="7F7E80"/>
          <w:spacing w:val="0"/>
          <w:w w:val="100"/>
          <w:sz w:val="19"/>
          <w:szCs w:val="19"/>
        </w:rPr>
        <w:t>   </w:t>
      </w:r>
      <w:r>
        <w:rPr>
          <w:rFonts w:cs="Arial" w:hAnsi="Arial" w:eastAsia="Arial" w:ascii="Arial"/>
          <w:color w:val="7F7E80"/>
          <w:spacing w:val="-1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85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18"/>
          <w:sz w:val="19"/>
          <w:szCs w:val="19"/>
        </w:rPr>
        <w:t>T</w:t>
      </w:r>
      <w:r>
        <w:rPr>
          <w:rFonts w:cs="Arial" w:hAnsi="Arial" w:eastAsia="Arial" w:ascii="Arial"/>
          <w:color w:val="333033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333033"/>
          <w:spacing w:val="0"/>
          <w:w w:val="11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3"/>
          <w:sz w:val="19"/>
          <w:szCs w:val="19"/>
        </w:rPr>
        <w:t>É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1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 </w:t>
      </w:r>
      <w:r>
        <w:rPr>
          <w:rFonts w:cs="Arial" w:hAnsi="Arial" w:eastAsia="Arial" w:ascii="Arial"/>
          <w:color w:val="444144"/>
          <w:spacing w:val="-2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2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1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1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96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18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C</w:t>
      </w:r>
      <w:r>
        <w:rPr>
          <w:rFonts w:cs="Arial" w:hAnsi="Arial" w:eastAsia="Arial" w:ascii="Arial"/>
          <w:color w:val="333033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9"/>
          <w:sz w:val="19"/>
          <w:szCs w:val="19"/>
        </w:rPr>
        <w:t>M</w:t>
      </w:r>
      <w:r>
        <w:rPr>
          <w:rFonts w:cs="Arial" w:hAnsi="Arial" w:eastAsia="Arial" w:ascii="Arial"/>
          <w:color w:val="44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3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18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-1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1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2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87"/>
          <w:sz w:val="19"/>
          <w:szCs w:val="19"/>
        </w:rPr>
        <w:t>F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U</w:t>
      </w:r>
      <w:r>
        <w:rPr>
          <w:rFonts w:cs="Arial" w:hAnsi="Arial" w:eastAsia="Arial" w:ascii="Arial"/>
          <w:color w:val="444144"/>
          <w:spacing w:val="0"/>
          <w:w w:val="118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U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8E8E8E"/>
          <w:spacing w:val="0"/>
          <w:w w:val="82"/>
          <w:sz w:val="19"/>
          <w:szCs w:val="19"/>
        </w:rPr>
        <w:t>,</w:t>
      </w:r>
      <w:r>
        <w:rPr>
          <w:rFonts w:cs="Arial" w:hAnsi="Arial" w:eastAsia="Arial" w:ascii="Arial"/>
          <w:color w:val="8E8E8E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8E8E8E"/>
          <w:spacing w:val="-1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Y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3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EA</w:t>
      </w:r>
      <w:r>
        <w:rPr>
          <w:rFonts w:cs="Arial" w:hAnsi="Arial" w:eastAsia="Arial" w:ascii="Arial"/>
          <w:color w:val="444144"/>
          <w:spacing w:val="3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F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Ó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2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33033"/>
          <w:spacing w:val="3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LA</w:t>
      </w:r>
      <w:r>
        <w:rPr>
          <w:rFonts w:cs="Arial" w:hAnsi="Arial" w:eastAsia="Arial" w:ascii="Arial"/>
          <w:color w:val="444144"/>
          <w:spacing w:val="2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ZA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3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3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93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93"/>
          <w:sz w:val="19"/>
          <w:szCs w:val="19"/>
        </w:rPr>
        <w:t>O</w:t>
      </w:r>
      <w:r>
        <w:rPr>
          <w:rFonts w:cs="Arial" w:hAnsi="Arial" w:eastAsia="Arial" w:ascii="Arial"/>
          <w:color w:val="8E8E8E"/>
          <w:spacing w:val="0"/>
          <w:w w:val="93"/>
          <w:sz w:val="19"/>
          <w:szCs w:val="19"/>
        </w:rPr>
        <w:t>,</w:t>
      </w:r>
      <w:r>
        <w:rPr>
          <w:rFonts w:cs="Arial" w:hAnsi="Arial" w:eastAsia="Arial" w:ascii="Arial"/>
          <w:color w:val="8E8E8E"/>
          <w:spacing w:val="0"/>
          <w:w w:val="93"/>
          <w:sz w:val="19"/>
          <w:szCs w:val="19"/>
        </w:rPr>
        <w:t> </w:t>
      </w:r>
      <w:r>
        <w:rPr>
          <w:rFonts w:cs="Arial" w:hAnsi="Arial" w:eastAsia="Arial" w:ascii="Arial"/>
          <w:color w:val="8E8E8E"/>
          <w:spacing w:val="5"/>
          <w:w w:val="93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92"/>
          <w:sz w:val="19"/>
          <w:szCs w:val="19"/>
        </w:rPr>
        <w:t>Q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U</w:t>
      </w:r>
      <w:r>
        <w:rPr>
          <w:rFonts w:cs="Arial" w:hAnsi="Arial" w:eastAsia="Arial" w:ascii="Arial"/>
          <w:color w:val="444144"/>
          <w:spacing w:val="0"/>
          <w:w w:val="113"/>
          <w:sz w:val="19"/>
          <w:szCs w:val="19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rFonts w:cs="Times New Roman" w:hAnsi="Times New Roman" w:eastAsia="Times New Roman" w:ascii="Times New Roman"/>
          <w:sz w:val="30"/>
          <w:szCs w:val="30"/>
        </w:rPr>
        <w:jc w:val="left"/>
        <w:spacing w:before="81" w:lineRule="auto" w:line="133"/>
        <w:ind w:left="176" w:right="168"/>
      </w:pP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É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5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80"/>
          <w:sz w:val="19"/>
          <w:szCs w:val="19"/>
        </w:rPr>
        <w:t>F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U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1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-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5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1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4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LA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2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96"/>
          <w:sz w:val="19"/>
          <w:szCs w:val="19"/>
        </w:rPr>
        <w:t>V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O</w:t>
      </w:r>
      <w:r>
        <w:rPr>
          <w:rFonts w:cs="Arial" w:hAnsi="Arial" w:eastAsia="Arial" w:ascii="Arial"/>
          <w:color w:val="333033"/>
          <w:spacing w:val="0"/>
          <w:w w:val="102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UN</w:t>
      </w:r>
      <w:r>
        <w:rPr>
          <w:rFonts w:cs="Arial" w:hAnsi="Arial" w:eastAsia="Arial" w:ascii="Arial"/>
          <w:color w:val="444144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D</w:t>
      </w:r>
      <w:r>
        <w:rPr>
          <w:rFonts w:cs="Arial" w:hAnsi="Arial" w:eastAsia="Arial" w:ascii="Arial"/>
          <w:color w:val="7F7E80"/>
          <w:spacing w:val="0"/>
          <w:w w:val="82"/>
          <w:sz w:val="19"/>
          <w:szCs w:val="19"/>
        </w:rPr>
        <w:t>,</w:t>
      </w:r>
      <w:r>
        <w:rPr>
          <w:rFonts w:cs="Arial" w:hAnsi="Arial" w:eastAsia="Arial" w:ascii="Arial"/>
          <w:color w:val="7F7E80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7F7E80"/>
          <w:spacing w:val="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Q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5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4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V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SE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333033"/>
          <w:spacing w:val="2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3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Q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4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Ú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          </w:t>
      </w:r>
      <w:r>
        <w:rPr>
          <w:rFonts w:cs="Arial" w:hAnsi="Arial" w:eastAsia="Arial" w:ascii="Arial"/>
          <w:color w:val="444144"/>
          <w:spacing w:val="2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7F7E80"/>
          <w:spacing w:val="0"/>
          <w:w w:val="199"/>
          <w:sz w:val="19"/>
          <w:szCs w:val="19"/>
        </w:rPr>
        <w:t>'</w:t>
      </w:r>
      <w:r>
        <w:rPr>
          <w:rFonts w:cs="Arial" w:hAnsi="Arial" w:eastAsia="Arial" w:ascii="Arial"/>
          <w:color w:val="7F7E80"/>
          <w:spacing w:val="0"/>
          <w:w w:val="199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85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R</w:t>
      </w:r>
      <w:r>
        <w:rPr>
          <w:rFonts w:cs="Arial" w:hAnsi="Arial" w:eastAsia="Arial" w:ascii="Arial"/>
          <w:color w:val="333033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13"/>
          <w:sz w:val="19"/>
          <w:szCs w:val="19"/>
        </w:rPr>
        <w:t>V</w:t>
      </w:r>
      <w:r>
        <w:rPr>
          <w:rFonts w:cs="Arial" w:hAnsi="Arial" w:eastAsia="Arial" w:ascii="Arial"/>
          <w:color w:val="444144"/>
          <w:spacing w:val="0"/>
          <w:w w:val="68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3"/>
          <w:sz w:val="19"/>
          <w:szCs w:val="19"/>
        </w:rPr>
        <w:t>É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333033"/>
          <w:spacing w:val="0"/>
          <w:w w:val="11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333033"/>
          <w:spacing w:val="0"/>
          <w:w w:val="102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2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2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3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3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85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13"/>
          <w:sz w:val="19"/>
          <w:szCs w:val="19"/>
        </w:rPr>
        <w:t>V</w:t>
      </w:r>
      <w:r>
        <w:rPr>
          <w:rFonts w:cs="Arial" w:hAnsi="Arial" w:eastAsia="Arial" w:ascii="Arial"/>
          <w:color w:val="44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8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R</w:t>
      </w:r>
      <w:r>
        <w:rPr>
          <w:rFonts w:cs="Arial" w:hAnsi="Arial" w:eastAsia="Arial" w:ascii="Arial"/>
          <w:color w:val="8E8E8E"/>
          <w:spacing w:val="0"/>
          <w:w w:val="95"/>
          <w:sz w:val="19"/>
          <w:szCs w:val="19"/>
        </w:rPr>
        <w:t>,</w:t>
      </w:r>
      <w:r>
        <w:rPr>
          <w:rFonts w:cs="Arial" w:hAnsi="Arial" w:eastAsia="Arial" w:ascii="Arial"/>
          <w:color w:val="8E8E8E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8E8E8E"/>
          <w:spacing w:val="-1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41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1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9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U</w:t>
      </w:r>
      <w:r>
        <w:rPr>
          <w:rFonts w:cs="Arial" w:hAnsi="Arial" w:eastAsia="Arial" w:ascii="Arial"/>
          <w:color w:val="444144"/>
          <w:spacing w:val="0"/>
          <w:w w:val="113"/>
          <w:sz w:val="19"/>
          <w:szCs w:val="19"/>
        </w:rPr>
        <w:t>Y</w:t>
      </w:r>
      <w:r>
        <w:rPr>
          <w:rFonts w:cs="Arial" w:hAnsi="Arial" w:eastAsia="Arial" w:ascii="Arial"/>
          <w:color w:val="444144"/>
          <w:spacing w:val="0"/>
          <w:w w:val="96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1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-2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2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H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G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4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2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2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3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2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LA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B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         </w:t>
      </w:r>
      <w:r>
        <w:rPr>
          <w:rFonts w:cs="Arial" w:hAnsi="Arial" w:eastAsia="Arial" w:ascii="Arial"/>
          <w:color w:val="444144"/>
          <w:spacing w:val="32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i/>
          <w:color w:val="45718E"/>
          <w:spacing w:val="0"/>
          <w:w w:val="200"/>
          <w:sz w:val="30"/>
          <w:szCs w:val="30"/>
        </w:rPr>
        <w:t>'t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30"/>
          <w:szCs w:val="30"/>
        </w:rPr>
      </w:r>
    </w:p>
    <w:p>
      <w:pPr>
        <w:rPr>
          <w:rFonts w:cs="Arial" w:hAnsi="Arial" w:eastAsia="Arial" w:ascii="Arial"/>
          <w:sz w:val="19"/>
          <w:szCs w:val="19"/>
        </w:rPr>
        <w:jc w:val="both"/>
        <w:spacing w:before="16"/>
        <w:ind w:left="155" w:right="1141"/>
        <w:sectPr>
          <w:pgMar w:footer="1980" w:header="0" w:top="1560" w:bottom="280" w:left="1380" w:right="220"/>
          <w:footerReference w:type="default" r:id="rId24"/>
          <w:pgSz w:w="12320" w:h="17140"/>
        </w:sectPr>
      </w:pP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É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4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3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44144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333033"/>
          <w:spacing w:val="0"/>
          <w:w w:val="110"/>
          <w:sz w:val="19"/>
          <w:szCs w:val="19"/>
        </w:rPr>
        <w:t>N</w:t>
      </w:r>
      <w:r>
        <w:rPr>
          <w:rFonts w:cs="Arial" w:hAnsi="Arial" w:eastAsia="Arial" w:ascii="Arial"/>
          <w:color w:val="333033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333033"/>
          <w:spacing w:val="0"/>
          <w:w w:val="113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color w:val="333033"/>
          <w:spacing w:val="0"/>
          <w:w w:val="99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333033"/>
          <w:spacing w:val="0"/>
          <w:w w:val="105"/>
          <w:sz w:val="19"/>
          <w:szCs w:val="19"/>
        </w:rPr>
        <w:t>T</w:t>
      </w:r>
      <w:r>
        <w:rPr>
          <w:rFonts w:cs="Arial" w:hAnsi="Arial" w:eastAsia="Arial" w:ascii="Arial"/>
          <w:color w:val="444144"/>
          <w:spacing w:val="0"/>
          <w:w w:val="68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9"/>
          <w:sz w:val="19"/>
          <w:szCs w:val="19"/>
        </w:rPr>
        <w:t>V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AS</w:t>
      </w:r>
      <w:r>
        <w:rPr>
          <w:rFonts w:cs="Arial" w:hAnsi="Arial" w:eastAsia="Arial" w:ascii="Arial"/>
          <w:color w:val="7F7E80"/>
          <w:spacing w:val="0"/>
          <w:w w:val="82"/>
          <w:sz w:val="19"/>
          <w:szCs w:val="19"/>
        </w:rPr>
        <w:t>,</w:t>
      </w:r>
      <w:r>
        <w:rPr>
          <w:rFonts w:cs="Arial" w:hAnsi="Arial" w:eastAsia="Arial" w:ascii="Arial"/>
          <w:color w:val="7F7E80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7F7E80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Á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5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Q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33033"/>
          <w:spacing w:val="4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AL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33033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color w:val="444144"/>
          <w:spacing w:val="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89"/>
          <w:sz w:val="19"/>
          <w:szCs w:val="19"/>
        </w:rPr>
        <w:t>D</w:t>
      </w:r>
      <w:r>
        <w:rPr>
          <w:rFonts w:cs="Arial" w:hAnsi="Arial" w:eastAsia="Arial" w:ascii="Arial"/>
          <w:color w:val="444144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444144"/>
          <w:spacing w:val="0"/>
          <w:w w:val="110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05"/>
          <w:sz w:val="19"/>
          <w:szCs w:val="19"/>
        </w:rPr>
        <w:t>H</w:t>
      </w:r>
      <w:r>
        <w:rPr>
          <w:rFonts w:cs="Arial" w:hAnsi="Arial" w:eastAsia="Arial" w:ascii="Arial"/>
          <w:color w:val="44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-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44144"/>
          <w:spacing w:val="0"/>
          <w:w w:val="89"/>
          <w:sz w:val="19"/>
          <w:szCs w:val="19"/>
        </w:rPr>
        <w:t>C</w:t>
      </w:r>
      <w:r>
        <w:rPr>
          <w:rFonts w:cs="Arial" w:hAnsi="Arial" w:eastAsia="Arial" w:ascii="Arial"/>
          <w:color w:val="44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99"/>
          <w:sz w:val="19"/>
          <w:szCs w:val="19"/>
        </w:rPr>
        <w:t>U</w:t>
      </w:r>
      <w:r>
        <w:rPr>
          <w:rFonts w:cs="Arial" w:hAnsi="Arial" w:eastAsia="Arial" w:ascii="Arial"/>
          <w:color w:val="444144"/>
          <w:spacing w:val="0"/>
          <w:w w:val="102"/>
          <w:sz w:val="19"/>
          <w:szCs w:val="19"/>
        </w:rPr>
        <w:t>S</w:t>
      </w:r>
      <w:r>
        <w:rPr>
          <w:rFonts w:cs="Arial" w:hAnsi="Arial" w:eastAsia="Arial" w:ascii="Arial"/>
          <w:color w:val="444144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444144"/>
          <w:spacing w:val="0"/>
          <w:w w:val="96"/>
          <w:sz w:val="19"/>
          <w:szCs w:val="19"/>
        </w:rPr>
        <w:t>S</w:t>
      </w:r>
      <w:r>
        <w:rPr>
          <w:rFonts w:cs="Arial" w:hAnsi="Arial" w:eastAsia="Arial" w:ascii="Arial"/>
          <w:color w:val="8E8E8E"/>
          <w:spacing w:val="0"/>
          <w:w w:val="95"/>
          <w:sz w:val="19"/>
          <w:szCs w:val="19"/>
        </w:rPr>
        <w:t>,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before="73" w:lineRule="auto" w:line="255"/>
        <w:ind w:left="111" w:right="1099"/>
      </w:pPr>
      <w:r>
        <w:rPr>
          <w:rFonts w:cs="Arial" w:hAnsi="Arial" w:eastAsia="Arial" w:ascii="Arial"/>
          <w:color w:val="444042"/>
          <w:w w:val="39"/>
          <w:sz w:val="20"/>
          <w:szCs w:val="20"/>
        </w:rPr>
        <w:t>I</w:t>
      </w:r>
      <w:r>
        <w:rPr>
          <w:rFonts w:cs="Arial" w:hAnsi="Arial" w:eastAsia="Arial" w:ascii="Arial"/>
          <w:color w:val="444042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44042"/>
          <w:w w:val="103"/>
          <w:sz w:val="20"/>
          <w:szCs w:val="20"/>
        </w:rPr>
        <w:t>M</w:t>
      </w:r>
      <w:r>
        <w:rPr>
          <w:rFonts w:cs="Arial" w:hAnsi="Arial" w:eastAsia="Arial" w:ascii="Arial"/>
          <w:color w:val="2F2B2F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042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44042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44042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44042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042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44042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444042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042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042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042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  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2F2B2F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2F2B2F"/>
          <w:spacing w:val="0"/>
          <w:w w:val="91"/>
          <w:sz w:val="20"/>
          <w:szCs w:val="20"/>
        </w:rPr>
        <w:t>  </w:t>
      </w:r>
      <w:r>
        <w:rPr>
          <w:rFonts w:cs="Arial" w:hAnsi="Arial" w:eastAsia="Arial" w:ascii="Arial"/>
          <w:color w:val="2F2B2F"/>
          <w:spacing w:val="23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F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RA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3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UM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P</w:t>
      </w:r>
      <w:r>
        <w:rPr>
          <w:rFonts w:cs="Arial" w:hAnsi="Arial" w:eastAsia="Arial" w:ascii="Arial"/>
          <w:color w:val="444042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3"/>
          <w:sz w:val="20"/>
          <w:szCs w:val="20"/>
        </w:rPr>
        <w:t>M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92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92"/>
          <w:sz w:val="20"/>
          <w:szCs w:val="20"/>
        </w:rPr>
        <w:t>  </w:t>
      </w:r>
      <w:r>
        <w:rPr>
          <w:rFonts w:cs="Arial" w:hAnsi="Arial" w:eastAsia="Arial" w:ascii="Arial"/>
          <w:color w:val="444042"/>
          <w:spacing w:val="7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2F2B2F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F"/>
          <w:spacing w:val="3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2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88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B</w:t>
      </w:r>
      <w:r>
        <w:rPr>
          <w:rFonts w:cs="Arial" w:hAnsi="Arial" w:eastAsia="Arial" w:ascii="Arial"/>
          <w:color w:val="444042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2F2B2F"/>
          <w:spacing w:val="0"/>
          <w:w w:val="106"/>
          <w:sz w:val="20"/>
          <w:szCs w:val="20"/>
        </w:rPr>
        <w:t>G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  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3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79"/>
          <w:sz w:val="20"/>
          <w:szCs w:val="20"/>
        </w:rPr>
        <w:t>H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B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B</w:t>
      </w:r>
      <w:r>
        <w:rPr>
          <w:rFonts w:cs="Arial" w:hAnsi="Arial" w:eastAsia="Arial" w:ascii="Arial"/>
          <w:color w:val="444042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9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878689"/>
          <w:spacing w:val="0"/>
          <w:w w:val="78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0"/>
          <w:szCs w:val="20"/>
        </w:rPr>
        <w:jc w:val="left"/>
        <w:spacing w:before="19"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9"/>
          <w:szCs w:val="19"/>
        </w:rPr>
        <w:jc w:val="both"/>
        <w:ind w:left="111" w:right="6061"/>
      </w:pP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É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b/>
          <w:color w:val="444042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2F2B2F"/>
          <w:spacing w:val="37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RTA</w:t>
      </w:r>
      <w:r>
        <w:rPr>
          <w:rFonts w:cs="Arial" w:hAnsi="Arial" w:eastAsia="Arial" w:ascii="Arial"/>
          <w:b/>
          <w:color w:val="444042"/>
          <w:spacing w:val="0"/>
          <w:w w:val="100"/>
          <w:sz w:val="19"/>
          <w:szCs w:val="19"/>
        </w:rPr>
        <w:t>.</w:t>
      </w:r>
      <w:r>
        <w:rPr>
          <w:rFonts w:cs="Arial" w:hAnsi="Arial" w:eastAsia="Arial" w:ascii="Arial"/>
          <w:b/>
          <w:color w:val="444042"/>
          <w:spacing w:val="0"/>
          <w:w w:val="100"/>
          <w:sz w:val="19"/>
          <w:szCs w:val="19"/>
        </w:rPr>
        <w:t>-</w:t>
      </w:r>
      <w:r>
        <w:rPr>
          <w:rFonts w:cs="Arial" w:hAnsi="Arial" w:eastAsia="Arial" w:ascii="Arial"/>
          <w:b/>
          <w:color w:val="444042"/>
          <w:spacing w:val="42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UN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OS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F2B2F"/>
          <w:spacing w:val="8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2F2B2F"/>
          <w:spacing w:val="15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F2B2F"/>
          <w:spacing w:val="0"/>
          <w:w w:val="91"/>
          <w:sz w:val="19"/>
          <w:szCs w:val="19"/>
        </w:rPr>
        <w:t>P</w:t>
      </w:r>
      <w:r>
        <w:rPr>
          <w:rFonts w:cs="Arial" w:hAnsi="Arial" w:eastAsia="Arial" w:ascii="Arial"/>
          <w:b/>
          <w:color w:val="2F2B2F"/>
          <w:spacing w:val="0"/>
          <w:w w:val="105"/>
          <w:sz w:val="19"/>
          <w:szCs w:val="19"/>
        </w:rPr>
        <w:t>R</w:t>
      </w:r>
      <w:r>
        <w:rPr>
          <w:rFonts w:cs="Arial" w:hAnsi="Arial" w:eastAsia="Arial" w:ascii="Arial"/>
          <w:b/>
          <w:color w:val="2F2B2F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b/>
          <w:color w:val="2F2B2F"/>
          <w:spacing w:val="0"/>
          <w:w w:val="108"/>
          <w:sz w:val="19"/>
          <w:szCs w:val="19"/>
        </w:rPr>
        <w:t>V</w:t>
      </w:r>
      <w:r>
        <w:rPr>
          <w:rFonts w:cs="Arial" w:hAnsi="Arial" w:eastAsia="Arial" w:ascii="Arial"/>
          <w:b/>
          <w:color w:val="2F2B2F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b/>
          <w:color w:val="2F2B2F"/>
          <w:spacing w:val="0"/>
          <w:w w:val="102"/>
          <w:sz w:val="19"/>
          <w:szCs w:val="19"/>
        </w:rPr>
        <w:t>S</w:t>
      </w:r>
      <w:r>
        <w:rPr>
          <w:rFonts w:cs="Arial" w:hAnsi="Arial" w:eastAsia="Arial" w:ascii="Arial"/>
          <w:b/>
          <w:color w:val="2F2B2F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b/>
          <w:color w:val="2F2B2F"/>
          <w:spacing w:val="0"/>
          <w:w w:val="102"/>
          <w:sz w:val="19"/>
          <w:szCs w:val="19"/>
        </w:rPr>
        <w:t>O</w:t>
      </w:r>
      <w:r>
        <w:rPr>
          <w:rFonts w:cs="Arial" w:hAnsi="Arial" w:eastAsia="Arial" w:ascii="Arial"/>
          <w:b/>
          <w:color w:val="2F2B2F"/>
          <w:spacing w:val="0"/>
          <w:w w:val="108"/>
          <w:sz w:val="19"/>
          <w:szCs w:val="19"/>
        </w:rPr>
        <w:t>S</w:t>
      </w:r>
      <w:r>
        <w:rPr>
          <w:rFonts w:cs="Arial" w:hAnsi="Arial" w:eastAsia="Arial" w:ascii="Arial"/>
          <w:b/>
          <w:color w:val="444042"/>
          <w:spacing w:val="0"/>
          <w:w w:val="91"/>
          <w:sz w:val="19"/>
          <w:szCs w:val="19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sz w:val="24"/>
          <w:szCs w:val="24"/>
        </w:rPr>
        <w:jc w:val="left"/>
        <w:spacing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lineRule="auto" w:line="245"/>
        <w:ind w:left="111" w:right="1092" w:firstLine="7"/>
      </w:pP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2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ES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  </w:t>
      </w:r>
      <w:r>
        <w:rPr>
          <w:rFonts w:cs="Arial" w:hAnsi="Arial" w:eastAsia="Arial" w:ascii="Arial"/>
          <w:color w:val="444042"/>
          <w:spacing w:val="5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V</w:t>
      </w:r>
      <w:r>
        <w:rPr>
          <w:rFonts w:cs="Arial" w:hAnsi="Arial" w:eastAsia="Arial" w:ascii="Arial"/>
          <w:color w:val="44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2F2B2F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89"/>
          <w:sz w:val="20"/>
          <w:szCs w:val="20"/>
        </w:rPr>
        <w:t>  </w:t>
      </w:r>
      <w:r>
        <w:rPr>
          <w:rFonts w:cs="Arial" w:hAnsi="Arial" w:eastAsia="Arial" w:ascii="Arial"/>
          <w:color w:val="444042"/>
          <w:spacing w:val="7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LL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OS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3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4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9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90"/>
          <w:sz w:val="20"/>
          <w:szCs w:val="20"/>
        </w:rPr>
        <w:t>  </w:t>
      </w:r>
      <w:r>
        <w:rPr>
          <w:rFonts w:cs="Arial" w:hAnsi="Arial" w:eastAsia="Arial" w:ascii="Arial"/>
          <w:color w:val="444042"/>
          <w:spacing w:val="25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2F2B2F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EV</w:t>
      </w:r>
      <w:r>
        <w:rPr>
          <w:rFonts w:cs="Arial" w:hAnsi="Arial" w:eastAsia="Arial" w:ascii="Arial"/>
          <w:color w:val="44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  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89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89"/>
          <w:sz w:val="20"/>
          <w:szCs w:val="20"/>
        </w:rPr>
        <w:t>  </w:t>
      </w:r>
      <w:r>
        <w:rPr>
          <w:rFonts w:cs="Arial" w:hAnsi="Arial" w:eastAsia="Arial" w:ascii="Arial"/>
          <w:color w:val="444042"/>
          <w:spacing w:val="29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89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89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89"/>
          <w:sz w:val="20"/>
          <w:szCs w:val="20"/>
        </w:rPr>
        <w:t>  </w:t>
      </w:r>
      <w:r>
        <w:rPr>
          <w:rFonts w:cs="Arial" w:hAnsi="Arial" w:eastAsia="Arial" w:ascii="Arial"/>
          <w:color w:val="444042"/>
          <w:spacing w:val="23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44042"/>
          <w:spacing w:val="0"/>
          <w:w w:val="104"/>
          <w:sz w:val="20"/>
          <w:szCs w:val="20"/>
        </w:rPr>
        <w:t>R</w:t>
      </w:r>
      <w:r>
        <w:rPr>
          <w:rFonts w:cs="Arial" w:hAnsi="Arial" w:eastAsia="Arial" w:ascii="Arial"/>
          <w:color w:val="2F2B2F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2F2B2F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BO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042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J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RA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0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90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41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V</w:t>
      </w:r>
      <w:r>
        <w:rPr>
          <w:rFonts w:cs="Arial" w:hAnsi="Arial" w:eastAsia="Arial" w:ascii="Arial"/>
          <w:color w:val="444042"/>
          <w:spacing w:val="0"/>
          <w:w w:val="65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6"/>
          <w:sz w:val="20"/>
          <w:szCs w:val="20"/>
        </w:rPr>
        <w:t>G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NC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878689"/>
          <w:spacing w:val="0"/>
          <w:w w:val="65"/>
          <w:sz w:val="20"/>
          <w:szCs w:val="20"/>
        </w:rPr>
        <w:t>,</w:t>
      </w:r>
      <w:r>
        <w:rPr>
          <w:rFonts w:cs="Arial" w:hAnsi="Arial" w:eastAsia="Arial" w:ascii="Arial"/>
          <w:color w:val="878689"/>
          <w:spacing w:val="50"/>
          <w:w w:val="65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RÁ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79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OS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MÚN</w:t>
      </w:r>
      <w:r>
        <w:rPr>
          <w:rFonts w:cs="Arial" w:hAnsi="Arial" w:eastAsia="Arial" w:ascii="Arial"/>
          <w:color w:val="444042"/>
          <w:spacing w:val="-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RD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F"/>
          <w:spacing w:val="0"/>
          <w:w w:val="92"/>
          <w:sz w:val="20"/>
          <w:szCs w:val="20"/>
        </w:rPr>
        <w:t>P</w:t>
      </w:r>
      <w:r>
        <w:rPr>
          <w:rFonts w:cs="Arial" w:hAnsi="Arial" w:eastAsia="Arial" w:ascii="Arial"/>
          <w:color w:val="444042"/>
          <w:spacing w:val="0"/>
          <w:w w:val="92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92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38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ES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3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ES</w:t>
      </w:r>
      <w:r>
        <w:rPr>
          <w:rFonts w:cs="Arial" w:hAnsi="Arial" w:eastAsia="Arial" w:ascii="Arial"/>
          <w:color w:val="878689"/>
          <w:spacing w:val="0"/>
          <w:w w:val="78"/>
          <w:sz w:val="20"/>
          <w:szCs w:val="20"/>
        </w:rPr>
        <w:t>,</w:t>
      </w:r>
      <w:r>
        <w:rPr>
          <w:rFonts w:cs="Arial" w:hAnsi="Arial" w:eastAsia="Arial" w:ascii="Arial"/>
          <w:color w:val="878689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88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B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J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13"/>
          <w:sz w:val="20"/>
          <w:szCs w:val="20"/>
        </w:rPr>
        <w:t>V</w:t>
      </w:r>
      <w:r>
        <w:rPr>
          <w:rFonts w:cs="Arial" w:hAnsi="Arial" w:eastAsia="Arial" w:ascii="Arial"/>
          <w:color w:val="444042"/>
          <w:spacing w:val="0"/>
          <w:w w:val="92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23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BO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5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ABLE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39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22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86"/>
          <w:sz w:val="20"/>
          <w:szCs w:val="20"/>
        </w:rPr>
        <w:t>M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4440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878689"/>
          <w:spacing w:val="0"/>
          <w:w w:val="78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2"/>
          <w:szCs w:val="22"/>
        </w:rPr>
        <w:jc w:val="left"/>
        <w:spacing w:before="8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19"/>
          <w:szCs w:val="19"/>
        </w:rPr>
        <w:jc w:val="both"/>
        <w:ind w:left="126" w:right="6371"/>
      </w:pP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b/>
          <w:color w:val="444042"/>
          <w:spacing w:val="0"/>
          <w:w w:val="100"/>
          <w:sz w:val="19"/>
          <w:szCs w:val="19"/>
        </w:rPr>
        <w:t>É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b/>
          <w:color w:val="444042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2F2B2F"/>
          <w:spacing w:val="38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Q</w:t>
      </w:r>
      <w:r>
        <w:rPr>
          <w:rFonts w:cs="Arial" w:hAnsi="Arial" w:eastAsia="Arial" w:ascii="Arial"/>
          <w:b/>
          <w:color w:val="444042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b/>
          <w:color w:val="444042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444042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444042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b/>
          <w:color w:val="444042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444042"/>
          <w:spacing w:val="0"/>
          <w:w w:val="100"/>
          <w:sz w:val="19"/>
          <w:szCs w:val="19"/>
        </w:rPr>
        <w:t>.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·</w:t>
      </w:r>
      <w:r>
        <w:rPr>
          <w:rFonts w:cs="Arial" w:hAnsi="Arial" w:eastAsia="Arial" w:ascii="Arial"/>
          <w:b/>
          <w:color w:val="2F2B2F"/>
          <w:spacing w:val="42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44042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ES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Ó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2F2B2F"/>
          <w:spacing w:val="46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2F2B2F"/>
          <w:spacing w:val="14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F2B2F"/>
          <w:spacing w:val="0"/>
          <w:w w:val="89"/>
          <w:sz w:val="19"/>
          <w:szCs w:val="19"/>
        </w:rPr>
        <w:t>D</w:t>
      </w:r>
      <w:r>
        <w:rPr>
          <w:rFonts w:cs="Arial" w:hAnsi="Arial" w:eastAsia="Arial" w:ascii="Arial"/>
          <w:b/>
          <w:color w:val="2F2B2F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b/>
          <w:color w:val="2F2B2F"/>
          <w:spacing w:val="0"/>
          <w:w w:val="105"/>
          <w:sz w:val="19"/>
          <w:szCs w:val="19"/>
        </w:rPr>
        <w:t>R</w:t>
      </w:r>
      <w:r>
        <w:rPr>
          <w:rFonts w:cs="Arial" w:hAnsi="Arial" w:eastAsia="Arial" w:ascii="Arial"/>
          <w:b/>
          <w:color w:val="2F2B2F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b/>
          <w:color w:val="2F2B2F"/>
          <w:spacing w:val="0"/>
          <w:w w:val="105"/>
          <w:sz w:val="19"/>
          <w:szCs w:val="19"/>
        </w:rPr>
        <w:t>C</w:t>
      </w:r>
      <w:r>
        <w:rPr>
          <w:rFonts w:cs="Arial" w:hAnsi="Arial" w:eastAsia="Arial" w:ascii="Arial"/>
          <w:b/>
          <w:color w:val="2F2B2F"/>
          <w:spacing w:val="0"/>
          <w:w w:val="99"/>
          <w:sz w:val="19"/>
          <w:szCs w:val="19"/>
        </w:rPr>
        <w:t>H</w:t>
      </w:r>
      <w:r>
        <w:rPr>
          <w:rFonts w:cs="Arial" w:hAnsi="Arial" w:eastAsia="Arial" w:ascii="Arial"/>
          <w:b/>
          <w:color w:val="2F2B2F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b/>
          <w:color w:val="2F2B2F"/>
          <w:spacing w:val="0"/>
          <w:w w:val="102"/>
          <w:sz w:val="19"/>
          <w:szCs w:val="19"/>
        </w:rPr>
        <w:t>S</w:t>
      </w:r>
      <w:r>
        <w:rPr>
          <w:rFonts w:cs="Arial" w:hAnsi="Arial" w:eastAsia="Arial" w:ascii="Arial"/>
          <w:b/>
          <w:color w:val="444042"/>
          <w:spacing w:val="0"/>
          <w:w w:val="91"/>
          <w:sz w:val="19"/>
          <w:szCs w:val="19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sz w:val="22"/>
          <w:szCs w:val="22"/>
        </w:rPr>
        <w:jc w:val="left"/>
        <w:spacing w:before="13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ind w:left="126" w:right="1078" w:firstLine="7"/>
      </w:pPr>
      <w:r>
        <w:rPr>
          <w:rFonts w:cs="Arial" w:hAnsi="Arial" w:eastAsia="Arial" w:ascii="Arial"/>
          <w:color w:val="444042"/>
          <w:w w:val="79"/>
          <w:sz w:val="20"/>
          <w:szCs w:val="20"/>
        </w:rPr>
        <w:t>N</w:t>
      </w:r>
      <w:r>
        <w:rPr>
          <w:rFonts w:cs="Arial" w:hAnsi="Arial" w:eastAsia="Arial" w:ascii="Arial"/>
          <w:color w:val="444042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44042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444042"/>
          <w:w w:val="101"/>
          <w:sz w:val="20"/>
          <w:szCs w:val="20"/>
        </w:rPr>
        <w:t>G</w:t>
      </w:r>
      <w:r>
        <w:rPr>
          <w:rFonts w:cs="Arial" w:hAnsi="Arial" w:eastAsia="Arial" w:ascii="Arial"/>
          <w:color w:val="444042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44042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44042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21"/>
          <w:w w:val="113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ES</w:t>
      </w:r>
      <w:r>
        <w:rPr>
          <w:rFonts w:cs="Arial" w:hAnsi="Arial" w:eastAsia="Arial" w:ascii="Arial"/>
          <w:color w:val="444042"/>
          <w:spacing w:val="3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DR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Á</w:t>
      </w:r>
      <w:r>
        <w:rPr>
          <w:rFonts w:cs="Arial" w:hAnsi="Arial" w:eastAsia="Arial" w:ascii="Arial"/>
          <w:color w:val="444042"/>
          <w:spacing w:val="2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101"/>
          <w:sz w:val="20"/>
          <w:szCs w:val="20"/>
        </w:rPr>
        <w:t>RA</w:t>
      </w:r>
      <w:r>
        <w:rPr>
          <w:rFonts w:cs="Arial" w:hAnsi="Arial" w:eastAsia="Arial" w:ascii="Arial"/>
          <w:color w:val="444042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9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13"/>
          <w:w w:val="109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F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28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H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3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2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92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2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16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2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B</w:t>
      </w:r>
      <w:r>
        <w:rPr>
          <w:rFonts w:cs="Arial" w:hAnsi="Arial" w:eastAsia="Arial" w:ascii="Arial"/>
          <w:color w:val="444042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6"/>
          <w:sz w:val="20"/>
          <w:szCs w:val="20"/>
        </w:rPr>
        <w:t>G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19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3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93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93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3"/>
          <w:sz w:val="20"/>
          <w:szCs w:val="20"/>
        </w:rPr>
        <w:t>B</w:t>
      </w:r>
      <w:r>
        <w:rPr>
          <w:rFonts w:cs="Arial" w:hAnsi="Arial" w:eastAsia="Arial" w:ascii="Arial"/>
          <w:color w:val="444042"/>
          <w:spacing w:val="0"/>
          <w:w w:val="93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93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3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93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93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93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93"/>
          <w:sz w:val="20"/>
          <w:szCs w:val="20"/>
        </w:rPr>
        <w:t>  </w:t>
      </w:r>
      <w:r>
        <w:rPr>
          <w:rFonts w:cs="Arial" w:hAnsi="Arial" w:eastAsia="Arial" w:ascii="Arial"/>
          <w:color w:val="444042"/>
          <w:spacing w:val="46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2F2B2F"/>
          <w:spacing w:val="0"/>
          <w:w w:val="93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3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12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2F2B2F"/>
          <w:spacing w:val="0"/>
          <w:w w:val="93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3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15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3"/>
          <w:sz w:val="20"/>
          <w:szCs w:val="20"/>
        </w:rPr>
        <w:t>P</w:t>
      </w:r>
      <w:r>
        <w:rPr>
          <w:rFonts w:cs="Arial" w:hAnsi="Arial" w:eastAsia="Arial" w:ascii="Arial"/>
          <w:color w:val="444042"/>
          <w:spacing w:val="0"/>
          <w:w w:val="93"/>
          <w:sz w:val="20"/>
          <w:szCs w:val="20"/>
        </w:rPr>
        <w:t>R</w:t>
      </w:r>
      <w:r>
        <w:rPr>
          <w:rFonts w:cs="Arial" w:hAnsi="Arial" w:eastAsia="Arial" w:ascii="Arial"/>
          <w:color w:val="2F2B2F"/>
          <w:spacing w:val="0"/>
          <w:w w:val="93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3"/>
          <w:sz w:val="20"/>
          <w:szCs w:val="20"/>
        </w:rPr>
        <w:t>SE</w:t>
      </w:r>
      <w:r>
        <w:rPr>
          <w:rFonts w:cs="Arial" w:hAnsi="Arial" w:eastAsia="Arial" w:ascii="Arial"/>
          <w:color w:val="444042"/>
          <w:spacing w:val="0"/>
          <w:w w:val="93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93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93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3"/>
          <w:sz w:val="20"/>
          <w:szCs w:val="20"/>
        </w:rPr>
        <w:t>  </w:t>
      </w:r>
      <w:r>
        <w:rPr>
          <w:rFonts w:cs="Arial" w:hAnsi="Arial" w:eastAsia="Arial" w:ascii="Arial"/>
          <w:color w:val="444042"/>
          <w:spacing w:val="2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4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4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4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87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87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32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48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3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F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12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2F2B2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B2F"/>
          <w:spacing w:val="3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B2F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3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86"/>
          <w:sz w:val="20"/>
          <w:szCs w:val="20"/>
        </w:rPr>
        <w:t>M</w:t>
      </w:r>
      <w:r>
        <w:rPr>
          <w:rFonts w:cs="Arial" w:hAnsi="Arial" w:eastAsia="Arial" w:ascii="Arial"/>
          <w:color w:val="44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44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4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13"/>
          <w:sz w:val="20"/>
          <w:szCs w:val="20"/>
        </w:rPr>
        <w:t>V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878689"/>
          <w:spacing w:val="0"/>
          <w:w w:val="91"/>
          <w:sz w:val="20"/>
          <w:szCs w:val="20"/>
        </w:rPr>
        <w:t>,</w:t>
      </w:r>
      <w:r>
        <w:rPr>
          <w:rFonts w:cs="Arial" w:hAnsi="Arial" w:eastAsia="Arial" w:ascii="Arial"/>
          <w:color w:val="878689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878689"/>
          <w:spacing w:val="8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89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7"/>
          <w:sz w:val="20"/>
          <w:szCs w:val="20"/>
        </w:rPr>
        <w:t>ZA</w:t>
      </w:r>
      <w:r>
        <w:rPr>
          <w:rFonts w:cs="Arial" w:hAnsi="Arial" w:eastAsia="Arial" w:ascii="Arial"/>
          <w:color w:val="444042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X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2F2B2F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SA</w:t>
      </w:r>
      <w:r>
        <w:rPr>
          <w:rFonts w:cs="Arial" w:hAnsi="Arial" w:eastAsia="Arial" w:ascii="Arial"/>
          <w:color w:val="444042"/>
          <w:spacing w:val="19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042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P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28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86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CR</w:t>
      </w:r>
      <w:r>
        <w:rPr>
          <w:rFonts w:cs="Arial" w:hAnsi="Arial" w:eastAsia="Arial" w:ascii="Arial"/>
          <w:color w:val="44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689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878689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87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87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41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87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87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33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878689"/>
          <w:spacing w:val="0"/>
          <w:w w:val="78"/>
          <w:sz w:val="20"/>
          <w:szCs w:val="20"/>
        </w:rPr>
        <w:t>,</w:t>
      </w:r>
      <w:r>
        <w:rPr>
          <w:rFonts w:cs="Arial" w:hAnsi="Arial" w:eastAsia="Arial" w:ascii="Arial"/>
          <w:color w:val="878689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878689"/>
          <w:spacing w:val="0"/>
          <w:w w:val="78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4"/>
          <w:szCs w:val="24"/>
        </w:rPr>
        <w:jc w:val="left"/>
        <w:spacing w:before="7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19"/>
          <w:szCs w:val="19"/>
        </w:rPr>
        <w:jc w:val="both"/>
        <w:ind w:left="140" w:right="4945"/>
      </w:pP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b/>
          <w:color w:val="444042"/>
          <w:spacing w:val="0"/>
          <w:w w:val="100"/>
          <w:sz w:val="19"/>
          <w:szCs w:val="19"/>
        </w:rPr>
        <w:t>É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b/>
          <w:color w:val="444042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2F2B2F"/>
          <w:spacing w:val="31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EX</w:t>
      </w:r>
      <w:r>
        <w:rPr>
          <w:rFonts w:cs="Arial" w:hAnsi="Arial" w:eastAsia="Arial" w:ascii="Arial"/>
          <w:b/>
          <w:color w:val="444042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444042"/>
          <w:spacing w:val="0"/>
          <w:w w:val="100"/>
          <w:sz w:val="19"/>
          <w:szCs w:val="19"/>
        </w:rPr>
        <w:t>.</w:t>
      </w:r>
      <w:r>
        <w:rPr>
          <w:rFonts w:cs="Arial" w:hAnsi="Arial" w:eastAsia="Arial" w:ascii="Arial"/>
          <w:b/>
          <w:color w:val="444042"/>
          <w:spacing w:val="0"/>
          <w:w w:val="100"/>
          <w:sz w:val="19"/>
          <w:szCs w:val="19"/>
        </w:rPr>
        <w:t>·</w:t>
      </w:r>
      <w:r>
        <w:rPr>
          <w:rFonts w:cs="Arial" w:hAnsi="Arial" w:eastAsia="Arial" w:ascii="Arial"/>
          <w:b/>
          <w:color w:val="444042"/>
          <w:spacing w:val="38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Q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Ó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F2B2F"/>
          <w:spacing w:val="22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2F2B2F"/>
          <w:spacing w:val="14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B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b/>
          <w:color w:val="2F2B2F"/>
          <w:spacing w:val="31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Y</w:t>
      </w:r>
      <w:r>
        <w:rPr>
          <w:rFonts w:cs="Arial" w:hAnsi="Arial" w:eastAsia="Arial" w:ascii="Arial"/>
          <w:b/>
          <w:color w:val="2F2B2F"/>
          <w:spacing w:val="15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F2B2F"/>
          <w:spacing w:val="0"/>
          <w:w w:val="91"/>
          <w:sz w:val="19"/>
          <w:szCs w:val="19"/>
        </w:rPr>
        <w:t>S</w:t>
      </w:r>
      <w:r>
        <w:rPr>
          <w:rFonts w:cs="Arial" w:hAnsi="Arial" w:eastAsia="Arial" w:ascii="Arial"/>
          <w:b/>
          <w:color w:val="444042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b/>
          <w:color w:val="2F2B2F"/>
          <w:spacing w:val="0"/>
          <w:w w:val="105"/>
          <w:sz w:val="19"/>
          <w:szCs w:val="19"/>
        </w:rPr>
        <w:t>R</w:t>
      </w:r>
      <w:r>
        <w:rPr>
          <w:rFonts w:cs="Arial" w:hAnsi="Arial" w:eastAsia="Arial" w:ascii="Arial"/>
          <w:b/>
          <w:color w:val="2F2B2F"/>
          <w:spacing w:val="0"/>
          <w:w w:val="108"/>
          <w:sz w:val="19"/>
          <w:szCs w:val="19"/>
        </w:rPr>
        <w:t>V</w:t>
      </w:r>
      <w:r>
        <w:rPr>
          <w:rFonts w:cs="Arial" w:hAnsi="Arial" w:eastAsia="Arial" w:ascii="Arial"/>
          <w:b/>
          <w:color w:val="2F2B2F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b/>
          <w:color w:val="2F2B2F"/>
          <w:spacing w:val="0"/>
          <w:w w:val="105"/>
          <w:sz w:val="19"/>
          <w:szCs w:val="19"/>
        </w:rPr>
        <w:t>C</w:t>
      </w:r>
      <w:r>
        <w:rPr>
          <w:rFonts w:cs="Arial" w:hAnsi="Arial" w:eastAsia="Arial" w:ascii="Arial"/>
          <w:b/>
          <w:color w:val="2F2B2F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b/>
          <w:color w:val="2F2B2F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b/>
          <w:color w:val="2F2B2F"/>
          <w:spacing w:val="0"/>
          <w:w w:val="108"/>
          <w:sz w:val="19"/>
          <w:szCs w:val="19"/>
        </w:rPr>
        <w:t>S</w:t>
      </w:r>
      <w:r>
        <w:rPr>
          <w:rFonts w:cs="Arial" w:hAnsi="Arial" w:eastAsia="Arial" w:ascii="Arial"/>
          <w:b/>
          <w:color w:val="444042"/>
          <w:spacing w:val="0"/>
          <w:w w:val="91"/>
          <w:sz w:val="19"/>
          <w:szCs w:val="19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sz w:val="22"/>
          <w:szCs w:val="22"/>
        </w:rPr>
        <w:jc w:val="left"/>
        <w:spacing w:before="6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ind w:left="140" w:right="1056" w:firstLine="7"/>
      </w:pP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6"/>
          <w:sz w:val="20"/>
          <w:szCs w:val="20"/>
        </w:rPr>
        <w:t>P</w:t>
      </w:r>
      <w:r>
        <w:rPr>
          <w:rFonts w:cs="Arial" w:hAnsi="Arial" w:eastAsia="Arial" w:ascii="Arial"/>
          <w:color w:val="444042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6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96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96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6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44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V</w:t>
      </w:r>
      <w:r>
        <w:rPr>
          <w:rFonts w:cs="Arial" w:hAnsi="Arial" w:eastAsia="Arial" w:ascii="Arial"/>
          <w:color w:val="44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2F2B2F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49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X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ES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042"/>
          <w:spacing w:val="1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88"/>
          <w:sz w:val="20"/>
          <w:szCs w:val="20"/>
        </w:rPr>
        <w:t>Q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878689"/>
          <w:spacing w:val="0"/>
          <w:w w:val="78"/>
          <w:sz w:val="20"/>
          <w:szCs w:val="20"/>
        </w:rPr>
        <w:t>,</w:t>
      </w:r>
      <w:r>
        <w:rPr>
          <w:rFonts w:cs="Arial" w:hAnsi="Arial" w:eastAsia="Arial" w:ascii="Arial"/>
          <w:color w:val="878689"/>
          <w:spacing w:val="49"/>
          <w:w w:val="78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14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2F2B2F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0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79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35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UM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P</w:t>
      </w:r>
      <w:r>
        <w:rPr>
          <w:rFonts w:cs="Arial" w:hAnsi="Arial" w:eastAsia="Arial" w:ascii="Arial"/>
          <w:color w:val="444042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3"/>
          <w:sz w:val="20"/>
          <w:szCs w:val="20"/>
        </w:rPr>
        <w:t>M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28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31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6"/>
          <w:sz w:val="20"/>
          <w:szCs w:val="20"/>
        </w:rPr>
        <w:t>M</w:t>
      </w:r>
      <w:r>
        <w:rPr>
          <w:rFonts w:cs="Arial" w:hAnsi="Arial" w:eastAsia="Arial" w:ascii="Arial"/>
          <w:color w:val="444042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6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96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96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32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B2F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32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6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6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96"/>
          <w:sz w:val="20"/>
          <w:szCs w:val="20"/>
        </w:rPr>
        <w:t>P</w:t>
      </w:r>
      <w:r>
        <w:rPr>
          <w:rFonts w:cs="Arial" w:hAnsi="Arial" w:eastAsia="Arial" w:ascii="Arial"/>
          <w:color w:val="444042"/>
          <w:spacing w:val="0"/>
          <w:w w:val="96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6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96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96"/>
          <w:sz w:val="20"/>
          <w:szCs w:val="20"/>
        </w:rPr>
        <w:t>F</w:t>
      </w:r>
      <w:r>
        <w:rPr>
          <w:rFonts w:cs="Arial" w:hAnsi="Arial" w:eastAsia="Arial" w:ascii="Arial"/>
          <w:color w:val="444042"/>
          <w:spacing w:val="0"/>
          <w:w w:val="96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96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96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96"/>
          <w:sz w:val="20"/>
          <w:szCs w:val="20"/>
        </w:rPr>
        <w:t>S</w:t>
      </w:r>
      <w:r>
        <w:rPr>
          <w:rFonts w:cs="Arial" w:hAnsi="Arial" w:eastAsia="Arial" w:ascii="Arial"/>
          <w:color w:val="706C71"/>
          <w:spacing w:val="0"/>
          <w:w w:val="96"/>
          <w:sz w:val="20"/>
          <w:szCs w:val="20"/>
        </w:rPr>
        <w:t>,</w:t>
      </w:r>
      <w:r>
        <w:rPr>
          <w:rFonts w:cs="Arial" w:hAnsi="Arial" w:eastAsia="Arial" w:ascii="Arial"/>
          <w:color w:val="706C71"/>
          <w:spacing w:val="0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706C71"/>
          <w:spacing w:val="13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6"/>
          <w:sz w:val="20"/>
          <w:szCs w:val="20"/>
        </w:rPr>
        <w:t>P</w:t>
      </w:r>
      <w:r>
        <w:rPr>
          <w:rFonts w:cs="Arial" w:hAnsi="Arial" w:eastAsia="Arial" w:ascii="Arial"/>
          <w:color w:val="444042"/>
          <w:spacing w:val="0"/>
          <w:w w:val="96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96"/>
          <w:sz w:val="20"/>
          <w:szCs w:val="20"/>
        </w:rPr>
        <w:t>DR</w:t>
      </w:r>
      <w:r>
        <w:rPr>
          <w:rFonts w:cs="Arial" w:hAnsi="Arial" w:eastAsia="Arial" w:ascii="Arial"/>
          <w:color w:val="444042"/>
          <w:spacing w:val="0"/>
          <w:w w:val="96"/>
          <w:sz w:val="20"/>
          <w:szCs w:val="20"/>
        </w:rPr>
        <w:t>Á</w:t>
      </w:r>
      <w:r>
        <w:rPr>
          <w:rFonts w:cs="Arial" w:hAnsi="Arial" w:eastAsia="Arial" w:ascii="Arial"/>
          <w:color w:val="444042"/>
          <w:spacing w:val="0"/>
          <w:w w:val="96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44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79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4"/>
          <w:sz w:val="20"/>
          <w:szCs w:val="20"/>
        </w:rPr>
        <w:t>ZA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1"/>
          <w:sz w:val="20"/>
          <w:szCs w:val="20"/>
        </w:rPr>
        <w:t>Q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86"/>
          <w:sz w:val="20"/>
          <w:szCs w:val="20"/>
        </w:rPr>
        <w:t>B</w:t>
      </w:r>
      <w:r>
        <w:rPr>
          <w:rFonts w:cs="Arial" w:hAnsi="Arial" w:eastAsia="Arial" w:ascii="Arial"/>
          <w:color w:val="44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2F2B2F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ES</w:t>
      </w:r>
      <w:r>
        <w:rPr>
          <w:rFonts w:cs="Arial" w:hAnsi="Arial" w:eastAsia="Arial" w:ascii="Arial"/>
          <w:color w:val="444042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042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86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V</w:t>
      </w:r>
      <w:r>
        <w:rPr>
          <w:rFonts w:cs="Arial" w:hAnsi="Arial" w:eastAsia="Arial" w:ascii="Arial"/>
          <w:color w:val="444042"/>
          <w:spacing w:val="0"/>
          <w:w w:val="65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1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GO</w:t>
      </w:r>
      <w:r>
        <w:rPr>
          <w:rFonts w:cs="Arial" w:hAnsi="Arial" w:eastAsia="Arial" w:ascii="Arial"/>
          <w:color w:val="444042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3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79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0"/>
          <w:w w:val="104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689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878689"/>
          <w:spacing w:val="2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87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87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7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SO</w:t>
      </w:r>
      <w:r>
        <w:rPr>
          <w:rFonts w:cs="Arial" w:hAnsi="Arial" w:eastAsia="Arial" w:ascii="Arial"/>
          <w:color w:val="878689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878689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AP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3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87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87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48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V</w:t>
      </w:r>
      <w:r>
        <w:rPr>
          <w:rFonts w:cs="Arial" w:hAnsi="Arial" w:eastAsia="Arial" w:ascii="Arial"/>
          <w:color w:val="44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4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4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23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P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2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39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0"/>
          <w:w w:val="103"/>
          <w:sz w:val="20"/>
          <w:szCs w:val="20"/>
        </w:rPr>
        <w:t>M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706C71"/>
          <w:spacing w:val="0"/>
          <w:w w:val="78"/>
          <w:sz w:val="20"/>
          <w:szCs w:val="20"/>
        </w:rPr>
        <w:t>,</w:t>
      </w:r>
      <w:r>
        <w:rPr>
          <w:rFonts w:cs="Arial" w:hAnsi="Arial" w:eastAsia="Arial" w:ascii="Arial"/>
          <w:color w:val="706C71"/>
          <w:spacing w:val="28"/>
          <w:w w:val="78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17"/>
          <w:sz w:val="20"/>
          <w:szCs w:val="20"/>
        </w:rPr>
        <w:t>Í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44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878689"/>
          <w:spacing w:val="0"/>
          <w:w w:val="78"/>
          <w:sz w:val="20"/>
          <w:szCs w:val="20"/>
        </w:rPr>
        <w:t>,</w:t>
      </w:r>
      <w:r>
        <w:rPr>
          <w:rFonts w:cs="Arial" w:hAnsi="Arial" w:eastAsia="Arial" w:ascii="Arial"/>
          <w:color w:val="878689"/>
          <w:spacing w:val="42"/>
          <w:w w:val="78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2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LE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Á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J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OS</w:t>
      </w:r>
      <w:r>
        <w:rPr>
          <w:rFonts w:cs="Arial" w:hAnsi="Arial" w:eastAsia="Arial" w:ascii="Arial"/>
          <w:color w:val="444042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3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79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É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G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3"/>
          <w:sz w:val="20"/>
          <w:szCs w:val="20"/>
        </w:rPr>
        <w:t>M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49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TR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M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49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0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42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RR</w:t>
      </w:r>
      <w:r>
        <w:rPr>
          <w:rFonts w:cs="Arial" w:hAnsi="Arial" w:eastAsia="Arial" w:ascii="Arial"/>
          <w:color w:val="2F2B2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3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042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IR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1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042"/>
          <w:spacing w:val="3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CU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0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31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74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RM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65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13"/>
          <w:sz w:val="20"/>
          <w:szCs w:val="20"/>
        </w:rPr>
        <w:t>V</w:t>
      </w:r>
      <w:r>
        <w:rPr>
          <w:rFonts w:cs="Arial" w:hAnsi="Arial" w:eastAsia="Arial" w:ascii="Arial"/>
          <w:color w:val="444042"/>
          <w:spacing w:val="0"/>
          <w:w w:val="65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9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2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92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2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32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P</w:t>
      </w:r>
      <w:r>
        <w:rPr>
          <w:rFonts w:cs="Arial" w:hAnsi="Arial" w:eastAsia="Arial" w:ascii="Arial"/>
          <w:color w:val="444042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BL</w:t>
      </w:r>
      <w:r>
        <w:rPr>
          <w:rFonts w:cs="Arial" w:hAnsi="Arial" w:eastAsia="Arial" w:ascii="Arial"/>
          <w:color w:val="2F2B2F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878689"/>
          <w:spacing w:val="0"/>
          <w:w w:val="78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2"/>
          <w:szCs w:val="22"/>
        </w:rPr>
        <w:jc w:val="left"/>
        <w:spacing w:before="12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19"/>
          <w:szCs w:val="19"/>
        </w:rPr>
        <w:jc w:val="both"/>
        <w:ind w:left="155" w:right="3720"/>
      </w:pP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b/>
          <w:color w:val="444042"/>
          <w:spacing w:val="0"/>
          <w:w w:val="100"/>
          <w:sz w:val="19"/>
          <w:szCs w:val="19"/>
        </w:rPr>
        <w:t>É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2F2B2F"/>
          <w:spacing w:val="3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F2B2F"/>
          <w:spacing w:val="0"/>
          <w:w w:val="91"/>
          <w:sz w:val="19"/>
          <w:szCs w:val="19"/>
        </w:rPr>
        <w:t>S</w:t>
      </w:r>
      <w:r>
        <w:rPr>
          <w:rFonts w:cs="Arial" w:hAnsi="Arial" w:eastAsia="Arial" w:ascii="Arial"/>
          <w:b/>
          <w:color w:val="2F2B2F"/>
          <w:spacing w:val="0"/>
          <w:w w:val="108"/>
          <w:sz w:val="19"/>
          <w:szCs w:val="19"/>
        </w:rPr>
        <w:t>ÉP</w:t>
      </w:r>
      <w:r>
        <w:rPr>
          <w:rFonts w:cs="Arial" w:hAnsi="Arial" w:eastAsia="Arial" w:ascii="Arial"/>
          <w:b/>
          <w:color w:val="444042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b/>
          <w:color w:val="444042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b/>
          <w:color w:val="444042"/>
          <w:spacing w:val="0"/>
          <w:w w:val="109"/>
          <w:sz w:val="19"/>
          <w:szCs w:val="19"/>
        </w:rPr>
        <w:t>M</w:t>
      </w:r>
      <w:r>
        <w:rPr>
          <w:rFonts w:cs="Arial" w:hAnsi="Arial" w:eastAsia="Arial" w:ascii="Arial"/>
          <w:b/>
          <w:color w:val="444042"/>
          <w:spacing w:val="0"/>
          <w:w w:val="105"/>
          <w:sz w:val="19"/>
          <w:szCs w:val="19"/>
        </w:rPr>
        <w:t>A</w:t>
      </w:r>
      <w:r>
        <w:rPr>
          <w:rFonts w:cs="Arial" w:hAnsi="Arial" w:eastAsia="Arial" w:ascii="Arial"/>
          <w:b/>
          <w:color w:val="444042"/>
          <w:spacing w:val="0"/>
          <w:w w:val="95"/>
          <w:sz w:val="19"/>
          <w:szCs w:val="19"/>
        </w:rPr>
        <w:t>.</w:t>
      </w:r>
      <w:r>
        <w:rPr>
          <w:rFonts w:cs="Arial" w:hAnsi="Arial" w:eastAsia="Arial" w:ascii="Arial"/>
          <w:b/>
          <w:color w:val="444042"/>
          <w:spacing w:val="0"/>
          <w:w w:val="113"/>
          <w:sz w:val="19"/>
          <w:szCs w:val="19"/>
        </w:rPr>
        <w:t>·</w:t>
      </w:r>
      <w:r>
        <w:rPr>
          <w:rFonts w:cs="Arial" w:hAnsi="Arial" w:eastAsia="Arial" w:ascii="Arial"/>
          <w:b/>
          <w:color w:val="444042"/>
          <w:spacing w:val="19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44042"/>
          <w:spacing w:val="0"/>
          <w:w w:val="68"/>
          <w:sz w:val="19"/>
          <w:szCs w:val="19"/>
        </w:rPr>
        <w:t>I</w:t>
      </w:r>
      <w:r>
        <w:rPr>
          <w:rFonts w:cs="Arial" w:hAnsi="Arial" w:eastAsia="Arial" w:ascii="Arial"/>
          <w:b/>
          <w:color w:val="2F2B2F"/>
          <w:spacing w:val="0"/>
          <w:w w:val="104"/>
          <w:sz w:val="19"/>
          <w:szCs w:val="19"/>
        </w:rPr>
        <w:t>M</w:t>
      </w:r>
      <w:r>
        <w:rPr>
          <w:rFonts w:cs="Arial" w:hAnsi="Arial" w:eastAsia="Arial" w:ascii="Arial"/>
          <w:b/>
          <w:color w:val="2F2B2F"/>
          <w:spacing w:val="0"/>
          <w:w w:val="108"/>
          <w:sz w:val="19"/>
          <w:szCs w:val="19"/>
        </w:rPr>
        <w:t>P</w:t>
      </w:r>
      <w:r>
        <w:rPr>
          <w:rFonts w:cs="Arial" w:hAnsi="Arial" w:eastAsia="Arial" w:ascii="Arial"/>
          <w:b/>
          <w:color w:val="444042"/>
          <w:spacing w:val="0"/>
          <w:w w:val="99"/>
          <w:sz w:val="19"/>
          <w:szCs w:val="19"/>
        </w:rPr>
        <w:t>U</w:t>
      </w:r>
      <w:r>
        <w:rPr>
          <w:rFonts w:cs="Arial" w:hAnsi="Arial" w:eastAsia="Arial" w:ascii="Arial"/>
          <w:b/>
          <w:color w:val="2F2B2F"/>
          <w:spacing w:val="0"/>
          <w:w w:val="108"/>
          <w:sz w:val="19"/>
          <w:szCs w:val="19"/>
        </w:rPr>
        <w:t>ES</w:t>
      </w:r>
      <w:r>
        <w:rPr>
          <w:rFonts w:cs="Arial" w:hAnsi="Arial" w:eastAsia="Arial" w:ascii="Arial"/>
          <w:b/>
          <w:color w:val="444042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b/>
          <w:color w:val="2F2B2F"/>
          <w:spacing w:val="0"/>
          <w:w w:val="102"/>
          <w:sz w:val="19"/>
          <w:szCs w:val="19"/>
        </w:rPr>
        <w:t>OS</w:t>
      </w:r>
      <w:r>
        <w:rPr>
          <w:rFonts w:cs="Arial" w:hAnsi="Arial" w:eastAsia="Arial" w:ascii="Arial"/>
          <w:b/>
          <w:color w:val="2F2B2F"/>
          <w:spacing w:val="19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44042"/>
          <w:spacing w:val="0"/>
          <w:w w:val="100"/>
          <w:sz w:val="19"/>
          <w:szCs w:val="19"/>
        </w:rPr>
        <w:t>Y</w:t>
      </w:r>
      <w:r>
        <w:rPr>
          <w:rFonts w:cs="Arial" w:hAnsi="Arial" w:eastAsia="Arial" w:ascii="Arial"/>
          <w:b/>
          <w:color w:val="444042"/>
          <w:spacing w:val="15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Á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b/>
          <w:color w:val="2F2B2F"/>
          <w:spacing w:val="29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B</w:t>
      </w:r>
      <w:r>
        <w:rPr>
          <w:rFonts w:cs="Arial" w:hAnsi="Arial" w:eastAsia="Arial" w:ascii="Arial"/>
          <w:b/>
          <w:color w:val="444042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b/>
          <w:color w:val="444042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G</w:t>
      </w:r>
      <w:r>
        <w:rPr>
          <w:rFonts w:cs="Arial" w:hAnsi="Arial" w:eastAsia="Arial" w:ascii="Arial"/>
          <w:b/>
          <w:color w:val="444042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b/>
          <w:color w:val="444042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ES</w:t>
      </w:r>
      <w:r>
        <w:rPr>
          <w:rFonts w:cs="Arial" w:hAnsi="Arial" w:eastAsia="Arial" w:ascii="Arial"/>
          <w:b/>
          <w:color w:val="2F2B2F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F2B2F"/>
          <w:spacing w:val="29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F2B2F"/>
          <w:spacing w:val="0"/>
          <w:w w:val="80"/>
          <w:sz w:val="19"/>
          <w:szCs w:val="19"/>
        </w:rPr>
        <w:t>F</w:t>
      </w:r>
      <w:r>
        <w:rPr>
          <w:rFonts w:cs="Arial" w:hAnsi="Arial" w:eastAsia="Arial" w:ascii="Arial"/>
          <w:b/>
          <w:color w:val="444042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b/>
          <w:color w:val="2F2B2F"/>
          <w:spacing w:val="0"/>
          <w:w w:val="108"/>
          <w:sz w:val="19"/>
          <w:szCs w:val="19"/>
        </w:rPr>
        <w:t>S</w:t>
      </w:r>
      <w:r>
        <w:rPr>
          <w:rFonts w:cs="Arial" w:hAnsi="Arial" w:eastAsia="Arial" w:ascii="Arial"/>
          <w:b/>
          <w:color w:val="2F2B2F"/>
          <w:spacing w:val="0"/>
          <w:w w:val="99"/>
          <w:sz w:val="19"/>
          <w:szCs w:val="19"/>
        </w:rPr>
        <w:t>C</w:t>
      </w:r>
      <w:r>
        <w:rPr>
          <w:rFonts w:cs="Arial" w:hAnsi="Arial" w:eastAsia="Arial" w:ascii="Arial"/>
          <w:b/>
          <w:color w:val="2F2B2F"/>
          <w:spacing w:val="0"/>
          <w:w w:val="115"/>
          <w:sz w:val="19"/>
          <w:szCs w:val="19"/>
        </w:rPr>
        <w:t>A</w:t>
      </w:r>
      <w:r>
        <w:rPr>
          <w:rFonts w:cs="Arial" w:hAnsi="Arial" w:eastAsia="Arial" w:ascii="Arial"/>
          <w:b/>
          <w:color w:val="2F2B2F"/>
          <w:spacing w:val="0"/>
          <w:w w:val="99"/>
          <w:sz w:val="19"/>
          <w:szCs w:val="19"/>
        </w:rPr>
        <w:t>L</w:t>
      </w:r>
      <w:r>
        <w:rPr>
          <w:rFonts w:cs="Arial" w:hAnsi="Arial" w:eastAsia="Arial" w:ascii="Arial"/>
          <w:b/>
          <w:color w:val="2F2B2F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b/>
          <w:color w:val="2F2B2F"/>
          <w:spacing w:val="0"/>
          <w:w w:val="108"/>
          <w:sz w:val="19"/>
          <w:szCs w:val="19"/>
        </w:rPr>
        <w:t>S</w:t>
      </w:r>
      <w:r>
        <w:rPr>
          <w:rFonts w:cs="Arial" w:hAnsi="Arial" w:eastAsia="Arial" w:ascii="Arial"/>
          <w:b/>
          <w:color w:val="444042"/>
          <w:spacing w:val="0"/>
          <w:w w:val="91"/>
          <w:sz w:val="19"/>
          <w:szCs w:val="19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sz w:val="22"/>
          <w:szCs w:val="22"/>
        </w:rPr>
        <w:jc w:val="left"/>
        <w:spacing w:before="6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lineRule="auto" w:line="247"/>
        <w:ind w:left="155" w:right="1049"/>
      </w:pPr>
      <w:r>
        <w:pict>
          <v:shape type="#_x0000_t75" style="position:absolute;margin-left:564.847pt;margin-top:-22.3075pt;width:25.9368pt;height:63.3748pt;mso-position-horizontal-relative:page;mso-position-vertical-relative:paragraph;z-index:-627">
            <v:imagedata o:title="" r:id="rId28"/>
          </v:shape>
        </w:pic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2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5"/>
          <w:sz w:val="20"/>
          <w:szCs w:val="20"/>
        </w:rPr>
        <w:t>P</w:t>
      </w:r>
      <w:r>
        <w:rPr>
          <w:rFonts w:cs="Arial" w:hAnsi="Arial" w:eastAsia="Arial" w:ascii="Arial"/>
          <w:color w:val="444042"/>
          <w:spacing w:val="0"/>
          <w:w w:val="95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5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95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95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V</w:t>
      </w:r>
      <w:r>
        <w:rPr>
          <w:rFonts w:cs="Arial" w:hAnsi="Arial" w:eastAsia="Arial" w:ascii="Arial"/>
          <w:color w:val="44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52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5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P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G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31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042"/>
          <w:spacing w:val="3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2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79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45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4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2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042"/>
          <w:spacing w:val="3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Á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3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76"/>
          <w:sz w:val="20"/>
          <w:szCs w:val="20"/>
        </w:rPr>
        <w:t>F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0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4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RM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2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5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4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Y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ES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1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82"/>
          <w:sz w:val="20"/>
          <w:szCs w:val="20"/>
        </w:rPr>
        <w:t>F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878689"/>
          <w:spacing w:val="0"/>
          <w:w w:val="78"/>
          <w:sz w:val="20"/>
          <w:szCs w:val="20"/>
        </w:rPr>
        <w:t>,</w:t>
      </w:r>
      <w:r>
        <w:rPr>
          <w:rFonts w:cs="Arial" w:hAnsi="Arial" w:eastAsia="Arial" w:ascii="Arial"/>
          <w:color w:val="878689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689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AL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3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042"/>
          <w:spacing w:val="4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82"/>
          <w:sz w:val="20"/>
          <w:szCs w:val="20"/>
        </w:rPr>
        <w:t>M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P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LE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tbl>
      <w:tblPr>
        <w:tblW w:w="0" w:type="auto"/>
        <w:tblLook w:val="01E0"/>
        <w:jc w:val="left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242" w:hRule="exact"/>
        </w:trPr>
        <w:tc>
          <w:tcPr>
            <w:tcW w:w="680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Arial" w:hAnsi="Arial" w:eastAsia="Arial" w:ascii="Arial"/>
                <w:sz w:val="20"/>
                <w:szCs w:val="20"/>
              </w:rPr>
              <w:jc w:val="left"/>
              <w:spacing w:lineRule="exact" w:line="200"/>
              <w:ind w:left="40"/>
            </w:pPr>
            <w:r>
              <w:rPr>
                <w:rFonts w:cs="Arial" w:hAnsi="Arial" w:eastAsia="Arial" w:ascii="Arial"/>
                <w:color w:val="444042"/>
                <w:w w:val="97"/>
                <w:sz w:val="20"/>
                <w:szCs w:val="20"/>
              </w:rPr>
              <w:t>A</w:t>
            </w:r>
            <w:r>
              <w:rPr>
                <w:rFonts w:cs="Arial" w:hAnsi="Arial" w:eastAsia="Arial" w:ascii="Arial"/>
                <w:color w:val="444042"/>
                <w:w w:val="91"/>
                <w:sz w:val="20"/>
                <w:szCs w:val="20"/>
              </w:rPr>
              <w:t>P</w:t>
            </w:r>
            <w:r>
              <w:rPr>
                <w:rFonts w:cs="Arial" w:hAnsi="Arial" w:eastAsia="Arial" w:ascii="Arial"/>
                <w:color w:val="444042"/>
                <w:w w:val="110"/>
                <w:sz w:val="20"/>
                <w:szCs w:val="20"/>
              </w:rPr>
              <w:t>L</w:t>
            </w:r>
            <w:r>
              <w:rPr>
                <w:rFonts w:cs="Arial" w:hAnsi="Arial" w:eastAsia="Arial" w:ascii="Arial"/>
                <w:color w:val="444042"/>
                <w:w w:val="78"/>
                <w:sz w:val="20"/>
                <w:szCs w:val="20"/>
              </w:rPr>
              <w:t>I</w:t>
            </w:r>
            <w:r>
              <w:rPr>
                <w:rFonts w:cs="Arial" w:hAnsi="Arial" w:eastAsia="Arial" w:ascii="Arial"/>
                <w:color w:val="444042"/>
                <w:w w:val="99"/>
                <w:sz w:val="20"/>
                <w:szCs w:val="20"/>
              </w:rPr>
              <w:t>C</w:t>
            </w:r>
            <w:r>
              <w:rPr>
                <w:rFonts w:cs="Arial" w:hAnsi="Arial" w:eastAsia="Arial" w:ascii="Arial"/>
                <w:color w:val="444042"/>
                <w:w w:val="108"/>
                <w:sz w:val="20"/>
                <w:szCs w:val="20"/>
              </w:rPr>
              <w:t>A</w:t>
            </w:r>
            <w:r>
              <w:rPr>
                <w:rFonts w:cs="Arial" w:hAnsi="Arial" w:eastAsia="Arial" w:ascii="Arial"/>
                <w:color w:val="444042"/>
                <w:w w:val="97"/>
                <w:sz w:val="20"/>
                <w:szCs w:val="20"/>
              </w:rPr>
              <w:t>BL</w:t>
            </w:r>
            <w:r>
              <w:rPr>
                <w:rFonts w:cs="Arial" w:hAnsi="Arial" w:eastAsia="Arial" w:ascii="Arial"/>
                <w:color w:val="444042"/>
                <w:w w:val="102"/>
                <w:sz w:val="20"/>
                <w:szCs w:val="20"/>
              </w:rPr>
              <w:t>E</w:t>
            </w:r>
            <w:r>
              <w:rPr>
                <w:rFonts w:cs="Arial" w:hAnsi="Arial" w:eastAsia="Arial" w:ascii="Arial"/>
                <w:color w:val="444042"/>
                <w:w w:val="97"/>
                <w:sz w:val="20"/>
                <w:szCs w:val="20"/>
              </w:rPr>
              <w:t>S</w:t>
            </w:r>
            <w:r>
              <w:rPr>
                <w:rFonts w:cs="Arial" w:hAnsi="Arial" w:eastAsia="Arial" w:ascii="Arial"/>
                <w:color w:val="444042"/>
                <w:w w:val="100"/>
                <w:sz w:val="20"/>
                <w:szCs w:val="20"/>
              </w:rPr>
              <w:t> </w:t>
            </w:r>
            <w:r>
              <w:rPr>
                <w:rFonts w:cs="Arial" w:hAnsi="Arial" w:eastAsia="Arial" w:ascii="Arial"/>
                <w:color w:val="444042"/>
                <w:spacing w:val="26"/>
                <w:w w:val="100"/>
                <w:sz w:val="20"/>
                <w:szCs w:val="20"/>
              </w:rPr>
              <w:t> </w:t>
            </w:r>
            <w:r>
              <w:rPr>
                <w:rFonts w:cs="Arial" w:hAnsi="Arial" w:eastAsia="Arial" w:ascii="Arial"/>
                <w:color w:val="444042"/>
                <w:spacing w:val="0"/>
                <w:w w:val="87"/>
                <w:sz w:val="20"/>
                <w:szCs w:val="20"/>
              </w:rPr>
              <w:t>E</w:t>
            </w:r>
            <w:r>
              <w:rPr>
                <w:rFonts w:cs="Arial" w:hAnsi="Arial" w:eastAsia="Arial" w:ascii="Arial"/>
                <w:color w:val="444042"/>
                <w:spacing w:val="0"/>
                <w:w w:val="87"/>
                <w:sz w:val="20"/>
                <w:szCs w:val="20"/>
              </w:rPr>
              <w:t>N</w:t>
            </w:r>
            <w:r>
              <w:rPr>
                <w:rFonts w:cs="Arial" w:hAnsi="Arial" w:eastAsia="Arial" w:ascii="Arial"/>
                <w:color w:val="444042"/>
                <w:spacing w:val="0"/>
                <w:w w:val="87"/>
                <w:sz w:val="20"/>
                <w:szCs w:val="20"/>
              </w:rPr>
              <w:t> </w:t>
            </w:r>
            <w:r>
              <w:rPr>
                <w:rFonts w:cs="Arial" w:hAnsi="Arial" w:eastAsia="Arial" w:ascii="Arial"/>
                <w:color w:val="444042"/>
                <w:spacing w:val="28"/>
                <w:w w:val="87"/>
                <w:sz w:val="20"/>
                <w:szCs w:val="20"/>
              </w:rPr>
              <w:t> </w:t>
            </w:r>
            <w:r>
              <w:rPr>
                <w:rFonts w:cs="Arial" w:hAnsi="Arial" w:eastAsia="Arial" w:ascii="Arial"/>
                <w:color w:val="444042"/>
                <w:spacing w:val="0"/>
                <w:w w:val="94"/>
                <w:sz w:val="20"/>
                <w:szCs w:val="20"/>
              </w:rPr>
              <w:t>T</w:t>
            </w:r>
            <w:r>
              <w:rPr>
                <w:rFonts w:cs="Arial" w:hAnsi="Arial" w:eastAsia="Arial" w:ascii="Arial"/>
                <w:color w:val="444042"/>
                <w:spacing w:val="0"/>
                <w:w w:val="97"/>
                <w:sz w:val="20"/>
                <w:szCs w:val="20"/>
              </w:rPr>
              <w:t>E</w:t>
            </w:r>
            <w:r>
              <w:rPr>
                <w:rFonts w:cs="Arial" w:hAnsi="Arial" w:eastAsia="Arial" w:ascii="Arial"/>
                <w:color w:val="444042"/>
                <w:spacing w:val="0"/>
                <w:w w:val="99"/>
                <w:sz w:val="20"/>
                <w:szCs w:val="20"/>
              </w:rPr>
              <w:t>RR</w:t>
            </w:r>
            <w:r>
              <w:rPr>
                <w:rFonts w:cs="Arial" w:hAnsi="Arial" w:eastAsia="Arial" w:ascii="Arial"/>
                <w:color w:val="444042"/>
                <w:spacing w:val="0"/>
                <w:w w:val="91"/>
                <w:sz w:val="20"/>
                <w:szCs w:val="20"/>
              </w:rPr>
              <w:t>I</w:t>
            </w:r>
            <w:r>
              <w:rPr>
                <w:rFonts w:cs="Arial" w:hAnsi="Arial" w:eastAsia="Arial" w:ascii="Arial"/>
                <w:color w:val="444042"/>
                <w:spacing w:val="0"/>
                <w:w w:val="112"/>
                <w:sz w:val="20"/>
                <w:szCs w:val="20"/>
              </w:rPr>
              <w:t>T</w:t>
            </w:r>
            <w:r>
              <w:rPr>
                <w:rFonts w:cs="Arial" w:hAnsi="Arial" w:eastAsia="Arial" w:ascii="Arial"/>
                <w:color w:val="444042"/>
                <w:spacing w:val="0"/>
                <w:w w:val="97"/>
                <w:sz w:val="20"/>
                <w:szCs w:val="20"/>
              </w:rPr>
              <w:t>O</w:t>
            </w:r>
            <w:r>
              <w:rPr>
                <w:rFonts w:cs="Arial" w:hAnsi="Arial" w:eastAsia="Arial" w:ascii="Arial"/>
                <w:color w:val="444042"/>
                <w:spacing w:val="0"/>
                <w:w w:val="99"/>
                <w:sz w:val="20"/>
                <w:szCs w:val="20"/>
              </w:rPr>
              <w:t>R</w:t>
            </w:r>
            <w:r>
              <w:rPr>
                <w:rFonts w:cs="Arial" w:hAnsi="Arial" w:eastAsia="Arial" w:ascii="Arial"/>
                <w:color w:val="444042"/>
                <w:spacing w:val="0"/>
                <w:w w:val="78"/>
                <w:sz w:val="20"/>
                <w:szCs w:val="20"/>
              </w:rPr>
              <w:t>I</w:t>
            </w:r>
            <w:r>
              <w:rPr>
                <w:rFonts w:cs="Arial" w:hAnsi="Arial" w:eastAsia="Arial" w:ascii="Arial"/>
                <w:color w:val="444042"/>
                <w:spacing w:val="0"/>
                <w:w w:val="106"/>
                <w:sz w:val="20"/>
                <w:szCs w:val="20"/>
              </w:rPr>
              <w:t>O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Arial" w:hAnsi="Arial" w:eastAsia="Arial" w:ascii="Arial"/>
                <w:color w:val="444042"/>
                <w:spacing w:val="19"/>
                <w:w w:val="100"/>
                <w:sz w:val="20"/>
                <w:szCs w:val="20"/>
              </w:rPr>
              <w:t> </w:t>
            </w:r>
            <w:r>
              <w:rPr>
                <w:rFonts w:cs="Arial" w:hAnsi="Arial" w:eastAsia="Arial" w:ascii="Arial"/>
                <w:color w:val="444042"/>
                <w:spacing w:val="0"/>
                <w:w w:val="79"/>
                <w:sz w:val="20"/>
                <w:szCs w:val="20"/>
              </w:rPr>
              <w:t>N</w:t>
            </w:r>
            <w:r>
              <w:rPr>
                <w:rFonts w:cs="Arial" w:hAnsi="Arial" w:eastAsia="Arial" w:ascii="Arial"/>
                <w:color w:val="444042"/>
                <w:spacing w:val="0"/>
                <w:w w:val="108"/>
                <w:sz w:val="20"/>
                <w:szCs w:val="20"/>
              </w:rPr>
              <w:t>A</w:t>
            </w:r>
            <w:r>
              <w:rPr>
                <w:rFonts w:cs="Arial" w:hAnsi="Arial" w:eastAsia="Arial" w:ascii="Arial"/>
                <w:color w:val="444042"/>
                <w:spacing w:val="0"/>
                <w:w w:val="94"/>
                <w:sz w:val="20"/>
                <w:szCs w:val="20"/>
              </w:rPr>
              <w:t>C</w:t>
            </w:r>
            <w:r>
              <w:rPr>
                <w:rFonts w:cs="Arial" w:hAnsi="Arial" w:eastAsia="Arial" w:ascii="Arial"/>
                <w:color w:val="444042"/>
                <w:spacing w:val="0"/>
                <w:w w:val="91"/>
                <w:sz w:val="20"/>
                <w:szCs w:val="20"/>
              </w:rPr>
              <w:t>I</w:t>
            </w:r>
            <w:r>
              <w:rPr>
                <w:rFonts w:cs="Arial" w:hAnsi="Arial" w:eastAsia="Arial" w:ascii="Arial"/>
                <w:color w:val="444042"/>
                <w:spacing w:val="0"/>
                <w:w w:val="106"/>
                <w:sz w:val="20"/>
                <w:szCs w:val="20"/>
              </w:rPr>
              <w:t>O</w:t>
            </w:r>
            <w:r>
              <w:rPr>
                <w:rFonts w:cs="Arial" w:hAnsi="Arial" w:eastAsia="Arial" w:ascii="Arial"/>
                <w:color w:val="444042"/>
                <w:spacing w:val="0"/>
                <w:w w:val="94"/>
                <w:sz w:val="20"/>
                <w:szCs w:val="20"/>
              </w:rPr>
              <w:t>N</w:t>
            </w:r>
            <w:r>
              <w:rPr>
                <w:rFonts w:cs="Arial" w:hAnsi="Arial" w:eastAsia="Arial" w:ascii="Arial"/>
                <w:color w:val="444042"/>
                <w:spacing w:val="0"/>
                <w:w w:val="108"/>
                <w:sz w:val="20"/>
                <w:szCs w:val="20"/>
              </w:rPr>
              <w:t>A</w:t>
            </w:r>
            <w:r>
              <w:rPr>
                <w:rFonts w:cs="Arial" w:hAnsi="Arial" w:eastAsia="Arial" w:ascii="Arial"/>
                <w:color w:val="444042"/>
                <w:spacing w:val="0"/>
                <w:w w:val="97"/>
                <w:sz w:val="20"/>
                <w:szCs w:val="20"/>
              </w:rPr>
              <w:t>L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Arial" w:hAnsi="Arial" w:eastAsia="Arial" w:ascii="Arial"/>
                <w:color w:val="444042"/>
                <w:spacing w:val="4"/>
                <w:w w:val="100"/>
                <w:sz w:val="20"/>
                <w:szCs w:val="20"/>
              </w:rPr>
              <w:t> 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T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E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N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G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N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Arial" w:hAnsi="Arial" w:eastAsia="Arial" w:ascii="Arial"/>
                <w:color w:val="444042"/>
                <w:spacing w:val="2"/>
                <w:w w:val="100"/>
                <w:sz w:val="20"/>
                <w:szCs w:val="20"/>
              </w:rPr>
              <w:t> 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LA</w:t>
            </w:r>
            <w:r>
              <w:rPr>
                <w:rFonts w:cs="Arial" w:hAnsi="Arial" w:eastAsia="Arial" w:ascii="Arial"/>
                <w:color w:val="444042"/>
                <w:spacing w:val="45"/>
                <w:w w:val="100"/>
                <w:sz w:val="20"/>
                <w:szCs w:val="20"/>
              </w:rPr>
              <w:t> 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O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B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L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I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G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I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Ó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N</w:t>
            </w:r>
            <w:r>
              <w:rPr>
                <w:rFonts w:cs="Arial" w:hAnsi="Arial" w:eastAsia="Arial" w:ascii="Arial"/>
                <w:color w:val="000000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234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Arial" w:hAnsi="Arial" w:eastAsia="Arial" w:ascii="Arial"/>
                <w:sz w:val="20"/>
                <w:szCs w:val="20"/>
              </w:rPr>
              <w:jc w:val="left"/>
              <w:spacing w:lineRule="exact" w:line="200"/>
              <w:ind w:left="79"/>
            </w:pP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D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E</w:t>
            </w:r>
            <w:r>
              <w:rPr>
                <w:rFonts w:cs="Arial" w:hAnsi="Arial" w:eastAsia="Arial" w:ascii="Arial"/>
                <w:color w:val="444042"/>
                <w:spacing w:val="47"/>
                <w:w w:val="100"/>
                <w:sz w:val="20"/>
                <w:szCs w:val="20"/>
              </w:rPr>
              <w:t> 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U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B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I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cs="Arial" w:hAnsi="Arial" w:eastAsia="Arial" w:ascii="Arial"/>
                <w:color w:val="444042"/>
                <w:spacing w:val="52"/>
                <w:w w:val="100"/>
                <w:sz w:val="20"/>
                <w:szCs w:val="20"/>
              </w:rPr>
              <w:t> 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D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U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N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T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E</w:t>
            </w:r>
            <w:r>
              <w:rPr>
                <w:rFonts w:cs="Arial" w:hAnsi="Arial" w:eastAsia="Arial" w:ascii="Arial"/>
                <w:color w:val="000000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3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Arial" w:hAnsi="Arial" w:eastAsia="Arial" w:ascii="Arial"/>
                <w:sz w:val="20"/>
                <w:szCs w:val="20"/>
              </w:rPr>
              <w:jc w:val="left"/>
              <w:spacing w:lineRule="exact" w:line="200"/>
              <w:ind w:left="79"/>
            </w:pP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LA</w:t>
            </w:r>
            <w:r>
              <w:rPr>
                <w:rFonts w:cs="Arial" w:hAnsi="Arial" w:eastAsia="Arial" w:ascii="Arial"/>
                <w:color w:val="000000"/>
                <w:spacing w:val="0"/>
                <w:w w:val="100"/>
                <w:sz w:val="20"/>
                <w:szCs w:val="20"/>
              </w:rPr>
            </w:r>
          </w:p>
        </w:tc>
      </w:tr>
      <w:tr>
        <w:trPr>
          <w:trHeight w:val="234" w:hRule="exact"/>
        </w:trPr>
        <w:tc>
          <w:tcPr>
            <w:tcW w:w="680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Arial" w:hAnsi="Arial" w:eastAsia="Arial" w:ascii="Arial"/>
                <w:sz w:val="20"/>
                <w:szCs w:val="20"/>
              </w:rPr>
              <w:jc w:val="left"/>
              <w:spacing w:lineRule="exact" w:line="200"/>
              <w:ind w:left="40"/>
            </w:pPr>
            <w:r>
              <w:rPr>
                <w:rFonts w:cs="Arial" w:hAnsi="Arial" w:eastAsia="Arial" w:ascii="Arial"/>
                <w:color w:val="444042"/>
                <w:w w:val="97"/>
                <w:sz w:val="20"/>
                <w:szCs w:val="20"/>
              </w:rPr>
              <w:t>V</w:t>
            </w:r>
            <w:r>
              <w:rPr>
                <w:rFonts w:cs="Arial" w:hAnsi="Arial" w:eastAsia="Arial" w:ascii="Arial"/>
                <w:color w:val="444042"/>
                <w:w w:val="78"/>
                <w:sz w:val="20"/>
                <w:szCs w:val="20"/>
              </w:rPr>
              <w:t>I</w:t>
            </w:r>
            <w:r>
              <w:rPr>
                <w:rFonts w:cs="Arial" w:hAnsi="Arial" w:eastAsia="Arial" w:ascii="Arial"/>
                <w:color w:val="444042"/>
                <w:w w:val="101"/>
                <w:sz w:val="20"/>
                <w:szCs w:val="20"/>
              </w:rPr>
              <w:t>G</w:t>
            </w:r>
            <w:r>
              <w:rPr>
                <w:rFonts w:cs="Arial" w:hAnsi="Arial" w:eastAsia="Arial" w:ascii="Arial"/>
                <w:color w:val="444042"/>
                <w:w w:val="102"/>
                <w:sz w:val="20"/>
                <w:szCs w:val="20"/>
              </w:rPr>
              <w:t>E</w:t>
            </w:r>
            <w:r>
              <w:rPr>
                <w:rFonts w:cs="Arial" w:hAnsi="Arial" w:eastAsia="Arial" w:ascii="Arial"/>
                <w:color w:val="444042"/>
                <w:w w:val="94"/>
                <w:sz w:val="20"/>
                <w:szCs w:val="20"/>
              </w:rPr>
              <w:t>N</w:t>
            </w:r>
            <w:r>
              <w:rPr>
                <w:rFonts w:cs="Arial" w:hAnsi="Arial" w:eastAsia="Arial" w:ascii="Arial"/>
                <w:color w:val="444042"/>
                <w:w w:val="104"/>
                <w:sz w:val="20"/>
                <w:szCs w:val="20"/>
              </w:rPr>
              <w:t>C</w:t>
            </w:r>
            <w:r>
              <w:rPr>
                <w:rFonts w:cs="Arial" w:hAnsi="Arial" w:eastAsia="Arial" w:ascii="Arial"/>
                <w:color w:val="444042"/>
                <w:w w:val="91"/>
                <w:sz w:val="20"/>
                <w:szCs w:val="20"/>
              </w:rPr>
              <w:t>I</w:t>
            </w:r>
            <w:r>
              <w:rPr>
                <w:rFonts w:cs="Arial" w:hAnsi="Arial" w:eastAsia="Arial" w:ascii="Arial"/>
                <w:color w:val="444042"/>
                <w:w w:val="108"/>
                <w:sz w:val="20"/>
                <w:szCs w:val="20"/>
              </w:rPr>
              <w:t>A</w:t>
            </w:r>
            <w:r>
              <w:rPr>
                <w:rFonts w:cs="Arial" w:hAnsi="Arial" w:eastAsia="Arial" w:ascii="Arial"/>
                <w:color w:val="878689"/>
                <w:w w:val="65"/>
                <w:sz w:val="20"/>
                <w:szCs w:val="20"/>
              </w:rPr>
              <w:t>,</w:t>
            </w:r>
            <w:r>
              <w:rPr>
                <w:rFonts w:cs="Arial" w:hAnsi="Arial" w:eastAsia="Arial" w:ascii="Arial"/>
                <w:color w:val="878689"/>
                <w:w w:val="100"/>
                <w:sz w:val="20"/>
                <w:szCs w:val="20"/>
              </w:rPr>
              <w:t>    </w:t>
            </w:r>
            <w:r>
              <w:rPr>
                <w:rFonts w:cs="Arial" w:hAnsi="Arial" w:eastAsia="Arial" w:ascii="Arial"/>
                <w:color w:val="878689"/>
                <w:spacing w:val="11"/>
                <w:w w:val="100"/>
                <w:sz w:val="20"/>
                <w:szCs w:val="20"/>
              </w:rPr>
              <w:t> </w:t>
            </w:r>
            <w:r>
              <w:rPr>
                <w:rFonts w:cs="Arial" w:hAnsi="Arial" w:eastAsia="Arial" w:ascii="Arial"/>
                <w:color w:val="444042"/>
                <w:spacing w:val="0"/>
                <w:w w:val="97"/>
                <w:sz w:val="20"/>
                <w:szCs w:val="20"/>
              </w:rPr>
              <w:t>E</w:t>
            </w:r>
            <w:r>
              <w:rPr>
                <w:rFonts w:cs="Arial" w:hAnsi="Arial" w:eastAsia="Arial" w:ascii="Arial"/>
                <w:color w:val="444042"/>
                <w:spacing w:val="0"/>
                <w:w w:val="97"/>
                <w:sz w:val="20"/>
                <w:szCs w:val="20"/>
              </w:rPr>
              <w:t>J</w:t>
            </w:r>
            <w:r>
              <w:rPr>
                <w:rFonts w:cs="Arial" w:hAnsi="Arial" w:eastAsia="Arial" w:ascii="Arial"/>
                <w:color w:val="444042"/>
                <w:spacing w:val="0"/>
                <w:w w:val="97"/>
                <w:sz w:val="20"/>
                <w:szCs w:val="20"/>
              </w:rPr>
              <w:t>E</w:t>
            </w:r>
            <w:r>
              <w:rPr>
                <w:rFonts w:cs="Arial" w:hAnsi="Arial" w:eastAsia="Arial" w:ascii="Arial"/>
                <w:color w:val="444042"/>
                <w:spacing w:val="0"/>
                <w:w w:val="97"/>
                <w:sz w:val="20"/>
                <w:szCs w:val="20"/>
              </w:rPr>
              <w:t>C</w:t>
            </w:r>
            <w:r>
              <w:rPr>
                <w:rFonts w:cs="Arial" w:hAnsi="Arial" w:eastAsia="Arial" w:ascii="Arial"/>
                <w:color w:val="444042"/>
                <w:spacing w:val="0"/>
                <w:w w:val="97"/>
                <w:sz w:val="20"/>
                <w:szCs w:val="20"/>
              </w:rPr>
              <w:t>U</w:t>
            </w:r>
            <w:r>
              <w:rPr>
                <w:rFonts w:cs="Arial" w:hAnsi="Arial" w:eastAsia="Arial" w:ascii="Arial"/>
                <w:color w:val="444042"/>
                <w:spacing w:val="0"/>
                <w:w w:val="97"/>
                <w:sz w:val="20"/>
                <w:szCs w:val="20"/>
              </w:rPr>
              <w:t>C</w:t>
            </w:r>
            <w:r>
              <w:rPr>
                <w:rFonts w:cs="Arial" w:hAnsi="Arial" w:eastAsia="Arial" w:ascii="Arial"/>
                <w:color w:val="444042"/>
                <w:spacing w:val="0"/>
                <w:w w:val="97"/>
                <w:sz w:val="20"/>
                <w:szCs w:val="20"/>
              </w:rPr>
              <w:t>I</w:t>
            </w:r>
            <w:r>
              <w:rPr>
                <w:rFonts w:cs="Arial" w:hAnsi="Arial" w:eastAsia="Arial" w:ascii="Arial"/>
                <w:color w:val="444042"/>
                <w:spacing w:val="0"/>
                <w:w w:val="97"/>
                <w:sz w:val="20"/>
                <w:szCs w:val="20"/>
              </w:rPr>
              <w:t>Ó</w:t>
            </w:r>
            <w:r>
              <w:rPr>
                <w:rFonts w:cs="Arial" w:hAnsi="Arial" w:eastAsia="Arial" w:ascii="Arial"/>
                <w:color w:val="444042"/>
                <w:spacing w:val="0"/>
                <w:w w:val="97"/>
                <w:sz w:val="20"/>
                <w:szCs w:val="20"/>
              </w:rPr>
              <w:t>N</w:t>
            </w:r>
            <w:r>
              <w:rPr>
                <w:rFonts w:cs="Arial" w:hAnsi="Arial" w:eastAsia="Arial" w:ascii="Arial"/>
                <w:color w:val="444042"/>
                <w:spacing w:val="0"/>
                <w:w w:val="97"/>
                <w:sz w:val="20"/>
                <w:szCs w:val="20"/>
              </w:rPr>
              <w:t>    </w:t>
            </w:r>
            <w:r>
              <w:rPr>
                <w:rFonts w:cs="Arial" w:hAnsi="Arial" w:eastAsia="Arial" w:ascii="Arial"/>
                <w:color w:val="444042"/>
                <w:spacing w:val="8"/>
                <w:w w:val="97"/>
                <w:sz w:val="20"/>
                <w:szCs w:val="20"/>
              </w:rPr>
              <w:t> 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Y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   </w:t>
            </w:r>
            <w:r>
              <w:rPr>
                <w:rFonts w:cs="Arial" w:hAnsi="Arial" w:eastAsia="Arial" w:ascii="Arial"/>
                <w:color w:val="444042"/>
                <w:spacing w:val="25"/>
                <w:w w:val="100"/>
                <w:sz w:val="20"/>
                <w:szCs w:val="20"/>
              </w:rPr>
              <w:t> </w:t>
            </w:r>
            <w:r>
              <w:rPr>
                <w:rFonts w:cs="Arial" w:hAnsi="Arial" w:eastAsia="Arial" w:ascii="Arial"/>
                <w:color w:val="444042"/>
                <w:spacing w:val="0"/>
                <w:w w:val="89"/>
                <w:sz w:val="20"/>
                <w:szCs w:val="20"/>
              </w:rPr>
              <w:t>C</w:t>
            </w:r>
            <w:r>
              <w:rPr>
                <w:rFonts w:cs="Arial" w:hAnsi="Arial" w:eastAsia="Arial" w:ascii="Arial"/>
                <w:color w:val="444042"/>
                <w:spacing w:val="0"/>
                <w:w w:val="94"/>
                <w:sz w:val="20"/>
                <w:szCs w:val="20"/>
              </w:rPr>
              <w:t>U</w:t>
            </w:r>
            <w:r>
              <w:rPr>
                <w:rFonts w:cs="Arial" w:hAnsi="Arial" w:eastAsia="Arial" w:ascii="Arial"/>
                <w:color w:val="444042"/>
                <w:spacing w:val="0"/>
                <w:w w:val="103"/>
                <w:sz w:val="20"/>
                <w:szCs w:val="20"/>
              </w:rPr>
              <w:t>M</w:t>
            </w:r>
            <w:r>
              <w:rPr>
                <w:rFonts w:cs="Arial" w:hAnsi="Arial" w:eastAsia="Arial" w:ascii="Arial"/>
                <w:color w:val="444042"/>
                <w:spacing w:val="0"/>
                <w:w w:val="102"/>
                <w:sz w:val="20"/>
                <w:szCs w:val="20"/>
              </w:rPr>
              <w:t>P</w:t>
            </w:r>
            <w:r>
              <w:rPr>
                <w:rFonts w:cs="Arial" w:hAnsi="Arial" w:eastAsia="Arial" w:ascii="Arial"/>
                <w:color w:val="444042"/>
                <w:spacing w:val="0"/>
                <w:w w:val="97"/>
                <w:sz w:val="20"/>
                <w:szCs w:val="20"/>
              </w:rPr>
              <w:t>L</w:t>
            </w:r>
            <w:r>
              <w:rPr>
                <w:rFonts w:cs="Arial" w:hAnsi="Arial" w:eastAsia="Arial" w:ascii="Arial"/>
                <w:color w:val="444042"/>
                <w:spacing w:val="0"/>
                <w:w w:val="78"/>
                <w:sz w:val="20"/>
                <w:szCs w:val="20"/>
              </w:rPr>
              <w:t>I</w:t>
            </w:r>
            <w:r>
              <w:rPr>
                <w:rFonts w:cs="Arial" w:hAnsi="Arial" w:eastAsia="Arial" w:ascii="Arial"/>
                <w:color w:val="444042"/>
                <w:spacing w:val="0"/>
                <w:w w:val="103"/>
                <w:sz w:val="20"/>
                <w:szCs w:val="20"/>
              </w:rPr>
              <w:t>M</w:t>
            </w:r>
            <w:r>
              <w:rPr>
                <w:rFonts w:cs="Arial" w:hAnsi="Arial" w:eastAsia="Arial" w:ascii="Arial"/>
                <w:color w:val="444042"/>
                <w:spacing w:val="0"/>
                <w:w w:val="91"/>
                <w:sz w:val="20"/>
                <w:szCs w:val="20"/>
              </w:rPr>
              <w:t>I</w:t>
            </w:r>
            <w:r>
              <w:rPr>
                <w:rFonts w:cs="Arial" w:hAnsi="Arial" w:eastAsia="Arial" w:ascii="Arial"/>
                <w:color w:val="444042"/>
                <w:spacing w:val="0"/>
                <w:w w:val="108"/>
                <w:sz w:val="20"/>
                <w:szCs w:val="20"/>
              </w:rPr>
              <w:t>E</w:t>
            </w:r>
            <w:r>
              <w:rPr>
                <w:rFonts w:cs="Arial" w:hAnsi="Arial" w:eastAsia="Arial" w:ascii="Arial"/>
                <w:color w:val="444042"/>
                <w:spacing w:val="0"/>
                <w:w w:val="94"/>
                <w:sz w:val="20"/>
                <w:szCs w:val="20"/>
              </w:rPr>
              <w:t>N</w:t>
            </w:r>
            <w:r>
              <w:rPr>
                <w:rFonts w:cs="Arial" w:hAnsi="Arial" w:eastAsia="Arial" w:ascii="Arial"/>
                <w:color w:val="444042"/>
                <w:spacing w:val="0"/>
                <w:w w:val="112"/>
                <w:sz w:val="20"/>
                <w:szCs w:val="20"/>
              </w:rPr>
              <w:t>T</w:t>
            </w:r>
            <w:r>
              <w:rPr>
                <w:rFonts w:cs="Arial" w:hAnsi="Arial" w:eastAsia="Arial" w:ascii="Arial"/>
                <w:color w:val="444042"/>
                <w:spacing w:val="0"/>
                <w:w w:val="97"/>
                <w:sz w:val="20"/>
                <w:szCs w:val="20"/>
              </w:rPr>
              <w:t>O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    </w:t>
            </w:r>
            <w:r>
              <w:rPr>
                <w:rFonts w:cs="Arial" w:hAnsi="Arial" w:eastAsia="Arial" w:ascii="Arial"/>
                <w:color w:val="444042"/>
                <w:spacing w:val="-3"/>
                <w:w w:val="100"/>
                <w:sz w:val="20"/>
                <w:szCs w:val="20"/>
              </w:rPr>
              <w:t> 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D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E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L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   </w:t>
            </w:r>
            <w:r>
              <w:rPr>
                <w:rFonts w:cs="Arial" w:hAnsi="Arial" w:eastAsia="Arial" w:ascii="Arial"/>
                <w:color w:val="444042"/>
                <w:spacing w:val="29"/>
                <w:w w:val="100"/>
                <w:sz w:val="20"/>
                <w:szCs w:val="20"/>
              </w:rPr>
              <w:t> </w:t>
            </w:r>
            <w:r>
              <w:rPr>
                <w:rFonts w:cs="Arial" w:hAnsi="Arial" w:eastAsia="Arial" w:ascii="Arial"/>
                <w:color w:val="444042"/>
                <w:spacing w:val="0"/>
                <w:w w:val="81"/>
                <w:sz w:val="20"/>
                <w:szCs w:val="20"/>
              </w:rPr>
              <w:t>P</w:t>
            </w:r>
            <w:r>
              <w:rPr>
                <w:rFonts w:cs="Arial" w:hAnsi="Arial" w:eastAsia="Arial" w:ascii="Arial"/>
                <w:color w:val="444042"/>
                <w:spacing w:val="0"/>
                <w:w w:val="99"/>
                <w:sz w:val="20"/>
                <w:szCs w:val="20"/>
              </w:rPr>
              <w:t>R</w:t>
            </w:r>
            <w:r>
              <w:rPr>
                <w:rFonts w:cs="Arial" w:hAnsi="Arial" w:eastAsia="Arial" w:ascii="Arial"/>
                <w:color w:val="444042"/>
                <w:spacing w:val="0"/>
                <w:w w:val="102"/>
                <w:sz w:val="20"/>
                <w:szCs w:val="20"/>
              </w:rPr>
              <w:t>E</w:t>
            </w:r>
            <w:r>
              <w:rPr>
                <w:rFonts w:cs="Arial" w:hAnsi="Arial" w:eastAsia="Arial" w:ascii="Arial"/>
                <w:color w:val="444042"/>
                <w:spacing w:val="0"/>
                <w:w w:val="97"/>
                <w:sz w:val="20"/>
                <w:szCs w:val="20"/>
              </w:rPr>
              <w:t>S</w:t>
            </w:r>
            <w:r>
              <w:rPr>
                <w:rFonts w:cs="Arial" w:hAnsi="Arial" w:eastAsia="Arial" w:ascii="Arial"/>
                <w:color w:val="444042"/>
                <w:spacing w:val="0"/>
                <w:w w:val="102"/>
                <w:sz w:val="20"/>
                <w:szCs w:val="20"/>
              </w:rPr>
              <w:t>E</w:t>
            </w:r>
            <w:r>
              <w:rPr>
                <w:rFonts w:cs="Arial" w:hAnsi="Arial" w:eastAsia="Arial" w:ascii="Arial"/>
                <w:color w:val="444042"/>
                <w:spacing w:val="0"/>
                <w:w w:val="94"/>
                <w:sz w:val="20"/>
                <w:szCs w:val="20"/>
              </w:rPr>
              <w:t>N</w:t>
            </w:r>
            <w:r>
              <w:rPr>
                <w:rFonts w:cs="Arial" w:hAnsi="Arial" w:eastAsia="Arial" w:ascii="Arial"/>
                <w:color w:val="444042"/>
                <w:spacing w:val="0"/>
                <w:w w:val="112"/>
                <w:sz w:val="20"/>
                <w:szCs w:val="20"/>
              </w:rPr>
              <w:t>T</w:t>
            </w:r>
            <w:r>
              <w:rPr>
                <w:rFonts w:cs="Arial" w:hAnsi="Arial" w:eastAsia="Arial" w:ascii="Arial"/>
                <w:color w:val="444042"/>
                <w:spacing w:val="0"/>
                <w:w w:val="97"/>
                <w:sz w:val="20"/>
                <w:szCs w:val="20"/>
              </w:rPr>
              <w:t>E</w:t>
            </w:r>
            <w:r>
              <w:rPr>
                <w:rFonts w:cs="Arial" w:hAnsi="Arial" w:eastAsia="Arial" w:ascii="Arial"/>
                <w:color w:val="000000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234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Arial" w:hAnsi="Arial" w:eastAsia="Arial" w:ascii="Arial"/>
                <w:sz w:val="20"/>
                <w:szCs w:val="20"/>
              </w:rPr>
              <w:jc w:val="left"/>
              <w:spacing w:lineRule="exact" w:line="200"/>
              <w:ind w:left="58"/>
            </w:pP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O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N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V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E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N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I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O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   </w:t>
            </w:r>
            <w:r>
              <w:rPr>
                <w:rFonts w:cs="Arial" w:hAnsi="Arial" w:eastAsia="Arial" w:ascii="Arial"/>
                <w:color w:val="444042"/>
                <w:spacing w:val="38"/>
                <w:w w:val="100"/>
                <w:sz w:val="20"/>
                <w:szCs w:val="20"/>
              </w:rPr>
              <w:t> 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M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O</w:t>
            </w:r>
            <w:r>
              <w:rPr>
                <w:rFonts w:cs="Arial" w:hAnsi="Arial" w:eastAsia="Arial" w:ascii="Arial"/>
                <w:color w:val="000000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3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Arial" w:hAnsi="Arial" w:eastAsia="Arial" w:ascii="Arial"/>
                <w:sz w:val="20"/>
                <w:szCs w:val="20"/>
              </w:rPr>
              <w:jc w:val="left"/>
              <w:spacing w:lineRule="exact" w:line="200"/>
              <w:ind w:left="50"/>
            </w:pP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D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E</w:t>
            </w:r>
            <w:r>
              <w:rPr>
                <w:rFonts w:cs="Arial" w:hAnsi="Arial" w:eastAsia="Arial" w:ascii="Arial"/>
                <w:color w:val="000000"/>
                <w:spacing w:val="0"/>
                <w:w w:val="100"/>
                <w:sz w:val="20"/>
                <w:szCs w:val="20"/>
              </w:rPr>
            </w:r>
          </w:p>
        </w:tc>
      </w:tr>
      <w:tr>
        <w:trPr>
          <w:trHeight w:val="557" w:hRule="exact"/>
        </w:trPr>
        <w:tc>
          <w:tcPr>
            <w:tcW w:w="680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Arial" w:hAnsi="Arial" w:eastAsia="Arial" w:ascii="Arial"/>
                <w:sz w:val="20"/>
                <w:szCs w:val="20"/>
              </w:rPr>
              <w:jc w:val="left"/>
              <w:spacing w:lineRule="exact" w:line="200"/>
              <w:ind w:left="47"/>
            </w:pPr>
            <w:r>
              <w:rPr>
                <w:rFonts w:cs="Arial" w:hAnsi="Arial" w:eastAsia="Arial" w:ascii="Arial"/>
                <w:color w:val="444042"/>
                <w:w w:val="89"/>
                <w:sz w:val="20"/>
                <w:szCs w:val="20"/>
              </w:rPr>
              <w:t>C</w:t>
            </w:r>
            <w:r>
              <w:rPr>
                <w:rFonts w:cs="Arial" w:hAnsi="Arial" w:eastAsia="Arial" w:ascii="Arial"/>
                <w:color w:val="444042"/>
                <w:w w:val="101"/>
                <w:sz w:val="20"/>
                <w:szCs w:val="20"/>
              </w:rPr>
              <w:t>O</w:t>
            </w:r>
            <w:r>
              <w:rPr>
                <w:rFonts w:cs="Arial" w:hAnsi="Arial" w:eastAsia="Arial" w:ascii="Arial"/>
                <w:color w:val="444042"/>
                <w:w w:val="100"/>
                <w:sz w:val="20"/>
                <w:szCs w:val="20"/>
              </w:rPr>
              <w:t>LA</w:t>
            </w:r>
            <w:r>
              <w:rPr>
                <w:rFonts w:cs="Arial" w:hAnsi="Arial" w:eastAsia="Arial" w:ascii="Arial"/>
                <w:color w:val="444042"/>
                <w:w w:val="97"/>
                <w:sz w:val="20"/>
                <w:szCs w:val="20"/>
              </w:rPr>
              <w:t>B</w:t>
            </w:r>
            <w:r>
              <w:rPr>
                <w:rFonts w:cs="Arial" w:hAnsi="Arial" w:eastAsia="Arial" w:ascii="Arial"/>
                <w:color w:val="444042"/>
                <w:w w:val="101"/>
                <w:sz w:val="20"/>
                <w:szCs w:val="20"/>
              </w:rPr>
              <w:t>O</w:t>
            </w:r>
            <w:r>
              <w:rPr>
                <w:rFonts w:cs="Arial" w:hAnsi="Arial" w:eastAsia="Arial" w:ascii="Arial"/>
                <w:color w:val="444042"/>
                <w:w w:val="94"/>
                <w:sz w:val="20"/>
                <w:szCs w:val="20"/>
              </w:rPr>
              <w:t>R</w:t>
            </w:r>
            <w:r>
              <w:rPr>
                <w:rFonts w:cs="Arial" w:hAnsi="Arial" w:eastAsia="Arial" w:ascii="Arial"/>
                <w:color w:val="444042"/>
                <w:w w:val="108"/>
                <w:sz w:val="20"/>
                <w:szCs w:val="20"/>
              </w:rPr>
              <w:t>A</w:t>
            </w:r>
            <w:r>
              <w:rPr>
                <w:rFonts w:cs="Arial" w:hAnsi="Arial" w:eastAsia="Arial" w:ascii="Arial"/>
                <w:color w:val="444042"/>
                <w:w w:val="94"/>
                <w:sz w:val="20"/>
                <w:szCs w:val="20"/>
              </w:rPr>
              <w:t>C</w:t>
            </w:r>
            <w:r>
              <w:rPr>
                <w:rFonts w:cs="Arial" w:hAnsi="Arial" w:eastAsia="Arial" w:ascii="Arial"/>
                <w:color w:val="444042"/>
                <w:w w:val="78"/>
                <w:sz w:val="20"/>
                <w:szCs w:val="20"/>
              </w:rPr>
              <w:t>I</w:t>
            </w:r>
            <w:r>
              <w:rPr>
                <w:rFonts w:cs="Arial" w:hAnsi="Arial" w:eastAsia="Arial" w:ascii="Arial"/>
                <w:color w:val="444042"/>
                <w:w w:val="111"/>
                <w:sz w:val="20"/>
                <w:szCs w:val="20"/>
              </w:rPr>
              <w:t>Ó</w:t>
            </w:r>
            <w:r>
              <w:rPr>
                <w:rFonts w:cs="Arial" w:hAnsi="Arial" w:eastAsia="Arial" w:ascii="Arial"/>
                <w:color w:val="444042"/>
                <w:w w:val="94"/>
                <w:sz w:val="20"/>
                <w:szCs w:val="20"/>
              </w:rPr>
              <w:t>N</w:t>
            </w:r>
            <w:r>
              <w:rPr>
                <w:rFonts w:cs="Arial" w:hAnsi="Arial" w:eastAsia="Arial" w:ascii="Arial"/>
                <w:color w:val="444042"/>
                <w:w w:val="100"/>
                <w:sz w:val="20"/>
                <w:szCs w:val="20"/>
              </w:rPr>
              <w:t>   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Y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Arial" w:hAnsi="Arial" w:eastAsia="Arial" w:ascii="Arial"/>
                <w:color w:val="444042"/>
                <w:spacing w:val="43"/>
                <w:w w:val="100"/>
                <w:sz w:val="20"/>
                <w:szCs w:val="20"/>
              </w:rPr>
              <w:t> 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D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E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Arial" w:hAnsi="Arial" w:eastAsia="Arial" w:ascii="Arial"/>
                <w:color w:val="444042"/>
                <w:spacing w:val="35"/>
                <w:w w:val="100"/>
                <w:sz w:val="20"/>
                <w:szCs w:val="20"/>
              </w:rPr>
              <w:t> 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L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OS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Arial" w:hAnsi="Arial" w:eastAsia="Arial" w:ascii="Arial"/>
                <w:color w:val="444042"/>
                <w:spacing w:val="29"/>
                <w:w w:val="100"/>
                <w:sz w:val="20"/>
                <w:szCs w:val="20"/>
              </w:rPr>
              <w:t> 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O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N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V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E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N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I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O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Arial" w:hAnsi="Arial" w:eastAsia="Arial" w:ascii="Arial"/>
                <w:color w:val="444042"/>
                <w:spacing w:val="38"/>
                <w:w w:val="100"/>
                <w:sz w:val="20"/>
                <w:szCs w:val="20"/>
              </w:rPr>
              <w:t> </w:t>
            </w:r>
            <w:r>
              <w:rPr>
                <w:rFonts w:cs="Arial" w:hAnsi="Arial" w:eastAsia="Arial" w:ascii="Arial"/>
                <w:color w:val="444042"/>
                <w:spacing w:val="0"/>
                <w:w w:val="81"/>
                <w:sz w:val="20"/>
                <w:szCs w:val="20"/>
              </w:rPr>
              <w:t>E</w:t>
            </w:r>
            <w:r>
              <w:rPr>
                <w:rFonts w:cs="Arial" w:hAnsi="Arial" w:eastAsia="Arial" w:ascii="Arial"/>
                <w:color w:val="444042"/>
                <w:spacing w:val="0"/>
                <w:w w:val="102"/>
                <w:sz w:val="20"/>
                <w:szCs w:val="20"/>
              </w:rPr>
              <w:t>SP</w:t>
            </w:r>
            <w:r>
              <w:rPr>
                <w:rFonts w:cs="Arial" w:hAnsi="Arial" w:eastAsia="Arial" w:ascii="Arial"/>
                <w:color w:val="444042"/>
                <w:spacing w:val="0"/>
                <w:w w:val="97"/>
                <w:sz w:val="20"/>
                <w:szCs w:val="20"/>
              </w:rPr>
              <w:t>E</w:t>
            </w:r>
            <w:r>
              <w:rPr>
                <w:rFonts w:cs="Arial" w:hAnsi="Arial" w:eastAsia="Arial" w:ascii="Arial"/>
                <w:color w:val="444042"/>
                <w:spacing w:val="0"/>
                <w:w w:val="94"/>
                <w:sz w:val="20"/>
                <w:szCs w:val="20"/>
              </w:rPr>
              <w:t>C</w:t>
            </w:r>
            <w:r>
              <w:rPr>
                <w:rFonts w:cs="Arial" w:hAnsi="Arial" w:eastAsia="Arial" w:ascii="Arial"/>
                <w:color w:val="444042"/>
                <w:spacing w:val="0"/>
                <w:w w:val="104"/>
                <w:sz w:val="20"/>
                <w:szCs w:val="20"/>
              </w:rPr>
              <w:t>I</w:t>
            </w:r>
            <w:r>
              <w:rPr>
                <w:rFonts w:cs="Arial" w:hAnsi="Arial" w:eastAsia="Arial" w:ascii="Arial"/>
                <w:color w:val="444042"/>
                <w:spacing w:val="0"/>
                <w:w w:val="106"/>
                <w:sz w:val="20"/>
                <w:szCs w:val="20"/>
              </w:rPr>
              <w:t>F</w:t>
            </w:r>
            <w:r>
              <w:rPr>
                <w:rFonts w:cs="Arial" w:hAnsi="Arial" w:eastAsia="Arial" w:ascii="Arial"/>
                <w:color w:val="444042"/>
                <w:spacing w:val="0"/>
                <w:w w:val="78"/>
                <w:sz w:val="20"/>
                <w:szCs w:val="20"/>
              </w:rPr>
              <w:t>I</w:t>
            </w:r>
            <w:r>
              <w:rPr>
                <w:rFonts w:cs="Arial" w:hAnsi="Arial" w:eastAsia="Arial" w:ascii="Arial"/>
                <w:color w:val="444042"/>
                <w:spacing w:val="0"/>
                <w:w w:val="104"/>
                <w:sz w:val="20"/>
                <w:szCs w:val="20"/>
              </w:rPr>
              <w:t>C</w:t>
            </w:r>
            <w:r>
              <w:rPr>
                <w:rFonts w:cs="Arial" w:hAnsi="Arial" w:eastAsia="Arial" w:ascii="Arial"/>
                <w:color w:val="444042"/>
                <w:spacing w:val="0"/>
                <w:w w:val="101"/>
                <w:sz w:val="20"/>
                <w:szCs w:val="20"/>
              </w:rPr>
              <w:t>O</w:t>
            </w:r>
            <w:r>
              <w:rPr>
                <w:rFonts w:cs="Arial" w:hAnsi="Arial" w:eastAsia="Arial" w:ascii="Arial"/>
                <w:color w:val="444042"/>
                <w:spacing w:val="0"/>
                <w:w w:val="102"/>
                <w:sz w:val="20"/>
                <w:szCs w:val="20"/>
              </w:rPr>
              <w:t>S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  </w:t>
            </w:r>
            <w:r>
              <w:rPr>
                <w:rFonts w:cs="Arial" w:hAnsi="Arial" w:eastAsia="Arial" w:ascii="Arial"/>
                <w:color w:val="444042"/>
                <w:spacing w:val="-8"/>
                <w:w w:val="100"/>
                <w:sz w:val="20"/>
                <w:szCs w:val="20"/>
              </w:rPr>
              <w:t> 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Q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U</w:t>
            </w:r>
            <w:r>
              <w:rPr>
                <w:rFonts w:cs="Arial" w:hAnsi="Arial" w:eastAsia="Arial" w:ascii="Arial"/>
                <w:color w:val="2F2B2F"/>
                <w:spacing w:val="0"/>
                <w:w w:val="100"/>
                <w:sz w:val="20"/>
                <w:szCs w:val="20"/>
              </w:rPr>
              <w:t>E</w:t>
            </w:r>
            <w:r>
              <w:rPr>
                <w:rFonts w:cs="Arial" w:hAnsi="Arial" w:eastAsia="Arial" w:ascii="Arial"/>
                <w:color w:val="2F2B2F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Arial" w:hAnsi="Arial" w:eastAsia="Arial" w:ascii="Arial"/>
                <w:color w:val="2F2B2F"/>
                <w:spacing w:val="45"/>
                <w:w w:val="100"/>
                <w:sz w:val="20"/>
                <w:szCs w:val="20"/>
              </w:rPr>
              <w:t> 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D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E</w:t>
            </w:r>
            <w:r>
              <w:rPr>
                <w:rFonts w:cs="Arial" w:hAnsi="Arial" w:eastAsia="Arial" w:ascii="Arial"/>
                <w:color w:val="000000"/>
                <w:spacing w:val="0"/>
                <w:w w:val="100"/>
                <w:sz w:val="20"/>
                <w:szCs w:val="20"/>
              </w:rPr>
            </w:r>
          </w:p>
          <w:p>
            <w:pPr>
              <w:rPr>
                <w:rFonts w:cs="Arial" w:hAnsi="Arial" w:eastAsia="Arial" w:ascii="Arial"/>
                <w:sz w:val="20"/>
                <w:szCs w:val="20"/>
              </w:rPr>
              <w:jc w:val="left"/>
              <w:spacing w:lineRule="exact" w:line="220"/>
              <w:ind w:left="54"/>
            </w:pP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D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E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I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V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E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N</w:t>
            </w:r>
            <w:r>
              <w:rPr>
                <w:rFonts w:cs="Arial" w:hAnsi="Arial" w:eastAsia="Arial" w:ascii="Arial"/>
                <w:color w:val="878689"/>
                <w:spacing w:val="0"/>
                <w:w w:val="100"/>
                <w:sz w:val="20"/>
                <w:szCs w:val="20"/>
              </w:rPr>
              <w:t>.</w:t>
            </w:r>
            <w:r>
              <w:rPr>
                <w:rFonts w:cs="Arial" w:hAnsi="Arial" w:eastAsia="Arial" w:ascii="Arial"/>
                <w:color w:val="000000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234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Arial" w:hAnsi="Arial" w:eastAsia="Arial" w:ascii="Arial"/>
                <w:sz w:val="20"/>
                <w:szCs w:val="20"/>
              </w:rPr>
              <w:jc w:val="left"/>
              <w:spacing w:lineRule="exact" w:line="200"/>
              <w:ind w:left="108"/>
            </w:pPr>
            <w:r>
              <w:rPr>
                <w:rFonts w:cs="Arial" w:hAnsi="Arial" w:eastAsia="Arial" w:ascii="Arial"/>
                <w:color w:val="444042"/>
                <w:spacing w:val="0"/>
                <w:w w:val="96"/>
                <w:sz w:val="20"/>
                <w:szCs w:val="20"/>
              </w:rPr>
              <w:t>E</w:t>
            </w:r>
            <w:r>
              <w:rPr>
                <w:rFonts w:cs="Arial" w:hAnsi="Arial" w:eastAsia="Arial" w:ascii="Arial"/>
                <w:color w:val="444042"/>
                <w:spacing w:val="0"/>
                <w:w w:val="96"/>
                <w:sz w:val="20"/>
                <w:szCs w:val="20"/>
              </w:rPr>
              <w:t>S</w:t>
            </w:r>
            <w:r>
              <w:rPr>
                <w:rFonts w:cs="Arial" w:hAnsi="Arial" w:eastAsia="Arial" w:ascii="Arial"/>
                <w:color w:val="444042"/>
                <w:spacing w:val="0"/>
                <w:w w:val="96"/>
                <w:sz w:val="20"/>
                <w:szCs w:val="20"/>
              </w:rPr>
              <w:t>T</w:t>
            </w:r>
            <w:r>
              <w:rPr>
                <w:rFonts w:cs="Arial" w:hAnsi="Arial" w:eastAsia="Arial" w:ascii="Arial"/>
                <w:color w:val="444042"/>
                <w:spacing w:val="0"/>
                <w:w w:val="96"/>
                <w:sz w:val="20"/>
                <w:szCs w:val="20"/>
              </w:rPr>
              <w:t>E</w:t>
            </w:r>
            <w:r>
              <w:rPr>
                <w:rFonts w:cs="Arial" w:hAnsi="Arial" w:eastAsia="Arial" w:ascii="Arial"/>
                <w:color w:val="444042"/>
                <w:spacing w:val="0"/>
                <w:w w:val="96"/>
                <w:sz w:val="20"/>
                <w:szCs w:val="20"/>
              </w:rPr>
              <w:t>  </w:t>
            </w:r>
            <w:r>
              <w:rPr>
                <w:rFonts w:cs="Arial" w:hAnsi="Arial" w:eastAsia="Arial" w:ascii="Arial"/>
                <w:color w:val="444042"/>
                <w:spacing w:val="15"/>
                <w:w w:val="96"/>
                <w:sz w:val="20"/>
                <w:szCs w:val="20"/>
              </w:rPr>
              <w:t> </w:t>
            </w:r>
            <w:r>
              <w:rPr>
                <w:rFonts w:cs="Arial" w:hAnsi="Arial" w:eastAsia="Arial" w:ascii="Arial"/>
                <w:color w:val="444042"/>
                <w:spacing w:val="0"/>
                <w:w w:val="39"/>
                <w:sz w:val="20"/>
                <w:szCs w:val="20"/>
              </w:rPr>
              <w:t>I</w:t>
            </w:r>
            <w:r>
              <w:rPr>
                <w:rFonts w:cs="Arial" w:hAnsi="Arial" w:eastAsia="Arial" w:ascii="Arial"/>
                <w:color w:val="444042"/>
                <w:spacing w:val="0"/>
                <w:w w:val="99"/>
                <w:sz w:val="20"/>
                <w:szCs w:val="20"/>
              </w:rPr>
              <w:t>N</w:t>
            </w:r>
            <w:r>
              <w:rPr>
                <w:rFonts w:cs="Arial" w:hAnsi="Arial" w:eastAsia="Arial" w:ascii="Arial"/>
                <w:color w:val="444042"/>
                <w:spacing w:val="0"/>
                <w:w w:val="108"/>
                <w:sz w:val="20"/>
                <w:szCs w:val="20"/>
              </w:rPr>
              <w:t>S</w:t>
            </w:r>
            <w:r>
              <w:rPr>
                <w:rFonts w:cs="Arial" w:hAnsi="Arial" w:eastAsia="Arial" w:ascii="Arial"/>
                <w:color w:val="444042"/>
                <w:spacing w:val="0"/>
                <w:w w:val="100"/>
                <w:sz w:val="20"/>
                <w:szCs w:val="20"/>
              </w:rPr>
              <w:t>T</w:t>
            </w:r>
            <w:r>
              <w:rPr>
                <w:rFonts w:cs="Arial" w:hAnsi="Arial" w:eastAsia="Arial" w:ascii="Arial"/>
                <w:color w:val="444042"/>
                <w:spacing w:val="0"/>
                <w:w w:val="99"/>
                <w:sz w:val="20"/>
                <w:szCs w:val="20"/>
              </w:rPr>
              <w:t>R</w:t>
            </w:r>
            <w:r>
              <w:rPr>
                <w:rFonts w:cs="Arial" w:hAnsi="Arial" w:eastAsia="Arial" w:ascii="Arial"/>
                <w:color w:val="444042"/>
                <w:spacing w:val="0"/>
                <w:w w:val="94"/>
                <w:sz w:val="20"/>
                <w:szCs w:val="20"/>
              </w:rPr>
              <w:t>U</w:t>
            </w:r>
            <w:r>
              <w:rPr>
                <w:rFonts w:cs="Arial" w:hAnsi="Arial" w:eastAsia="Arial" w:ascii="Arial"/>
                <w:color w:val="444042"/>
                <w:spacing w:val="0"/>
                <w:w w:val="103"/>
                <w:sz w:val="20"/>
                <w:szCs w:val="20"/>
              </w:rPr>
              <w:t>M</w:t>
            </w:r>
            <w:r>
              <w:rPr>
                <w:rFonts w:cs="Arial" w:hAnsi="Arial" w:eastAsia="Arial" w:ascii="Arial"/>
                <w:color w:val="444042"/>
                <w:spacing w:val="0"/>
                <w:w w:val="102"/>
                <w:sz w:val="20"/>
                <w:szCs w:val="20"/>
              </w:rPr>
              <w:t>E</w:t>
            </w:r>
            <w:r>
              <w:rPr>
                <w:rFonts w:cs="Arial" w:hAnsi="Arial" w:eastAsia="Arial" w:ascii="Arial"/>
                <w:color w:val="444042"/>
                <w:spacing w:val="0"/>
                <w:w w:val="94"/>
                <w:sz w:val="20"/>
                <w:szCs w:val="20"/>
              </w:rPr>
              <w:t>N</w:t>
            </w:r>
            <w:r>
              <w:rPr>
                <w:rFonts w:cs="Arial" w:hAnsi="Arial" w:eastAsia="Arial" w:ascii="Arial"/>
                <w:color w:val="444042"/>
                <w:spacing w:val="0"/>
                <w:w w:val="112"/>
                <w:sz w:val="20"/>
                <w:szCs w:val="20"/>
              </w:rPr>
              <w:t>T</w:t>
            </w:r>
            <w:r>
              <w:rPr>
                <w:rFonts w:cs="Arial" w:hAnsi="Arial" w:eastAsia="Arial" w:ascii="Arial"/>
                <w:color w:val="444042"/>
                <w:spacing w:val="0"/>
                <w:w w:val="97"/>
                <w:sz w:val="20"/>
                <w:szCs w:val="20"/>
              </w:rPr>
              <w:t>O</w:t>
            </w:r>
            <w:r>
              <w:rPr>
                <w:rFonts w:cs="Arial" w:hAnsi="Arial" w:eastAsia="Arial" w:ascii="Arial"/>
                <w:color w:val="000000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3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Arial" w:hAnsi="Arial" w:eastAsia="Arial" w:ascii="Arial"/>
                <w:sz w:val="20"/>
                <w:szCs w:val="20"/>
              </w:rPr>
              <w:jc w:val="left"/>
              <w:spacing w:lineRule="exact" w:line="200"/>
              <w:ind w:left="58"/>
            </w:pPr>
            <w:r>
              <w:rPr>
                <w:rFonts w:cs="Arial" w:hAnsi="Arial" w:eastAsia="Arial" w:ascii="Arial"/>
                <w:color w:val="444042"/>
                <w:w w:val="81"/>
                <w:sz w:val="20"/>
                <w:szCs w:val="20"/>
              </w:rPr>
              <w:t>S</w:t>
            </w:r>
            <w:r>
              <w:rPr>
                <w:rFonts w:cs="Arial" w:hAnsi="Arial" w:eastAsia="Arial" w:ascii="Arial"/>
                <w:color w:val="444042"/>
                <w:w w:val="102"/>
                <w:sz w:val="20"/>
                <w:szCs w:val="20"/>
              </w:rPr>
              <w:t>E</w:t>
            </w:r>
            <w:r>
              <w:rPr>
                <w:rFonts w:cs="Arial" w:hAnsi="Arial" w:eastAsia="Arial" w:ascii="Arial"/>
                <w:color w:val="000000"/>
                <w:w w:val="100"/>
                <w:sz w:val="20"/>
                <w:szCs w:val="20"/>
              </w:rPr>
            </w:r>
          </w:p>
        </w:tc>
      </w:tr>
      <w:tr>
        <w:trPr>
          <w:trHeight w:val="412" w:hRule="exact"/>
        </w:trPr>
        <w:tc>
          <w:tcPr>
            <w:tcW w:w="680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85"/>
              <w:ind w:left="54"/>
            </w:pPr>
            <w:r>
              <w:rPr>
                <w:rFonts w:cs="Arial" w:hAnsi="Arial" w:eastAsia="Arial" w:ascii="Arial"/>
                <w:b/>
                <w:color w:val="2F2B2F"/>
                <w:spacing w:val="0"/>
                <w:w w:val="100"/>
                <w:sz w:val="19"/>
                <w:szCs w:val="19"/>
              </w:rPr>
              <w:t>D</w:t>
            </w:r>
            <w:r>
              <w:rPr>
                <w:rFonts w:cs="Arial" w:hAnsi="Arial" w:eastAsia="Arial" w:ascii="Arial"/>
                <w:b/>
                <w:color w:val="2F2B2F"/>
                <w:spacing w:val="0"/>
                <w:w w:val="100"/>
                <w:sz w:val="19"/>
                <w:szCs w:val="19"/>
              </w:rPr>
              <w:t>É</w:t>
            </w:r>
            <w:r>
              <w:rPr>
                <w:rFonts w:cs="Arial" w:hAnsi="Arial" w:eastAsia="Arial" w:ascii="Arial"/>
                <w:b/>
                <w:color w:val="2F2B2F"/>
                <w:spacing w:val="0"/>
                <w:w w:val="100"/>
                <w:sz w:val="19"/>
                <w:szCs w:val="19"/>
              </w:rPr>
              <w:t>C</w:t>
            </w:r>
            <w:r>
              <w:rPr>
                <w:rFonts w:cs="Arial" w:hAnsi="Arial" w:eastAsia="Arial" w:ascii="Arial"/>
                <w:b/>
                <w:color w:val="2F2B2F"/>
                <w:spacing w:val="0"/>
                <w:w w:val="100"/>
                <w:sz w:val="19"/>
                <w:szCs w:val="19"/>
              </w:rPr>
              <w:t>I</w:t>
            </w:r>
            <w:r>
              <w:rPr>
                <w:rFonts w:cs="Arial" w:hAnsi="Arial" w:eastAsia="Arial" w:ascii="Arial"/>
                <w:b/>
                <w:color w:val="2F2B2F"/>
                <w:spacing w:val="0"/>
                <w:w w:val="100"/>
                <w:sz w:val="19"/>
                <w:szCs w:val="19"/>
              </w:rPr>
              <w:t>M</w:t>
            </w:r>
            <w:r>
              <w:rPr>
                <w:rFonts w:cs="Arial" w:hAnsi="Arial" w:eastAsia="Arial" w:ascii="Arial"/>
                <w:b/>
                <w:color w:val="2F2B2F"/>
                <w:spacing w:val="0"/>
                <w:w w:val="100"/>
                <w:sz w:val="19"/>
                <w:szCs w:val="19"/>
              </w:rPr>
              <w:t>A</w:t>
            </w:r>
            <w:r>
              <w:rPr>
                <w:rFonts w:cs="Arial" w:hAnsi="Arial" w:eastAsia="Arial" w:ascii="Arial"/>
                <w:b/>
                <w:color w:val="2F2B2F"/>
                <w:spacing w:val="31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color w:val="2F2B2F"/>
                <w:spacing w:val="0"/>
                <w:w w:val="100"/>
                <w:sz w:val="19"/>
                <w:szCs w:val="19"/>
              </w:rPr>
              <w:t>O</w:t>
            </w:r>
            <w:r>
              <w:rPr>
                <w:rFonts w:cs="Arial" w:hAnsi="Arial" w:eastAsia="Arial" w:ascii="Arial"/>
                <w:b/>
                <w:color w:val="2F2B2F"/>
                <w:spacing w:val="0"/>
                <w:w w:val="100"/>
                <w:sz w:val="19"/>
                <w:szCs w:val="19"/>
              </w:rPr>
              <w:t>C</w:t>
            </w:r>
            <w:r>
              <w:rPr>
                <w:rFonts w:cs="Arial" w:hAnsi="Arial" w:eastAsia="Arial" w:ascii="Arial"/>
                <w:b/>
                <w:color w:val="444042"/>
                <w:spacing w:val="0"/>
                <w:w w:val="100"/>
                <w:sz w:val="19"/>
                <w:szCs w:val="19"/>
              </w:rPr>
              <w:t>T</w:t>
            </w:r>
            <w:r>
              <w:rPr>
                <w:rFonts w:cs="Arial" w:hAnsi="Arial" w:eastAsia="Arial" w:ascii="Arial"/>
                <w:b/>
                <w:color w:val="2F2B2F"/>
                <w:spacing w:val="0"/>
                <w:w w:val="100"/>
                <w:sz w:val="19"/>
                <w:szCs w:val="19"/>
              </w:rPr>
              <w:t>A</w:t>
            </w:r>
            <w:r>
              <w:rPr>
                <w:rFonts w:cs="Arial" w:hAnsi="Arial" w:eastAsia="Arial" w:ascii="Arial"/>
                <w:b/>
                <w:color w:val="444042"/>
                <w:spacing w:val="0"/>
                <w:w w:val="100"/>
                <w:sz w:val="19"/>
                <w:szCs w:val="19"/>
              </w:rPr>
              <w:t>V</w:t>
            </w:r>
            <w:r>
              <w:rPr>
                <w:rFonts w:cs="Arial" w:hAnsi="Arial" w:eastAsia="Arial" w:ascii="Arial"/>
                <w:b/>
                <w:color w:val="2F2B2F"/>
                <w:spacing w:val="0"/>
                <w:w w:val="100"/>
                <w:sz w:val="19"/>
                <w:szCs w:val="19"/>
              </w:rPr>
              <w:t>A</w:t>
            </w:r>
            <w:r>
              <w:rPr>
                <w:rFonts w:cs="Arial" w:hAnsi="Arial" w:eastAsia="Arial" w:ascii="Arial"/>
                <w:b/>
                <w:color w:val="444042"/>
                <w:spacing w:val="0"/>
                <w:w w:val="100"/>
                <w:sz w:val="19"/>
                <w:szCs w:val="19"/>
              </w:rPr>
              <w:t>.</w:t>
            </w:r>
            <w:r>
              <w:rPr>
                <w:rFonts w:cs="Arial" w:hAnsi="Arial" w:eastAsia="Arial" w:ascii="Arial"/>
                <w:b/>
                <w:color w:val="444042"/>
                <w:spacing w:val="0"/>
                <w:w w:val="100"/>
                <w:sz w:val="19"/>
                <w:szCs w:val="19"/>
              </w:rPr>
              <w:t>-</w:t>
            </w:r>
            <w:r>
              <w:rPr>
                <w:rFonts w:cs="Arial" w:hAnsi="Arial" w:eastAsia="Arial" w:ascii="Arial"/>
                <w:b/>
                <w:color w:val="444042"/>
                <w:spacing w:val="0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color w:val="444042"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color w:val="444042"/>
                <w:spacing w:val="0"/>
                <w:w w:val="100"/>
                <w:sz w:val="19"/>
                <w:szCs w:val="19"/>
              </w:rPr>
              <w:t>E</w:t>
            </w:r>
            <w:r>
              <w:rPr>
                <w:rFonts w:cs="Arial" w:hAnsi="Arial" w:eastAsia="Arial" w:ascii="Arial"/>
                <w:b/>
                <w:color w:val="2F2B2F"/>
                <w:spacing w:val="0"/>
                <w:w w:val="100"/>
                <w:sz w:val="19"/>
                <w:szCs w:val="19"/>
              </w:rPr>
              <w:t>NC</w:t>
            </w:r>
            <w:r>
              <w:rPr>
                <w:rFonts w:cs="Arial" w:hAnsi="Arial" w:eastAsia="Arial" w:ascii="Arial"/>
                <w:b/>
                <w:color w:val="2F2B2F"/>
                <w:spacing w:val="0"/>
                <w:w w:val="100"/>
                <w:sz w:val="19"/>
                <w:szCs w:val="19"/>
              </w:rPr>
              <w:t>A</w:t>
            </w:r>
            <w:r>
              <w:rPr>
                <w:rFonts w:cs="Arial" w:hAnsi="Arial" w:eastAsia="Arial" w:ascii="Arial"/>
                <w:b/>
                <w:color w:val="2F2B2F"/>
                <w:spacing w:val="0"/>
                <w:w w:val="100"/>
                <w:sz w:val="19"/>
                <w:szCs w:val="19"/>
              </w:rPr>
              <w:t>B</w:t>
            </w:r>
            <w:r>
              <w:rPr>
                <w:rFonts w:cs="Arial" w:hAnsi="Arial" w:eastAsia="Arial" w:ascii="Arial"/>
                <w:b/>
                <w:color w:val="2F2B2F"/>
                <w:spacing w:val="0"/>
                <w:w w:val="100"/>
                <w:sz w:val="19"/>
                <w:szCs w:val="19"/>
              </w:rPr>
              <w:t>E</w:t>
            </w:r>
            <w:r>
              <w:rPr>
                <w:rFonts w:cs="Arial" w:hAnsi="Arial" w:eastAsia="Arial" w:ascii="Arial"/>
                <w:b/>
                <w:color w:val="2F2B2F"/>
                <w:spacing w:val="0"/>
                <w:w w:val="100"/>
                <w:sz w:val="19"/>
                <w:szCs w:val="19"/>
              </w:rPr>
              <w:t>Z</w:t>
            </w:r>
            <w:r>
              <w:rPr>
                <w:rFonts w:cs="Arial" w:hAnsi="Arial" w:eastAsia="Arial" w:ascii="Arial"/>
                <w:b/>
                <w:color w:val="2F2B2F"/>
                <w:spacing w:val="0"/>
                <w:w w:val="100"/>
                <w:sz w:val="19"/>
                <w:szCs w:val="19"/>
              </w:rPr>
              <w:t>A</w:t>
            </w:r>
            <w:r>
              <w:rPr>
                <w:rFonts w:cs="Arial" w:hAnsi="Arial" w:eastAsia="Arial" w:ascii="Arial"/>
                <w:b/>
                <w:color w:val="2F2B2F"/>
                <w:spacing w:val="0"/>
                <w:w w:val="100"/>
                <w:sz w:val="19"/>
                <w:szCs w:val="19"/>
              </w:rPr>
              <w:t>D</w:t>
            </w:r>
            <w:r>
              <w:rPr>
                <w:rFonts w:cs="Arial" w:hAnsi="Arial" w:eastAsia="Arial" w:ascii="Arial"/>
                <w:b/>
                <w:color w:val="2F2B2F"/>
                <w:spacing w:val="0"/>
                <w:w w:val="100"/>
                <w:sz w:val="19"/>
                <w:szCs w:val="19"/>
              </w:rPr>
              <w:t>O</w:t>
            </w:r>
            <w:r>
              <w:rPr>
                <w:rFonts w:cs="Arial" w:hAnsi="Arial" w:eastAsia="Arial" w:ascii="Arial"/>
                <w:b/>
                <w:color w:val="2F2B2F"/>
                <w:spacing w:val="0"/>
                <w:w w:val="100"/>
                <w:sz w:val="19"/>
                <w:szCs w:val="19"/>
              </w:rPr>
              <w:t>S</w:t>
            </w:r>
            <w:r>
              <w:rPr>
                <w:rFonts w:cs="Arial" w:hAnsi="Arial" w:eastAsia="Arial" w:ascii="Arial"/>
                <w:b/>
                <w:color w:val="2F2B2F"/>
                <w:spacing w:val="0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color w:val="2F2B2F"/>
                <w:spacing w:val="15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color w:val="2F2B2F"/>
                <w:spacing w:val="0"/>
                <w:w w:val="100"/>
                <w:sz w:val="19"/>
                <w:szCs w:val="19"/>
              </w:rPr>
              <w:t>Y</w:t>
            </w:r>
            <w:r>
              <w:rPr>
                <w:rFonts w:cs="Arial" w:hAnsi="Arial" w:eastAsia="Arial" w:ascii="Arial"/>
                <w:b/>
                <w:color w:val="2F2B2F"/>
                <w:spacing w:val="22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color w:val="2F2B2F"/>
                <w:spacing w:val="0"/>
                <w:w w:val="84"/>
                <w:sz w:val="19"/>
                <w:szCs w:val="19"/>
              </w:rPr>
              <w:t>D</w:t>
            </w:r>
            <w:r>
              <w:rPr>
                <w:rFonts w:cs="Arial" w:hAnsi="Arial" w:eastAsia="Arial" w:ascii="Arial"/>
                <w:b/>
                <w:color w:val="2F2B2F"/>
                <w:spacing w:val="0"/>
                <w:w w:val="108"/>
                <w:sz w:val="19"/>
                <w:szCs w:val="19"/>
              </w:rPr>
              <w:t>E</w:t>
            </w:r>
            <w:r>
              <w:rPr>
                <w:rFonts w:cs="Arial" w:hAnsi="Arial" w:eastAsia="Arial" w:ascii="Arial"/>
                <w:b/>
                <w:color w:val="2F2B2F"/>
                <w:spacing w:val="0"/>
                <w:w w:val="105"/>
                <w:sz w:val="19"/>
                <w:szCs w:val="19"/>
              </w:rPr>
              <w:t>F</w:t>
            </w:r>
            <w:r>
              <w:rPr>
                <w:rFonts w:cs="Arial" w:hAnsi="Arial" w:eastAsia="Arial" w:ascii="Arial"/>
                <w:b/>
                <w:color w:val="2F2B2F"/>
                <w:spacing w:val="0"/>
                <w:w w:val="95"/>
                <w:sz w:val="19"/>
                <w:szCs w:val="19"/>
              </w:rPr>
              <w:t>I</w:t>
            </w:r>
            <w:r>
              <w:rPr>
                <w:rFonts w:cs="Arial" w:hAnsi="Arial" w:eastAsia="Arial" w:ascii="Arial"/>
                <w:b/>
                <w:color w:val="2F2B2F"/>
                <w:spacing w:val="0"/>
                <w:w w:val="105"/>
                <w:sz w:val="19"/>
                <w:szCs w:val="19"/>
              </w:rPr>
              <w:t>N</w:t>
            </w:r>
            <w:r>
              <w:rPr>
                <w:rFonts w:cs="Arial" w:hAnsi="Arial" w:eastAsia="Arial" w:ascii="Arial"/>
                <w:b/>
                <w:color w:val="2F2B2F"/>
                <w:spacing w:val="0"/>
                <w:w w:val="109"/>
                <w:sz w:val="19"/>
                <w:szCs w:val="19"/>
              </w:rPr>
              <w:t>I</w:t>
            </w:r>
            <w:r>
              <w:rPr>
                <w:rFonts w:cs="Arial" w:hAnsi="Arial" w:eastAsia="Arial" w:ascii="Arial"/>
                <w:b/>
                <w:color w:val="2F2B2F"/>
                <w:spacing w:val="0"/>
                <w:w w:val="105"/>
                <w:sz w:val="19"/>
                <w:szCs w:val="19"/>
              </w:rPr>
              <w:t>C</w:t>
            </w:r>
            <w:r>
              <w:rPr>
                <w:rFonts w:cs="Arial" w:hAnsi="Arial" w:eastAsia="Arial" w:ascii="Arial"/>
                <w:b/>
                <w:color w:val="444042"/>
                <w:spacing w:val="0"/>
                <w:w w:val="109"/>
                <w:sz w:val="19"/>
                <w:szCs w:val="19"/>
              </w:rPr>
              <w:t>I</w:t>
            </w:r>
            <w:r>
              <w:rPr>
                <w:rFonts w:cs="Arial" w:hAnsi="Arial" w:eastAsia="Arial" w:ascii="Arial"/>
                <w:b/>
                <w:color w:val="2F2B2F"/>
                <w:spacing w:val="0"/>
                <w:w w:val="107"/>
                <w:sz w:val="19"/>
                <w:szCs w:val="19"/>
              </w:rPr>
              <w:t>O</w:t>
            </w:r>
            <w:r>
              <w:rPr>
                <w:rFonts w:cs="Arial" w:hAnsi="Arial" w:eastAsia="Arial" w:ascii="Arial"/>
                <w:b/>
                <w:color w:val="444042"/>
                <w:spacing w:val="0"/>
                <w:w w:val="99"/>
                <w:sz w:val="19"/>
                <w:szCs w:val="19"/>
              </w:rPr>
              <w:t>N</w:t>
            </w:r>
            <w:r>
              <w:rPr>
                <w:rFonts w:cs="Arial" w:hAnsi="Arial" w:eastAsia="Arial" w:ascii="Arial"/>
                <w:b/>
                <w:color w:val="2F2B2F"/>
                <w:spacing w:val="0"/>
                <w:w w:val="108"/>
                <w:sz w:val="19"/>
                <w:szCs w:val="19"/>
              </w:rPr>
              <w:t>E</w:t>
            </w:r>
            <w:r>
              <w:rPr>
                <w:rFonts w:cs="Arial" w:hAnsi="Arial" w:eastAsia="Arial" w:ascii="Arial"/>
                <w:b/>
                <w:color w:val="2F2B2F"/>
                <w:spacing w:val="0"/>
                <w:w w:val="102"/>
                <w:sz w:val="19"/>
                <w:szCs w:val="19"/>
              </w:rPr>
              <w:t>S</w:t>
            </w:r>
            <w:r>
              <w:rPr>
                <w:rFonts w:cs="Arial" w:hAnsi="Arial" w:eastAsia="Arial" w:ascii="Arial"/>
                <w:b/>
                <w:color w:val="444042"/>
                <w:spacing w:val="0"/>
                <w:w w:val="91"/>
                <w:sz w:val="19"/>
                <w:szCs w:val="19"/>
              </w:rPr>
              <w:t>:</w:t>
            </w:r>
            <w:r>
              <w:rPr>
                <w:rFonts w:cs="Arial" w:hAnsi="Arial" w:eastAsia="Arial" w:ascii="Arial"/>
                <w:color w:val="000000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234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3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</w:tr>
    </w:tbl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lineRule="auto" w:line="234"/>
        <w:ind w:left="155" w:right="1038" w:firstLine="14"/>
      </w:pPr>
      <w:r>
        <w:pict>
          <v:shape type="#_x0000_t75" style="position:absolute;margin-left:563.406pt;margin-top:49.1335pt;width:18.7322pt;height:76.3378pt;mso-position-horizontal-relative:page;mso-position-vertical-relative:paragraph;z-index:-629">
            <v:imagedata o:title="" r:id="rId29"/>
          </v:shape>
        </w:pict>
      </w:r>
      <w:r>
        <w:pict>
          <v:shape type="#_x0000_t75" style="position:absolute;margin-left:572.051pt;margin-top:-44.4884pt;width:23.055pt;height:72.0168pt;mso-position-horizontal-relative:page;mso-position-vertical-relative:paragraph;z-index:-628">
            <v:imagedata o:title="" r:id="rId30"/>
          </v:shape>
        </w:pict>
      </w:r>
      <w:r>
        <w:rPr>
          <w:rFonts w:cs="Arial" w:hAnsi="Arial" w:eastAsia="Arial" w:ascii="Arial"/>
          <w:color w:val="444042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44042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042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23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B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4"/>
          <w:sz w:val="20"/>
          <w:szCs w:val="20"/>
        </w:rPr>
        <w:t>ZA</w:t>
      </w:r>
      <w:r>
        <w:rPr>
          <w:rFonts w:cs="Arial" w:hAnsi="Arial" w:eastAsia="Arial" w:ascii="Arial"/>
          <w:color w:val="444042"/>
          <w:spacing w:val="0"/>
          <w:w w:val="89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15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042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44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9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23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BL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37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23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41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39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UM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23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79"/>
          <w:sz w:val="20"/>
          <w:szCs w:val="20"/>
        </w:rPr>
        <w:t>H</w:t>
      </w:r>
      <w:r>
        <w:rPr>
          <w:rFonts w:cs="Arial" w:hAnsi="Arial" w:eastAsia="Arial" w:ascii="Arial"/>
          <w:color w:val="444042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79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10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4"/>
          <w:sz w:val="20"/>
          <w:szCs w:val="20"/>
        </w:rPr>
        <w:t>ZA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5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2"/>
          <w:sz w:val="20"/>
          <w:szCs w:val="20"/>
        </w:rPr>
        <w:t>P</w:t>
      </w:r>
      <w:r>
        <w:rPr>
          <w:rFonts w:cs="Arial" w:hAnsi="Arial" w:eastAsia="Arial" w:ascii="Arial"/>
          <w:color w:val="444042"/>
          <w:spacing w:val="0"/>
          <w:w w:val="92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92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13"/>
          <w:sz w:val="20"/>
          <w:szCs w:val="20"/>
        </w:rPr>
        <w:t>V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878689"/>
          <w:spacing w:val="0"/>
          <w:w w:val="65"/>
          <w:sz w:val="20"/>
          <w:szCs w:val="20"/>
        </w:rPr>
        <w:t>,</w:t>
      </w:r>
      <w:r>
        <w:rPr>
          <w:rFonts w:cs="Arial" w:hAnsi="Arial" w:eastAsia="Arial" w:ascii="Arial"/>
          <w:color w:val="878689"/>
          <w:spacing w:val="0"/>
          <w:w w:val="65"/>
          <w:sz w:val="20"/>
          <w:szCs w:val="20"/>
        </w:rPr>
        <w:t> </w:t>
      </w:r>
      <w:r>
        <w:rPr>
          <w:rFonts w:cs="Arial" w:hAnsi="Arial" w:eastAsia="Arial" w:ascii="Arial"/>
          <w:color w:val="878689"/>
          <w:spacing w:val="2"/>
          <w:w w:val="65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B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EV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38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042"/>
          <w:spacing w:val="3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6"/>
          <w:sz w:val="20"/>
          <w:szCs w:val="20"/>
        </w:rPr>
        <w:t>P</w:t>
      </w:r>
      <w:r>
        <w:rPr>
          <w:rFonts w:cs="Arial" w:hAnsi="Arial" w:eastAsia="Arial" w:ascii="Arial"/>
          <w:color w:val="444042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6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40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6"/>
          <w:sz w:val="20"/>
          <w:szCs w:val="20"/>
        </w:rPr>
        <w:t>F</w:t>
      </w:r>
      <w:r>
        <w:rPr>
          <w:rFonts w:cs="Arial" w:hAnsi="Arial" w:eastAsia="Arial" w:ascii="Arial"/>
          <w:color w:val="444042"/>
          <w:spacing w:val="0"/>
          <w:w w:val="96"/>
          <w:sz w:val="20"/>
          <w:szCs w:val="20"/>
        </w:rPr>
        <w:t>Á</w:t>
      </w:r>
      <w:r>
        <w:rPr>
          <w:rFonts w:cs="Arial" w:hAnsi="Arial" w:eastAsia="Arial" w:ascii="Arial"/>
          <w:color w:val="444042"/>
          <w:spacing w:val="0"/>
          <w:w w:val="96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96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96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46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39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9"/>
          <w:sz w:val="20"/>
          <w:szCs w:val="20"/>
        </w:rPr>
        <w:t>D</w:t>
      </w:r>
      <w:r>
        <w:rPr>
          <w:rFonts w:cs="Arial" w:hAnsi="Arial" w:eastAsia="Arial" w:ascii="Arial"/>
          <w:color w:val="2F2B2F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2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87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87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4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LÁ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042"/>
          <w:spacing w:val="0"/>
          <w:w w:val="111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color w:val="444042"/>
          <w:spacing w:val="0"/>
          <w:w w:val="111"/>
          <w:sz w:val="22"/>
          <w:szCs w:val="22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É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RM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042"/>
          <w:spacing w:val="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79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1"/>
          <w:sz w:val="20"/>
          <w:szCs w:val="20"/>
        </w:rPr>
        <w:t>G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Ú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44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M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M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18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27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Á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H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B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ZA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OS</w:t>
      </w:r>
      <w:r>
        <w:rPr>
          <w:rFonts w:cs="Arial" w:hAnsi="Arial" w:eastAsia="Arial" w:ascii="Arial"/>
          <w:color w:val="444042"/>
          <w:spacing w:val="43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44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ES</w:t>
      </w:r>
      <w:r>
        <w:rPr>
          <w:rFonts w:cs="Arial" w:hAnsi="Arial" w:eastAsia="Arial" w:ascii="Arial"/>
          <w:color w:val="444042"/>
          <w:spacing w:val="33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3"/>
          <w:sz w:val="20"/>
          <w:szCs w:val="20"/>
        </w:rPr>
        <w:t>M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33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16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RD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ES</w:t>
      </w:r>
      <w:r>
        <w:rPr>
          <w:rFonts w:cs="Arial" w:hAnsi="Arial" w:eastAsia="Arial" w:ascii="Arial"/>
          <w:color w:val="444042"/>
          <w:spacing w:val="27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36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-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ES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28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-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RC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-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-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B</w:t>
      </w:r>
      <w:r>
        <w:rPr>
          <w:rFonts w:cs="Arial" w:hAnsi="Arial" w:eastAsia="Arial" w:ascii="Arial"/>
          <w:color w:val="44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878689"/>
          <w:spacing w:val="0"/>
          <w:w w:val="78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2"/>
          <w:szCs w:val="22"/>
        </w:rPr>
        <w:jc w:val="left"/>
        <w:spacing w:before="14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19"/>
          <w:szCs w:val="19"/>
        </w:rPr>
        <w:jc w:val="both"/>
        <w:spacing w:lineRule="exact" w:line="200"/>
        <w:ind w:left="169" w:right="4512"/>
      </w:pPr>
      <w:r>
        <w:rPr>
          <w:rFonts w:cs="Arial" w:hAnsi="Arial" w:eastAsia="Arial" w:ascii="Arial"/>
          <w:b/>
          <w:color w:val="2F2B2F"/>
          <w:spacing w:val="0"/>
          <w:w w:val="100"/>
          <w:position w:val="-1"/>
          <w:sz w:val="19"/>
          <w:szCs w:val="19"/>
        </w:rPr>
        <w:t>D</w:t>
      </w:r>
      <w:r>
        <w:rPr>
          <w:rFonts w:cs="Arial" w:hAnsi="Arial" w:eastAsia="Arial" w:ascii="Arial"/>
          <w:b/>
          <w:color w:val="444042"/>
          <w:spacing w:val="0"/>
          <w:w w:val="100"/>
          <w:position w:val="-1"/>
          <w:sz w:val="19"/>
          <w:szCs w:val="19"/>
        </w:rPr>
        <w:t>É</w:t>
      </w:r>
      <w:r>
        <w:rPr>
          <w:rFonts w:cs="Arial" w:hAnsi="Arial" w:eastAsia="Arial" w:ascii="Arial"/>
          <w:b/>
          <w:color w:val="2F2B2F"/>
          <w:spacing w:val="0"/>
          <w:w w:val="100"/>
          <w:position w:val="-1"/>
          <w:sz w:val="19"/>
          <w:szCs w:val="19"/>
        </w:rPr>
        <w:t>C</w:t>
      </w:r>
      <w:r>
        <w:rPr>
          <w:rFonts w:cs="Arial" w:hAnsi="Arial" w:eastAsia="Arial" w:ascii="Arial"/>
          <w:b/>
          <w:color w:val="444042"/>
          <w:spacing w:val="0"/>
          <w:w w:val="100"/>
          <w:position w:val="-1"/>
          <w:sz w:val="19"/>
          <w:szCs w:val="19"/>
        </w:rPr>
        <w:t>I</w:t>
      </w:r>
      <w:r>
        <w:rPr>
          <w:rFonts w:cs="Arial" w:hAnsi="Arial" w:eastAsia="Arial" w:ascii="Arial"/>
          <w:b/>
          <w:color w:val="2F2B2F"/>
          <w:spacing w:val="0"/>
          <w:w w:val="100"/>
          <w:position w:val="-1"/>
          <w:sz w:val="19"/>
          <w:szCs w:val="19"/>
        </w:rPr>
        <w:t>M</w:t>
      </w:r>
      <w:r>
        <w:rPr>
          <w:rFonts w:cs="Arial" w:hAnsi="Arial" w:eastAsia="Arial" w:ascii="Arial"/>
          <w:b/>
          <w:color w:val="2F2B2F"/>
          <w:spacing w:val="0"/>
          <w:w w:val="100"/>
          <w:position w:val="-1"/>
          <w:sz w:val="19"/>
          <w:szCs w:val="19"/>
        </w:rPr>
        <w:t>A</w:t>
      </w:r>
      <w:r>
        <w:rPr>
          <w:rFonts w:cs="Arial" w:hAnsi="Arial" w:eastAsia="Arial" w:ascii="Arial"/>
          <w:b/>
          <w:color w:val="2F2B2F"/>
          <w:spacing w:val="39"/>
          <w:w w:val="100"/>
          <w:position w:val="-1"/>
          <w:sz w:val="19"/>
          <w:szCs w:val="19"/>
        </w:rPr>
        <w:t> </w:t>
      </w:r>
      <w:r>
        <w:rPr>
          <w:rFonts w:cs="Arial" w:hAnsi="Arial" w:eastAsia="Arial" w:ascii="Arial"/>
          <w:b/>
          <w:color w:val="2F2B2F"/>
          <w:spacing w:val="0"/>
          <w:w w:val="84"/>
          <w:position w:val="-1"/>
          <w:sz w:val="19"/>
          <w:szCs w:val="19"/>
        </w:rPr>
        <w:t>N</w:t>
      </w:r>
      <w:r>
        <w:rPr>
          <w:rFonts w:cs="Arial" w:hAnsi="Arial" w:eastAsia="Arial" w:ascii="Arial"/>
          <w:b/>
          <w:color w:val="2F2B2F"/>
          <w:spacing w:val="0"/>
          <w:w w:val="107"/>
          <w:position w:val="-1"/>
          <w:sz w:val="19"/>
          <w:szCs w:val="19"/>
        </w:rPr>
        <w:t>O</w:t>
      </w:r>
      <w:r>
        <w:rPr>
          <w:rFonts w:cs="Arial" w:hAnsi="Arial" w:eastAsia="Arial" w:ascii="Arial"/>
          <w:b/>
          <w:color w:val="2F2B2F"/>
          <w:spacing w:val="0"/>
          <w:w w:val="108"/>
          <w:position w:val="-1"/>
          <w:sz w:val="19"/>
          <w:szCs w:val="19"/>
        </w:rPr>
        <w:t>V</w:t>
      </w:r>
      <w:r>
        <w:rPr>
          <w:rFonts w:cs="Arial" w:hAnsi="Arial" w:eastAsia="Arial" w:ascii="Arial"/>
          <w:b/>
          <w:color w:val="2F2B2F"/>
          <w:spacing w:val="0"/>
          <w:w w:val="102"/>
          <w:position w:val="-1"/>
          <w:sz w:val="19"/>
          <w:szCs w:val="19"/>
        </w:rPr>
        <w:t>E</w:t>
      </w:r>
      <w:r>
        <w:rPr>
          <w:rFonts w:cs="Arial" w:hAnsi="Arial" w:eastAsia="Arial" w:ascii="Arial"/>
          <w:b/>
          <w:color w:val="444042"/>
          <w:spacing w:val="0"/>
          <w:w w:val="105"/>
          <w:position w:val="-1"/>
          <w:sz w:val="19"/>
          <w:szCs w:val="19"/>
        </w:rPr>
        <w:t>N</w:t>
      </w:r>
      <w:r>
        <w:rPr>
          <w:rFonts w:cs="Arial" w:hAnsi="Arial" w:eastAsia="Arial" w:ascii="Arial"/>
          <w:b/>
          <w:color w:val="444042"/>
          <w:spacing w:val="0"/>
          <w:w w:val="110"/>
          <w:position w:val="-1"/>
          <w:sz w:val="19"/>
          <w:szCs w:val="19"/>
        </w:rPr>
        <w:t>A</w:t>
      </w:r>
      <w:r>
        <w:rPr>
          <w:rFonts w:cs="Arial" w:hAnsi="Arial" w:eastAsia="Arial" w:ascii="Arial"/>
          <w:b/>
          <w:color w:val="444042"/>
          <w:spacing w:val="0"/>
          <w:w w:val="82"/>
          <w:position w:val="-1"/>
          <w:sz w:val="19"/>
          <w:szCs w:val="19"/>
        </w:rPr>
        <w:t>.</w:t>
      </w:r>
      <w:r>
        <w:rPr>
          <w:rFonts w:cs="Arial" w:hAnsi="Arial" w:eastAsia="Arial" w:ascii="Arial"/>
          <w:b/>
          <w:color w:val="444042"/>
          <w:spacing w:val="0"/>
          <w:w w:val="125"/>
          <w:position w:val="-1"/>
          <w:sz w:val="19"/>
          <w:szCs w:val="19"/>
        </w:rPr>
        <w:t>·</w:t>
      </w:r>
      <w:r>
        <w:rPr>
          <w:rFonts w:cs="Arial" w:hAnsi="Arial" w:eastAsia="Arial" w:ascii="Arial"/>
          <w:b/>
          <w:color w:val="444042"/>
          <w:spacing w:val="19"/>
          <w:w w:val="100"/>
          <w:position w:val="-1"/>
          <w:sz w:val="19"/>
          <w:szCs w:val="19"/>
        </w:rPr>
        <w:t> </w:t>
      </w:r>
      <w:r>
        <w:rPr>
          <w:rFonts w:cs="Arial" w:hAnsi="Arial" w:eastAsia="Arial" w:ascii="Arial"/>
          <w:b/>
          <w:color w:val="444042"/>
          <w:spacing w:val="0"/>
          <w:w w:val="100"/>
          <w:position w:val="-1"/>
          <w:sz w:val="19"/>
          <w:szCs w:val="19"/>
        </w:rPr>
        <w:t>N</w:t>
      </w:r>
      <w:r>
        <w:rPr>
          <w:rFonts w:cs="Arial" w:hAnsi="Arial" w:eastAsia="Arial" w:ascii="Arial"/>
          <w:b/>
          <w:color w:val="2F2B2F"/>
          <w:spacing w:val="0"/>
          <w:w w:val="100"/>
          <w:position w:val="-1"/>
          <w:sz w:val="19"/>
          <w:szCs w:val="19"/>
        </w:rPr>
        <w:t>A</w:t>
      </w:r>
      <w:r>
        <w:rPr>
          <w:rFonts w:cs="Arial" w:hAnsi="Arial" w:eastAsia="Arial" w:ascii="Arial"/>
          <w:b/>
          <w:color w:val="2F2B2F"/>
          <w:spacing w:val="0"/>
          <w:w w:val="100"/>
          <w:position w:val="-1"/>
          <w:sz w:val="19"/>
          <w:szCs w:val="19"/>
        </w:rPr>
        <w:t>T</w:t>
      </w:r>
      <w:r>
        <w:rPr>
          <w:rFonts w:cs="Arial" w:hAnsi="Arial" w:eastAsia="Arial" w:ascii="Arial"/>
          <w:b/>
          <w:color w:val="2F2B2F"/>
          <w:spacing w:val="0"/>
          <w:w w:val="100"/>
          <w:position w:val="-1"/>
          <w:sz w:val="19"/>
          <w:szCs w:val="19"/>
        </w:rPr>
        <w:t>U</w:t>
      </w:r>
      <w:r>
        <w:rPr>
          <w:rFonts w:cs="Arial" w:hAnsi="Arial" w:eastAsia="Arial" w:ascii="Arial"/>
          <w:b/>
          <w:color w:val="2F2B2F"/>
          <w:spacing w:val="0"/>
          <w:w w:val="100"/>
          <w:position w:val="-1"/>
          <w:sz w:val="19"/>
          <w:szCs w:val="19"/>
        </w:rPr>
        <w:t>RA</w:t>
      </w:r>
      <w:r>
        <w:rPr>
          <w:rFonts w:cs="Arial" w:hAnsi="Arial" w:eastAsia="Arial" w:ascii="Arial"/>
          <w:b/>
          <w:color w:val="2F2B2F"/>
          <w:spacing w:val="0"/>
          <w:w w:val="100"/>
          <w:position w:val="-1"/>
          <w:sz w:val="19"/>
          <w:szCs w:val="19"/>
        </w:rPr>
        <w:t>L</w:t>
      </w:r>
      <w:r>
        <w:rPr>
          <w:rFonts w:cs="Arial" w:hAnsi="Arial" w:eastAsia="Arial" w:ascii="Arial"/>
          <w:b/>
          <w:color w:val="2F2B2F"/>
          <w:spacing w:val="0"/>
          <w:w w:val="100"/>
          <w:position w:val="-1"/>
          <w:sz w:val="19"/>
          <w:szCs w:val="19"/>
        </w:rPr>
        <w:t>EZ</w:t>
      </w:r>
      <w:r>
        <w:rPr>
          <w:rFonts w:cs="Arial" w:hAnsi="Arial" w:eastAsia="Arial" w:ascii="Arial"/>
          <w:b/>
          <w:color w:val="2F2B2F"/>
          <w:spacing w:val="0"/>
          <w:w w:val="100"/>
          <w:position w:val="-1"/>
          <w:sz w:val="19"/>
          <w:szCs w:val="19"/>
        </w:rPr>
        <w:t>A</w:t>
      </w:r>
      <w:r>
        <w:rPr>
          <w:rFonts w:cs="Arial" w:hAnsi="Arial" w:eastAsia="Arial" w:ascii="Arial"/>
          <w:b/>
          <w:color w:val="2F2B2F"/>
          <w:spacing w:val="0"/>
          <w:w w:val="100"/>
          <w:position w:val="-1"/>
          <w:sz w:val="19"/>
          <w:szCs w:val="19"/>
        </w:rPr>
        <w:t> </w:t>
      </w:r>
      <w:r>
        <w:rPr>
          <w:rFonts w:cs="Arial" w:hAnsi="Arial" w:eastAsia="Arial" w:ascii="Arial"/>
          <w:b/>
          <w:color w:val="2F2B2F"/>
          <w:spacing w:val="1"/>
          <w:w w:val="100"/>
          <w:position w:val="-1"/>
          <w:sz w:val="19"/>
          <w:szCs w:val="19"/>
        </w:rPr>
        <w:t> </w:t>
      </w:r>
      <w:r>
        <w:rPr>
          <w:rFonts w:cs="Arial" w:hAnsi="Arial" w:eastAsia="Arial" w:ascii="Arial"/>
          <w:b/>
          <w:color w:val="2F2B2F"/>
          <w:spacing w:val="0"/>
          <w:w w:val="100"/>
          <w:position w:val="-1"/>
          <w:sz w:val="19"/>
          <w:szCs w:val="19"/>
        </w:rPr>
        <w:t>J</w:t>
      </w:r>
      <w:r>
        <w:rPr>
          <w:rFonts w:cs="Arial" w:hAnsi="Arial" w:eastAsia="Arial" w:ascii="Arial"/>
          <w:b/>
          <w:color w:val="2F2B2F"/>
          <w:spacing w:val="0"/>
          <w:w w:val="100"/>
          <w:position w:val="-1"/>
          <w:sz w:val="19"/>
          <w:szCs w:val="19"/>
        </w:rPr>
        <w:t>U</w:t>
      </w:r>
      <w:r>
        <w:rPr>
          <w:rFonts w:cs="Arial" w:hAnsi="Arial" w:eastAsia="Arial" w:ascii="Arial"/>
          <w:b/>
          <w:color w:val="2F2B2F"/>
          <w:spacing w:val="0"/>
          <w:w w:val="100"/>
          <w:position w:val="-1"/>
          <w:sz w:val="19"/>
          <w:szCs w:val="19"/>
        </w:rPr>
        <w:t>R</w:t>
      </w:r>
      <w:r>
        <w:rPr>
          <w:rFonts w:cs="Arial" w:hAnsi="Arial" w:eastAsia="Arial" w:ascii="Arial"/>
          <w:b/>
          <w:color w:val="444042"/>
          <w:spacing w:val="0"/>
          <w:w w:val="100"/>
          <w:position w:val="-1"/>
          <w:sz w:val="19"/>
          <w:szCs w:val="19"/>
        </w:rPr>
        <w:t>Í</w:t>
      </w:r>
      <w:r>
        <w:rPr>
          <w:rFonts w:cs="Arial" w:hAnsi="Arial" w:eastAsia="Arial" w:ascii="Arial"/>
          <w:b/>
          <w:color w:val="2F2B2F"/>
          <w:spacing w:val="0"/>
          <w:w w:val="100"/>
          <w:position w:val="-1"/>
          <w:sz w:val="19"/>
          <w:szCs w:val="19"/>
        </w:rPr>
        <w:t>D</w:t>
      </w:r>
      <w:r>
        <w:rPr>
          <w:rFonts w:cs="Arial" w:hAnsi="Arial" w:eastAsia="Arial" w:ascii="Arial"/>
          <w:b/>
          <w:color w:val="2F2B2F"/>
          <w:spacing w:val="0"/>
          <w:w w:val="100"/>
          <w:position w:val="-1"/>
          <w:sz w:val="19"/>
          <w:szCs w:val="19"/>
        </w:rPr>
        <w:t>I</w:t>
      </w:r>
      <w:r>
        <w:rPr>
          <w:rFonts w:cs="Arial" w:hAnsi="Arial" w:eastAsia="Arial" w:ascii="Arial"/>
          <w:b/>
          <w:color w:val="2F2B2F"/>
          <w:spacing w:val="0"/>
          <w:w w:val="100"/>
          <w:position w:val="-1"/>
          <w:sz w:val="19"/>
          <w:szCs w:val="19"/>
        </w:rPr>
        <w:t>C</w:t>
      </w:r>
      <w:r>
        <w:rPr>
          <w:rFonts w:cs="Arial" w:hAnsi="Arial" w:eastAsia="Arial" w:ascii="Arial"/>
          <w:b/>
          <w:color w:val="2F2B2F"/>
          <w:spacing w:val="0"/>
          <w:w w:val="100"/>
          <w:position w:val="-1"/>
          <w:sz w:val="19"/>
          <w:szCs w:val="19"/>
        </w:rPr>
        <w:t>A</w:t>
      </w:r>
      <w:r>
        <w:rPr>
          <w:rFonts w:cs="Arial" w:hAnsi="Arial" w:eastAsia="Arial" w:ascii="Arial"/>
          <w:b/>
          <w:color w:val="2F2B2F"/>
          <w:spacing w:val="0"/>
          <w:w w:val="100"/>
          <w:position w:val="-1"/>
          <w:sz w:val="19"/>
          <w:szCs w:val="19"/>
        </w:rPr>
        <w:t> </w:t>
      </w:r>
      <w:r>
        <w:rPr>
          <w:rFonts w:cs="Arial" w:hAnsi="Arial" w:eastAsia="Arial" w:ascii="Arial"/>
          <w:b/>
          <w:color w:val="2F2B2F"/>
          <w:spacing w:val="2"/>
          <w:w w:val="100"/>
          <w:position w:val="-1"/>
          <w:sz w:val="19"/>
          <w:szCs w:val="19"/>
        </w:rPr>
        <w:t> </w:t>
      </w:r>
      <w:r>
        <w:rPr>
          <w:rFonts w:cs="Arial" w:hAnsi="Arial" w:eastAsia="Arial" w:ascii="Arial"/>
          <w:b/>
          <w:color w:val="2F2B2F"/>
          <w:spacing w:val="0"/>
          <w:w w:val="100"/>
          <w:position w:val="-1"/>
          <w:sz w:val="19"/>
          <w:szCs w:val="19"/>
        </w:rPr>
        <w:t>D</w:t>
      </w:r>
      <w:r>
        <w:rPr>
          <w:rFonts w:cs="Arial" w:hAnsi="Arial" w:eastAsia="Arial" w:ascii="Arial"/>
          <w:b/>
          <w:color w:val="2F2B2F"/>
          <w:spacing w:val="0"/>
          <w:w w:val="100"/>
          <w:position w:val="-1"/>
          <w:sz w:val="19"/>
          <w:szCs w:val="19"/>
        </w:rPr>
        <w:t>E</w:t>
      </w:r>
      <w:r>
        <w:rPr>
          <w:rFonts w:cs="Arial" w:hAnsi="Arial" w:eastAsia="Arial" w:ascii="Arial"/>
          <w:b/>
          <w:color w:val="2F2B2F"/>
          <w:spacing w:val="22"/>
          <w:w w:val="100"/>
          <w:position w:val="-1"/>
          <w:sz w:val="19"/>
          <w:szCs w:val="19"/>
        </w:rPr>
        <w:t> </w:t>
      </w:r>
      <w:r>
        <w:rPr>
          <w:rFonts w:cs="Arial" w:hAnsi="Arial" w:eastAsia="Arial" w:ascii="Arial"/>
          <w:b/>
          <w:color w:val="444042"/>
          <w:spacing w:val="0"/>
          <w:w w:val="100"/>
          <w:position w:val="-1"/>
          <w:sz w:val="19"/>
          <w:szCs w:val="19"/>
        </w:rPr>
        <w:t>L</w:t>
      </w:r>
      <w:r>
        <w:rPr>
          <w:rFonts w:cs="Arial" w:hAnsi="Arial" w:eastAsia="Arial" w:ascii="Arial"/>
          <w:b/>
          <w:color w:val="2F2B2F"/>
          <w:spacing w:val="0"/>
          <w:w w:val="100"/>
          <w:position w:val="-1"/>
          <w:sz w:val="19"/>
          <w:szCs w:val="19"/>
        </w:rPr>
        <w:t>A</w:t>
      </w:r>
      <w:r>
        <w:rPr>
          <w:rFonts w:cs="Arial" w:hAnsi="Arial" w:eastAsia="Arial" w:ascii="Arial"/>
          <w:b/>
          <w:color w:val="2F2B2F"/>
          <w:spacing w:val="0"/>
          <w:w w:val="100"/>
          <w:position w:val="-1"/>
          <w:sz w:val="19"/>
          <w:szCs w:val="19"/>
        </w:rPr>
        <w:t>S</w:t>
      </w:r>
      <w:r>
        <w:rPr>
          <w:rFonts w:cs="Arial" w:hAnsi="Arial" w:eastAsia="Arial" w:ascii="Arial"/>
          <w:b/>
          <w:color w:val="2F2B2F"/>
          <w:spacing w:val="21"/>
          <w:w w:val="100"/>
          <w:position w:val="-1"/>
          <w:sz w:val="19"/>
          <w:szCs w:val="19"/>
        </w:rPr>
        <w:t> </w:t>
      </w:r>
      <w:r>
        <w:rPr>
          <w:rFonts w:cs="Arial" w:hAnsi="Arial" w:eastAsia="Arial" w:ascii="Arial"/>
          <w:b/>
          <w:color w:val="2F2B2F"/>
          <w:spacing w:val="0"/>
          <w:w w:val="85"/>
          <w:position w:val="-1"/>
          <w:sz w:val="19"/>
          <w:szCs w:val="19"/>
        </w:rPr>
        <w:t>P</w:t>
      </w:r>
      <w:r>
        <w:rPr>
          <w:rFonts w:cs="Arial" w:hAnsi="Arial" w:eastAsia="Arial" w:ascii="Arial"/>
          <w:b/>
          <w:color w:val="2F2B2F"/>
          <w:spacing w:val="0"/>
          <w:w w:val="110"/>
          <w:position w:val="-1"/>
          <w:sz w:val="19"/>
          <w:szCs w:val="19"/>
        </w:rPr>
        <w:t>A</w:t>
      </w:r>
      <w:r>
        <w:rPr>
          <w:rFonts w:cs="Arial" w:hAnsi="Arial" w:eastAsia="Arial" w:ascii="Arial"/>
          <w:b/>
          <w:color w:val="2F2B2F"/>
          <w:spacing w:val="0"/>
          <w:w w:val="105"/>
          <w:position w:val="-1"/>
          <w:sz w:val="19"/>
          <w:szCs w:val="19"/>
        </w:rPr>
        <w:t>R</w:t>
      </w:r>
      <w:r>
        <w:rPr>
          <w:rFonts w:cs="Arial" w:hAnsi="Arial" w:eastAsia="Arial" w:ascii="Arial"/>
          <w:b/>
          <w:color w:val="444042"/>
          <w:spacing w:val="0"/>
          <w:w w:val="105"/>
          <w:position w:val="-1"/>
          <w:sz w:val="19"/>
          <w:szCs w:val="19"/>
        </w:rPr>
        <w:t>T</w:t>
      </w:r>
      <w:r>
        <w:rPr>
          <w:rFonts w:cs="Arial" w:hAnsi="Arial" w:eastAsia="Arial" w:ascii="Arial"/>
          <w:b/>
          <w:color w:val="2F2B2F"/>
          <w:spacing w:val="0"/>
          <w:w w:val="102"/>
          <w:position w:val="-1"/>
          <w:sz w:val="19"/>
          <w:szCs w:val="19"/>
        </w:rPr>
        <w:t>ES</w:t>
      </w:r>
      <w:r>
        <w:rPr>
          <w:rFonts w:cs="Arial" w:hAnsi="Arial" w:eastAsia="Arial" w:ascii="Arial"/>
          <w:b/>
          <w:color w:val="444042"/>
          <w:spacing w:val="0"/>
          <w:w w:val="91"/>
          <w:position w:val="-1"/>
          <w:sz w:val="19"/>
          <w:szCs w:val="19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9"/>
          <w:szCs w:val="19"/>
        </w:rPr>
      </w:r>
    </w:p>
    <w:p>
      <w:pPr>
        <w:rPr>
          <w:sz w:val="20"/>
          <w:szCs w:val="20"/>
        </w:rPr>
        <w:jc w:val="left"/>
        <w:spacing w:before="9"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before="34"/>
        <w:ind w:left="155" w:right="1034" w:firstLine="14"/>
      </w:pPr>
      <w:r>
        <w:rPr>
          <w:rFonts w:cs="Arial" w:hAnsi="Arial" w:eastAsia="Arial" w:ascii="Arial"/>
          <w:color w:val="444042"/>
          <w:spacing w:val="0"/>
          <w:w w:val="96"/>
          <w:sz w:val="20"/>
          <w:szCs w:val="20"/>
        </w:rPr>
        <w:t>P</w:t>
      </w:r>
      <w:r>
        <w:rPr>
          <w:rFonts w:cs="Arial" w:hAnsi="Arial" w:eastAsia="Arial" w:ascii="Arial"/>
          <w:color w:val="444042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6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25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2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F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24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23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5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5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5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44042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89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3"/>
          <w:sz w:val="20"/>
          <w:szCs w:val="20"/>
        </w:rPr>
        <w:t>M</w:t>
      </w:r>
      <w:r>
        <w:rPr>
          <w:rFonts w:cs="Arial" w:hAnsi="Arial" w:eastAsia="Arial" w:ascii="Arial"/>
          <w:color w:val="444042"/>
          <w:spacing w:val="0"/>
          <w:w w:val="93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3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93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93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3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93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93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93"/>
          <w:sz w:val="20"/>
          <w:szCs w:val="20"/>
        </w:rPr>
        <w:t>Á</w:t>
      </w:r>
      <w:r>
        <w:rPr>
          <w:rFonts w:cs="Arial" w:hAnsi="Arial" w:eastAsia="Arial" w:ascii="Arial"/>
          <w:color w:val="444042"/>
          <w:spacing w:val="0"/>
          <w:w w:val="93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93"/>
          <w:sz w:val="20"/>
          <w:szCs w:val="20"/>
        </w:rPr>
        <w:t>    </w:t>
      </w:r>
      <w:r>
        <w:rPr>
          <w:rFonts w:cs="Arial" w:hAnsi="Arial" w:eastAsia="Arial" w:ascii="Arial"/>
          <w:color w:val="444042"/>
          <w:spacing w:val="3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93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0"/>
          <w:w w:val="93"/>
          <w:sz w:val="20"/>
          <w:szCs w:val="20"/>
        </w:rPr>
        <w:t>   </w:t>
      </w:r>
      <w:r>
        <w:rPr>
          <w:rFonts w:cs="Arial" w:hAnsi="Arial" w:eastAsia="Arial" w:ascii="Arial"/>
          <w:color w:val="444042"/>
          <w:spacing w:val="1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79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89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0"/>
          <w:w w:val="104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2F2B2F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1"/>
          <w:sz w:val="20"/>
          <w:szCs w:val="20"/>
        </w:rPr>
        <w:t>ZA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  </w:t>
      </w:r>
      <w:r>
        <w:rPr>
          <w:rFonts w:cs="Arial" w:hAnsi="Arial" w:eastAsia="Arial" w:ascii="Arial"/>
          <w:color w:val="444042"/>
          <w:spacing w:val="-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79"/>
          <w:sz w:val="20"/>
          <w:szCs w:val="20"/>
        </w:rPr>
        <w:t>J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UR</w:t>
      </w:r>
      <w:r>
        <w:rPr>
          <w:rFonts w:cs="Arial" w:hAnsi="Arial" w:eastAsia="Arial" w:ascii="Arial"/>
          <w:color w:val="444042"/>
          <w:spacing w:val="0"/>
          <w:w w:val="104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878689"/>
          <w:spacing w:val="0"/>
          <w:w w:val="65"/>
          <w:sz w:val="20"/>
          <w:szCs w:val="20"/>
        </w:rPr>
        <w:t>,</w:t>
      </w:r>
      <w:r>
        <w:rPr>
          <w:rFonts w:cs="Arial" w:hAnsi="Arial" w:eastAsia="Arial" w:ascii="Arial"/>
          <w:color w:val="878689"/>
          <w:spacing w:val="0"/>
          <w:w w:val="100"/>
          <w:sz w:val="20"/>
          <w:szCs w:val="20"/>
        </w:rPr>
        <w:t>   </w:t>
      </w:r>
      <w:r>
        <w:rPr>
          <w:rFonts w:cs="Arial" w:hAnsi="Arial" w:eastAsia="Arial" w:ascii="Arial"/>
          <w:color w:val="878689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  </w:t>
      </w:r>
      <w:r>
        <w:rPr>
          <w:rFonts w:cs="Arial" w:hAnsi="Arial" w:eastAsia="Arial" w:ascii="Arial"/>
          <w:color w:val="444042"/>
          <w:spacing w:val="-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44042"/>
          <w:spacing w:val="4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B2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H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44042"/>
          <w:spacing w:val="2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44042"/>
          <w:spacing w:val="3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82"/>
          <w:sz w:val="20"/>
          <w:szCs w:val="20"/>
        </w:rPr>
        <w:t>F</w:t>
      </w:r>
      <w:r>
        <w:rPr>
          <w:rFonts w:cs="Arial" w:hAnsi="Arial" w:eastAsia="Arial" w:ascii="Arial"/>
          <w:color w:val="44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444042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13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39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9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P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878689"/>
          <w:spacing w:val="0"/>
          <w:w w:val="78"/>
          <w:sz w:val="20"/>
          <w:szCs w:val="20"/>
        </w:rPr>
        <w:t>,</w:t>
      </w:r>
      <w:r>
        <w:rPr>
          <w:rFonts w:cs="Arial" w:hAnsi="Arial" w:eastAsia="Arial" w:ascii="Arial"/>
          <w:color w:val="878689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689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82"/>
          <w:sz w:val="20"/>
          <w:szCs w:val="20"/>
        </w:rPr>
        <w:t>M</w:t>
      </w:r>
      <w:r>
        <w:rPr>
          <w:rFonts w:cs="Arial" w:hAnsi="Arial" w:eastAsia="Arial" w:ascii="Arial"/>
          <w:color w:val="444042"/>
          <w:spacing w:val="0"/>
          <w:w w:val="106"/>
          <w:sz w:val="20"/>
          <w:szCs w:val="20"/>
        </w:rPr>
        <w:t>OT</w:t>
      </w:r>
      <w:r>
        <w:rPr>
          <w:rFonts w:cs="Arial" w:hAnsi="Arial" w:eastAsia="Arial" w:ascii="Arial"/>
          <w:color w:val="44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V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29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3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93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35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V</w:t>
      </w:r>
      <w:r>
        <w:rPr>
          <w:rFonts w:cs="Arial" w:hAnsi="Arial" w:eastAsia="Arial" w:ascii="Arial"/>
          <w:color w:val="44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NCU</w:t>
      </w:r>
      <w:r>
        <w:rPr>
          <w:rFonts w:cs="Arial" w:hAnsi="Arial" w:eastAsia="Arial" w:ascii="Arial"/>
          <w:color w:val="444042"/>
          <w:spacing w:val="0"/>
          <w:w w:val="110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OS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86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878689"/>
          <w:spacing w:val="0"/>
          <w:w w:val="78"/>
          <w:sz w:val="20"/>
          <w:szCs w:val="20"/>
        </w:rPr>
        <w:t>,</w:t>
      </w:r>
      <w:r>
        <w:rPr>
          <w:rFonts w:cs="Arial" w:hAnsi="Arial" w:eastAsia="Arial" w:ascii="Arial"/>
          <w:color w:val="878689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689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AS</w:t>
      </w:r>
      <w:r>
        <w:rPr>
          <w:rFonts w:cs="Arial" w:hAnsi="Arial" w:eastAsia="Arial" w:ascii="Arial"/>
          <w:color w:val="44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4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878689"/>
          <w:spacing w:val="0"/>
          <w:w w:val="91"/>
          <w:sz w:val="20"/>
          <w:szCs w:val="20"/>
        </w:rPr>
        <w:t>,</w:t>
      </w:r>
      <w:r>
        <w:rPr>
          <w:rFonts w:cs="Arial" w:hAnsi="Arial" w:eastAsia="Arial" w:ascii="Arial"/>
          <w:color w:val="878689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V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878689"/>
          <w:spacing w:val="0"/>
          <w:w w:val="91"/>
          <w:sz w:val="20"/>
          <w:szCs w:val="20"/>
        </w:rPr>
        <w:t>,</w:t>
      </w:r>
      <w:r>
        <w:rPr>
          <w:rFonts w:cs="Arial" w:hAnsi="Arial" w:eastAsia="Arial" w:ascii="Arial"/>
          <w:color w:val="878689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689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79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EP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SE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2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79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444042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11"/>
          <w:sz w:val="20"/>
          <w:szCs w:val="20"/>
        </w:rPr>
        <w:t>Ó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6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6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96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96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96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50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1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ES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2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2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79"/>
          <w:sz w:val="20"/>
          <w:szCs w:val="20"/>
        </w:rPr>
        <w:t>Ú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4"/>
          <w:sz w:val="20"/>
          <w:szCs w:val="20"/>
        </w:rPr>
        <w:t>IC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0"/>
          <w:sz w:val="20"/>
          <w:szCs w:val="20"/>
        </w:rPr>
        <w:t>M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Á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79"/>
          <w:sz w:val="20"/>
          <w:szCs w:val="20"/>
        </w:rPr>
        <w:t>D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H</w:t>
      </w:r>
      <w:r>
        <w:rPr>
          <w:rFonts w:cs="Arial" w:hAnsi="Arial" w:eastAsia="Arial" w:ascii="Arial"/>
          <w:color w:val="444042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44042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ES</w:t>
      </w:r>
      <w:r>
        <w:rPr>
          <w:rFonts w:cs="Arial" w:hAnsi="Arial" w:eastAsia="Arial" w:ascii="Arial"/>
          <w:color w:val="444042"/>
          <w:spacing w:val="1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2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B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Z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C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5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lineRule="exact" w:line="200"/>
        <w:ind w:left="169"/>
      </w:pPr>
      <w:r>
        <w:rPr>
          <w:rFonts w:cs="Arial" w:hAnsi="Arial" w:eastAsia="Arial" w:ascii="Arial"/>
          <w:color w:val="444042"/>
          <w:spacing w:val="0"/>
          <w:w w:val="92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2"/>
          <w:sz w:val="20"/>
          <w:szCs w:val="20"/>
        </w:rPr>
        <w:t>L</w:t>
      </w:r>
      <w:r>
        <w:rPr>
          <w:rFonts w:cs="Arial" w:hAnsi="Arial" w:eastAsia="Arial" w:ascii="Arial"/>
          <w:color w:val="444042"/>
          <w:spacing w:val="27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92"/>
          <w:sz w:val="20"/>
          <w:szCs w:val="20"/>
        </w:rPr>
        <w:t>P</w:t>
      </w:r>
      <w:r>
        <w:rPr>
          <w:rFonts w:cs="Arial" w:hAnsi="Arial" w:eastAsia="Arial" w:ascii="Arial"/>
          <w:color w:val="444042"/>
          <w:spacing w:val="0"/>
          <w:w w:val="92"/>
          <w:sz w:val="20"/>
          <w:szCs w:val="20"/>
        </w:rPr>
        <w:t>R</w:t>
      </w:r>
      <w:r>
        <w:rPr>
          <w:rFonts w:cs="Arial" w:hAnsi="Arial" w:eastAsia="Arial" w:ascii="Arial"/>
          <w:color w:val="444042"/>
          <w:spacing w:val="0"/>
          <w:w w:val="92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2"/>
          <w:sz w:val="20"/>
          <w:szCs w:val="20"/>
        </w:rPr>
        <w:t>SE</w:t>
      </w:r>
      <w:r>
        <w:rPr>
          <w:rFonts w:cs="Arial" w:hAnsi="Arial" w:eastAsia="Arial" w:ascii="Arial"/>
          <w:color w:val="444042"/>
          <w:spacing w:val="0"/>
          <w:w w:val="92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92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92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33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44042"/>
          <w:spacing w:val="0"/>
          <w:w w:val="39"/>
          <w:sz w:val="20"/>
          <w:szCs w:val="20"/>
        </w:rPr>
        <w:t>I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440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RU</w:t>
      </w:r>
      <w:r>
        <w:rPr>
          <w:rFonts w:cs="Arial" w:hAnsi="Arial" w:eastAsia="Arial" w:ascii="Arial"/>
          <w:color w:val="444042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444042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44042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44042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44042"/>
          <w:spacing w:val="0"/>
          <w:w w:val="92"/>
          <w:sz w:val="20"/>
          <w:szCs w:val="20"/>
        </w:rPr>
        <w:t>O</w:t>
      </w:r>
      <w:r>
        <w:rPr>
          <w:rFonts w:cs="Arial" w:hAnsi="Arial" w:eastAsia="Arial" w:ascii="Arial"/>
          <w:color w:val="878689"/>
          <w:spacing w:val="0"/>
          <w:w w:val="91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4"/>
          <w:szCs w:val="24"/>
        </w:rPr>
        <w:jc w:val="left"/>
        <w:spacing w:before="10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41"/>
          <w:szCs w:val="41"/>
        </w:rPr>
        <w:jc w:val="right"/>
        <w:ind w:right="377"/>
        <w:sectPr>
          <w:pgMar w:footer="1980" w:header="0" w:top="1540" w:bottom="280" w:left="1380" w:right="300"/>
          <w:footerReference w:type="default" r:id="rId27"/>
          <w:pgSz w:w="12320" w:h="17140"/>
        </w:sectPr>
      </w:pPr>
      <w:r>
        <w:rPr>
          <w:rFonts w:cs="Arial" w:hAnsi="Arial" w:eastAsia="Arial" w:ascii="Arial"/>
          <w:b/>
          <w:color w:val="53809B"/>
          <w:spacing w:val="-310"/>
          <w:w w:val="146"/>
          <w:position w:val="-5"/>
          <w:sz w:val="39"/>
          <w:szCs w:val="39"/>
        </w:rPr>
        <w:t>y</w:t>
      </w:r>
      <w:r>
        <w:rPr>
          <w:rFonts w:cs="Arial" w:hAnsi="Arial" w:eastAsia="Arial" w:ascii="Arial"/>
          <w:color w:val="526979"/>
          <w:spacing w:val="0"/>
          <w:w w:val="129"/>
          <w:position w:val="0"/>
          <w:sz w:val="41"/>
          <w:szCs w:val="41"/>
        </w:rPr>
        <w:t>'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41"/>
          <w:szCs w:val="41"/>
        </w:rPr>
      </w:r>
    </w:p>
    <w:p>
      <w:pPr>
        <w:rPr>
          <w:rFonts w:cs="Arial" w:hAnsi="Arial" w:eastAsia="Arial" w:ascii="Arial"/>
          <w:sz w:val="19"/>
          <w:szCs w:val="19"/>
        </w:rPr>
        <w:jc w:val="both"/>
        <w:spacing w:before="69"/>
        <w:ind w:left="117" w:right="4350"/>
      </w:pP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V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G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É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2A2528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2A2528"/>
          <w:spacing w:val="0"/>
          <w:w w:val="100"/>
          <w:sz w:val="19"/>
          <w:szCs w:val="19"/>
        </w:rPr>
        <w:t>.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-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13D41"/>
          <w:spacing w:val="12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B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413D41"/>
          <w:spacing w:val="4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A2528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b/>
          <w:color w:val="2A2528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2A2528"/>
          <w:spacing w:val="22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A2528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b/>
          <w:color w:val="2A2528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2A2528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2A2528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2A2528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b/>
          <w:color w:val="2A2528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2A2528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2A2528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2A2528"/>
          <w:spacing w:val="0"/>
          <w:w w:val="100"/>
          <w:sz w:val="19"/>
          <w:szCs w:val="19"/>
        </w:rPr>
        <w:t>Ó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13D41"/>
          <w:spacing w:val="15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A2528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2A2528"/>
          <w:spacing w:val="15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13D41"/>
          <w:spacing w:val="0"/>
          <w:w w:val="94"/>
          <w:sz w:val="19"/>
          <w:szCs w:val="19"/>
        </w:rPr>
        <w:t>R</w:t>
      </w:r>
      <w:r>
        <w:rPr>
          <w:rFonts w:cs="Arial" w:hAnsi="Arial" w:eastAsia="Arial" w:ascii="Arial"/>
          <w:b/>
          <w:color w:val="413D41"/>
          <w:spacing w:val="0"/>
          <w:w w:val="102"/>
          <w:sz w:val="19"/>
          <w:szCs w:val="19"/>
        </w:rPr>
        <w:t>EP</w:t>
      </w:r>
      <w:r>
        <w:rPr>
          <w:rFonts w:cs="Arial" w:hAnsi="Arial" w:eastAsia="Arial" w:ascii="Arial"/>
          <w:b/>
          <w:color w:val="413D41"/>
          <w:spacing w:val="0"/>
          <w:w w:val="105"/>
          <w:sz w:val="19"/>
          <w:szCs w:val="19"/>
        </w:rPr>
        <w:t>R</w:t>
      </w:r>
      <w:r>
        <w:rPr>
          <w:rFonts w:cs="Arial" w:hAnsi="Arial" w:eastAsia="Arial" w:ascii="Arial"/>
          <w:b/>
          <w:color w:val="413D41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b/>
          <w:color w:val="2A2528"/>
          <w:spacing w:val="0"/>
          <w:w w:val="102"/>
          <w:sz w:val="19"/>
          <w:szCs w:val="19"/>
        </w:rPr>
        <w:t>S</w:t>
      </w:r>
      <w:r>
        <w:rPr>
          <w:rFonts w:cs="Arial" w:hAnsi="Arial" w:eastAsia="Arial" w:ascii="Arial"/>
          <w:b/>
          <w:color w:val="413D41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b/>
          <w:color w:val="413D41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b/>
          <w:color w:val="413D41"/>
          <w:spacing w:val="0"/>
          <w:w w:val="118"/>
          <w:sz w:val="19"/>
          <w:szCs w:val="19"/>
        </w:rPr>
        <w:t>T</w:t>
      </w:r>
      <w:r>
        <w:rPr>
          <w:rFonts w:cs="Arial" w:hAnsi="Arial" w:eastAsia="Arial" w:ascii="Arial"/>
          <w:b/>
          <w:color w:val="413D41"/>
          <w:spacing w:val="0"/>
          <w:w w:val="105"/>
          <w:sz w:val="19"/>
          <w:szCs w:val="19"/>
        </w:rPr>
        <w:t>A</w:t>
      </w:r>
      <w:r>
        <w:rPr>
          <w:rFonts w:cs="Arial" w:hAnsi="Arial" w:eastAsia="Arial" w:ascii="Arial"/>
          <w:b/>
          <w:color w:val="2A2528"/>
          <w:spacing w:val="0"/>
          <w:w w:val="94"/>
          <w:sz w:val="19"/>
          <w:szCs w:val="19"/>
        </w:rPr>
        <w:t>C</w:t>
      </w:r>
      <w:r>
        <w:rPr>
          <w:rFonts w:cs="Arial" w:hAnsi="Arial" w:eastAsia="Arial" w:ascii="Arial"/>
          <w:b/>
          <w:color w:val="413D41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b/>
          <w:color w:val="2A2528"/>
          <w:spacing w:val="0"/>
          <w:w w:val="107"/>
          <w:sz w:val="19"/>
          <w:szCs w:val="19"/>
        </w:rPr>
        <w:t>Ó</w:t>
      </w:r>
      <w:r>
        <w:rPr>
          <w:rFonts w:cs="Arial" w:hAnsi="Arial" w:eastAsia="Arial" w:ascii="Arial"/>
          <w:b/>
          <w:color w:val="413D41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b/>
          <w:color w:val="413D41"/>
          <w:spacing w:val="0"/>
          <w:w w:val="102"/>
          <w:sz w:val="19"/>
          <w:szCs w:val="19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sz w:val="24"/>
          <w:szCs w:val="24"/>
        </w:rPr>
        <w:jc w:val="left"/>
        <w:spacing w:before="7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lineRule="auto" w:line="245"/>
        <w:ind w:left="139" w:right="1052"/>
      </w:pP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-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6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6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96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6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6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27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13"/>
          <w:sz w:val="20"/>
          <w:szCs w:val="20"/>
        </w:rPr>
        <w:t>V</w:t>
      </w:r>
      <w:r>
        <w:rPr>
          <w:rFonts w:cs="Arial" w:hAnsi="Arial" w:eastAsia="Arial" w:ascii="Arial"/>
          <w:color w:val="413D41"/>
          <w:spacing w:val="0"/>
          <w:w w:val="65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7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87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33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-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-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V</w:t>
      </w:r>
      <w:r>
        <w:rPr>
          <w:rFonts w:cs="Arial" w:hAnsi="Arial" w:eastAsia="Arial" w:ascii="Arial"/>
          <w:color w:val="413D41"/>
          <w:spacing w:val="0"/>
          <w:w w:val="65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G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34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2"/>
          <w:sz w:val="20"/>
          <w:szCs w:val="20"/>
        </w:rPr>
        <w:t>M</w:t>
      </w:r>
      <w:r>
        <w:rPr>
          <w:rFonts w:cs="Arial" w:hAnsi="Arial" w:eastAsia="Arial" w:ascii="Arial"/>
          <w:color w:val="413D41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3"/>
          <w:sz w:val="20"/>
          <w:szCs w:val="20"/>
        </w:rPr>
        <w:t>LA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B</w:t>
      </w:r>
      <w:r>
        <w:rPr>
          <w:rFonts w:cs="Arial" w:hAnsi="Arial" w:eastAsia="Arial" w:ascii="Arial"/>
          <w:color w:val="413D41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898689"/>
          <w:spacing w:val="0"/>
          <w:w w:val="91"/>
          <w:sz w:val="20"/>
          <w:szCs w:val="20"/>
        </w:rPr>
        <w:t>,</w:t>
      </w:r>
      <w:r>
        <w:rPr>
          <w:rFonts w:cs="Arial" w:hAnsi="Arial" w:eastAsia="Arial" w:ascii="Arial"/>
          <w:color w:val="898689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98689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28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"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YT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"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13D41"/>
          <w:spacing w:val="2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413D41"/>
          <w:spacing w:val="15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5A575B"/>
          <w:spacing w:val="0"/>
          <w:w w:val="100"/>
          <w:sz w:val="19"/>
          <w:szCs w:val="19"/>
        </w:rPr>
        <w:t>"</w:t>
      </w:r>
      <w:r>
        <w:rPr>
          <w:rFonts w:cs="Arial" w:hAnsi="Arial" w:eastAsia="Arial" w:ascii="Arial"/>
          <w:b/>
          <w:color w:val="2A2528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b/>
          <w:color w:val="2A2528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2A2528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A2528"/>
          <w:spacing w:val="11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A2528"/>
          <w:spacing w:val="0"/>
          <w:w w:val="110"/>
          <w:sz w:val="19"/>
          <w:szCs w:val="19"/>
        </w:rPr>
        <w:t>C</w:t>
      </w:r>
      <w:r>
        <w:rPr>
          <w:rFonts w:cs="Arial" w:hAnsi="Arial" w:eastAsia="Arial" w:ascii="Arial"/>
          <w:b/>
          <w:color w:val="2A2528"/>
          <w:spacing w:val="0"/>
          <w:w w:val="110"/>
          <w:sz w:val="19"/>
          <w:szCs w:val="19"/>
        </w:rPr>
        <w:t>E</w:t>
      </w:r>
      <w:r>
        <w:rPr>
          <w:rFonts w:cs="Arial" w:hAnsi="Arial" w:eastAsia="Arial" w:ascii="Arial"/>
          <w:b/>
          <w:color w:val="2A2528"/>
          <w:spacing w:val="0"/>
          <w:w w:val="110"/>
          <w:sz w:val="19"/>
          <w:szCs w:val="19"/>
        </w:rPr>
        <w:t>G</w:t>
      </w:r>
      <w:r>
        <w:rPr>
          <w:rFonts w:cs="Arial" w:hAnsi="Arial" w:eastAsia="Arial" w:ascii="Arial"/>
          <w:b/>
          <w:color w:val="413D41"/>
          <w:spacing w:val="0"/>
          <w:w w:val="110"/>
          <w:sz w:val="19"/>
          <w:szCs w:val="19"/>
        </w:rPr>
        <w:t>A</w:t>
      </w:r>
      <w:r>
        <w:rPr>
          <w:rFonts w:cs="Arial" w:hAnsi="Arial" w:eastAsia="Arial" w:ascii="Arial"/>
          <w:b/>
          <w:color w:val="413D41"/>
          <w:spacing w:val="0"/>
          <w:w w:val="110"/>
          <w:sz w:val="19"/>
          <w:szCs w:val="19"/>
        </w:rPr>
        <w:t>I</w:t>
      </w:r>
      <w:r>
        <w:rPr>
          <w:rFonts w:cs="Arial" w:hAnsi="Arial" w:eastAsia="Arial" w:ascii="Arial"/>
          <w:b/>
          <w:color w:val="413D41"/>
          <w:spacing w:val="0"/>
          <w:w w:val="110"/>
          <w:sz w:val="19"/>
          <w:szCs w:val="19"/>
        </w:rPr>
        <w:t>P</w:t>
      </w:r>
      <w:r>
        <w:rPr>
          <w:rFonts w:cs="Arial" w:hAnsi="Arial" w:eastAsia="Arial" w:ascii="Arial"/>
          <w:b/>
          <w:color w:val="5A575B"/>
          <w:spacing w:val="0"/>
          <w:w w:val="110"/>
          <w:sz w:val="19"/>
          <w:szCs w:val="19"/>
        </w:rPr>
        <w:t>"</w:t>
      </w:r>
      <w:r>
        <w:rPr>
          <w:rFonts w:cs="Arial" w:hAnsi="Arial" w:eastAsia="Arial" w:ascii="Arial"/>
          <w:b/>
          <w:color w:val="5A575B"/>
          <w:spacing w:val="0"/>
          <w:w w:val="110"/>
          <w:sz w:val="19"/>
          <w:szCs w:val="19"/>
        </w:rPr>
        <w:t> </w:t>
      </w:r>
      <w:r>
        <w:rPr>
          <w:rFonts w:cs="Arial" w:hAnsi="Arial" w:eastAsia="Arial" w:ascii="Arial"/>
          <w:b/>
          <w:color w:val="5A575B"/>
          <w:spacing w:val="3"/>
          <w:w w:val="110"/>
          <w:sz w:val="19"/>
          <w:szCs w:val="19"/>
        </w:rPr>
        <w:t> </w:t>
      </w:r>
      <w:r>
        <w:rPr>
          <w:rFonts w:cs="Arial" w:hAnsi="Arial" w:eastAsia="Arial" w:ascii="Arial"/>
          <w:color w:val="413D41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EG</w:t>
      </w:r>
      <w:r>
        <w:rPr>
          <w:rFonts w:cs="Arial" w:hAnsi="Arial" w:eastAsia="Arial" w:ascii="Arial"/>
          <w:color w:val="413D41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0"/>
          <w:sz w:val="20"/>
          <w:szCs w:val="20"/>
        </w:rPr>
        <w:t>M</w:t>
      </w:r>
      <w:r>
        <w:rPr>
          <w:rFonts w:cs="Arial" w:hAnsi="Arial" w:eastAsia="Arial" w:ascii="Arial"/>
          <w:color w:val="413D41"/>
          <w:spacing w:val="0"/>
          <w:w w:val="108"/>
          <w:sz w:val="20"/>
          <w:szCs w:val="20"/>
        </w:rPr>
        <w:t>B</w:t>
      </w:r>
      <w:r>
        <w:rPr>
          <w:rFonts w:cs="Arial" w:hAnsi="Arial" w:eastAsia="Arial" w:ascii="Arial"/>
          <w:color w:val="413D41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5A575B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3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1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79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104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EG</w:t>
      </w:r>
      <w:r>
        <w:rPr>
          <w:rFonts w:cs="Arial" w:hAnsi="Arial" w:eastAsia="Arial" w:ascii="Arial"/>
          <w:color w:val="413D41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898689"/>
          <w:spacing w:val="0"/>
          <w:w w:val="78"/>
          <w:sz w:val="20"/>
          <w:szCs w:val="20"/>
        </w:rPr>
        <w:t>,</w:t>
      </w:r>
      <w:r>
        <w:rPr>
          <w:rFonts w:cs="Arial" w:hAnsi="Arial" w:eastAsia="Arial" w:ascii="Arial"/>
          <w:color w:val="898689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98689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39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SE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19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52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413D41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1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BS</w:t>
      </w:r>
      <w:r>
        <w:rPr>
          <w:rFonts w:cs="Arial" w:hAnsi="Arial" w:eastAsia="Arial" w:ascii="Arial"/>
          <w:color w:val="5A575B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4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Á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31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-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É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ABL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9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898689"/>
          <w:spacing w:val="0"/>
          <w:w w:val="78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19"/>
          <w:szCs w:val="19"/>
        </w:rPr>
        <w:jc w:val="both"/>
        <w:spacing w:before="4"/>
        <w:ind w:left="124" w:right="4840"/>
      </w:pP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V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G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É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13D41"/>
          <w:spacing w:val="7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b/>
          <w:color w:val="2A2528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RA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.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-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13D41"/>
          <w:spacing w:val="2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A2528"/>
          <w:spacing w:val="0"/>
          <w:w w:val="103"/>
          <w:sz w:val="19"/>
          <w:szCs w:val="19"/>
        </w:rPr>
        <w:t>R</w:t>
      </w:r>
      <w:r>
        <w:rPr>
          <w:rFonts w:cs="Arial" w:hAnsi="Arial" w:eastAsia="Arial" w:ascii="Arial"/>
          <w:b/>
          <w:color w:val="2A2528"/>
          <w:spacing w:val="0"/>
          <w:w w:val="103"/>
          <w:sz w:val="19"/>
          <w:szCs w:val="19"/>
        </w:rPr>
        <w:t>E</w:t>
      </w:r>
      <w:r>
        <w:rPr>
          <w:rFonts w:cs="Arial" w:hAnsi="Arial" w:eastAsia="Arial" w:ascii="Arial"/>
          <w:b/>
          <w:color w:val="2A2528"/>
          <w:spacing w:val="0"/>
          <w:w w:val="103"/>
          <w:sz w:val="19"/>
          <w:szCs w:val="19"/>
        </w:rPr>
        <w:t>C</w:t>
      </w:r>
      <w:r>
        <w:rPr>
          <w:rFonts w:cs="Arial" w:hAnsi="Arial" w:eastAsia="Arial" w:ascii="Arial"/>
          <w:b/>
          <w:color w:val="2A2528"/>
          <w:spacing w:val="0"/>
          <w:w w:val="103"/>
          <w:sz w:val="19"/>
          <w:szCs w:val="19"/>
        </w:rPr>
        <w:t>O</w:t>
      </w:r>
      <w:r>
        <w:rPr>
          <w:rFonts w:cs="Arial" w:hAnsi="Arial" w:eastAsia="Arial" w:ascii="Arial"/>
          <w:b/>
          <w:color w:val="2A2528"/>
          <w:spacing w:val="0"/>
          <w:w w:val="103"/>
          <w:sz w:val="19"/>
          <w:szCs w:val="19"/>
        </w:rPr>
        <w:t>N</w:t>
      </w:r>
      <w:r>
        <w:rPr>
          <w:rFonts w:cs="Arial" w:hAnsi="Arial" w:eastAsia="Arial" w:ascii="Arial"/>
          <w:b/>
          <w:color w:val="413D41"/>
          <w:spacing w:val="0"/>
          <w:w w:val="103"/>
          <w:sz w:val="19"/>
          <w:szCs w:val="19"/>
        </w:rPr>
        <w:t>O</w:t>
      </w:r>
      <w:r>
        <w:rPr>
          <w:rFonts w:cs="Arial" w:hAnsi="Arial" w:eastAsia="Arial" w:ascii="Arial"/>
          <w:b/>
          <w:color w:val="2A2528"/>
          <w:spacing w:val="0"/>
          <w:w w:val="103"/>
          <w:sz w:val="19"/>
          <w:szCs w:val="19"/>
        </w:rPr>
        <w:t>C</w:t>
      </w:r>
      <w:r>
        <w:rPr>
          <w:rFonts w:cs="Arial" w:hAnsi="Arial" w:eastAsia="Arial" w:ascii="Arial"/>
          <w:b/>
          <w:color w:val="413D41"/>
          <w:spacing w:val="0"/>
          <w:w w:val="103"/>
          <w:sz w:val="19"/>
          <w:szCs w:val="19"/>
        </w:rPr>
        <w:t>I</w:t>
      </w:r>
      <w:r>
        <w:rPr>
          <w:rFonts w:cs="Arial" w:hAnsi="Arial" w:eastAsia="Arial" w:ascii="Arial"/>
          <w:b/>
          <w:color w:val="2A2528"/>
          <w:spacing w:val="0"/>
          <w:w w:val="103"/>
          <w:sz w:val="19"/>
          <w:szCs w:val="19"/>
        </w:rPr>
        <w:t>M</w:t>
      </w:r>
      <w:r>
        <w:rPr>
          <w:rFonts w:cs="Arial" w:hAnsi="Arial" w:eastAsia="Arial" w:ascii="Arial"/>
          <w:b/>
          <w:color w:val="413D41"/>
          <w:spacing w:val="0"/>
          <w:w w:val="103"/>
          <w:sz w:val="19"/>
          <w:szCs w:val="19"/>
        </w:rPr>
        <w:t>I</w:t>
      </w:r>
      <w:r>
        <w:rPr>
          <w:rFonts w:cs="Arial" w:hAnsi="Arial" w:eastAsia="Arial" w:ascii="Arial"/>
          <w:b/>
          <w:color w:val="413D41"/>
          <w:spacing w:val="0"/>
          <w:w w:val="103"/>
          <w:sz w:val="19"/>
          <w:szCs w:val="19"/>
        </w:rPr>
        <w:t>E</w:t>
      </w:r>
      <w:r>
        <w:rPr>
          <w:rFonts w:cs="Arial" w:hAnsi="Arial" w:eastAsia="Arial" w:ascii="Arial"/>
          <w:b/>
          <w:color w:val="413D41"/>
          <w:spacing w:val="0"/>
          <w:w w:val="103"/>
          <w:sz w:val="19"/>
          <w:szCs w:val="19"/>
        </w:rPr>
        <w:t>N</w:t>
      </w:r>
      <w:r>
        <w:rPr>
          <w:rFonts w:cs="Arial" w:hAnsi="Arial" w:eastAsia="Arial" w:ascii="Arial"/>
          <w:b/>
          <w:color w:val="413D41"/>
          <w:spacing w:val="0"/>
          <w:w w:val="103"/>
          <w:sz w:val="19"/>
          <w:szCs w:val="19"/>
        </w:rPr>
        <w:t>T</w:t>
      </w:r>
      <w:r>
        <w:rPr>
          <w:rFonts w:cs="Arial" w:hAnsi="Arial" w:eastAsia="Arial" w:ascii="Arial"/>
          <w:b/>
          <w:color w:val="413D41"/>
          <w:spacing w:val="0"/>
          <w:w w:val="103"/>
          <w:sz w:val="19"/>
          <w:szCs w:val="19"/>
        </w:rPr>
        <w:t>O</w:t>
      </w:r>
      <w:r>
        <w:rPr>
          <w:rFonts w:cs="Arial" w:hAnsi="Arial" w:eastAsia="Arial" w:ascii="Arial"/>
          <w:b/>
          <w:color w:val="413D41"/>
          <w:spacing w:val="32"/>
          <w:w w:val="103"/>
          <w:sz w:val="19"/>
          <w:szCs w:val="19"/>
        </w:rPr>
        <w:t> </w:t>
      </w:r>
      <w:r>
        <w:rPr>
          <w:rFonts w:cs="Arial" w:hAnsi="Arial" w:eastAsia="Arial" w:ascii="Arial"/>
          <w:b/>
          <w:color w:val="413D41"/>
          <w:spacing w:val="0"/>
          <w:w w:val="89"/>
          <w:sz w:val="19"/>
          <w:szCs w:val="19"/>
        </w:rPr>
        <w:t>C</w:t>
      </w:r>
      <w:r>
        <w:rPr>
          <w:rFonts w:cs="Arial" w:hAnsi="Arial" w:eastAsia="Arial" w:ascii="Arial"/>
          <w:b/>
          <w:color w:val="413D41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b/>
          <w:color w:val="413D41"/>
          <w:spacing w:val="0"/>
          <w:w w:val="105"/>
          <w:sz w:val="19"/>
          <w:szCs w:val="19"/>
        </w:rPr>
        <w:t>N</w:t>
      </w:r>
      <w:r>
        <w:rPr>
          <w:rFonts w:cs="Arial" w:hAnsi="Arial" w:eastAsia="Arial" w:ascii="Arial"/>
          <w:b/>
          <w:color w:val="413D41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b/>
          <w:color w:val="413D41"/>
          <w:spacing w:val="0"/>
          <w:w w:val="102"/>
          <w:sz w:val="19"/>
          <w:szCs w:val="19"/>
        </w:rPr>
        <w:t>RA</w:t>
      </w:r>
      <w:r>
        <w:rPr>
          <w:rFonts w:cs="Arial" w:hAnsi="Arial" w:eastAsia="Arial" w:ascii="Arial"/>
          <w:b/>
          <w:color w:val="413D41"/>
          <w:spacing w:val="0"/>
          <w:w w:val="99"/>
          <w:sz w:val="19"/>
          <w:szCs w:val="19"/>
        </w:rPr>
        <w:t>C</w:t>
      </w:r>
      <w:r>
        <w:rPr>
          <w:rFonts w:cs="Arial" w:hAnsi="Arial" w:eastAsia="Arial" w:ascii="Arial"/>
          <w:b/>
          <w:color w:val="413D41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b/>
          <w:color w:val="2A2528"/>
          <w:spacing w:val="0"/>
          <w:w w:val="99"/>
          <w:sz w:val="19"/>
          <w:szCs w:val="19"/>
        </w:rPr>
        <w:t>U</w:t>
      </w:r>
      <w:r>
        <w:rPr>
          <w:rFonts w:cs="Arial" w:hAnsi="Arial" w:eastAsia="Arial" w:ascii="Arial"/>
          <w:b/>
          <w:color w:val="2A2528"/>
          <w:spacing w:val="0"/>
          <w:w w:val="110"/>
          <w:sz w:val="19"/>
          <w:szCs w:val="19"/>
        </w:rPr>
        <w:t>A</w:t>
      </w:r>
      <w:r>
        <w:rPr>
          <w:rFonts w:cs="Arial" w:hAnsi="Arial" w:eastAsia="Arial" w:ascii="Arial"/>
          <w:b/>
          <w:color w:val="2A2528"/>
          <w:spacing w:val="0"/>
          <w:w w:val="105"/>
          <w:sz w:val="19"/>
          <w:szCs w:val="19"/>
        </w:rPr>
        <w:t>L</w:t>
      </w:r>
      <w:r>
        <w:rPr>
          <w:rFonts w:cs="Arial" w:hAnsi="Arial" w:eastAsia="Arial" w:ascii="Arial"/>
          <w:b/>
          <w:color w:val="413D41"/>
          <w:spacing w:val="0"/>
          <w:w w:val="91"/>
          <w:sz w:val="19"/>
          <w:szCs w:val="19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sz w:val="22"/>
          <w:szCs w:val="22"/>
        </w:rPr>
        <w:jc w:val="left"/>
        <w:spacing w:before="13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lineRule="auto" w:line="242"/>
        <w:ind w:left="139" w:right="1052" w:firstLine="7"/>
      </w:pPr>
      <w:r>
        <w:rPr>
          <w:rFonts w:cs="Arial" w:hAnsi="Arial" w:eastAsia="Arial" w:ascii="Arial"/>
          <w:color w:val="413D41"/>
          <w:spacing w:val="0"/>
          <w:w w:val="88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88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41"/>
          <w:w w:val="88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75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19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39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103"/>
          <w:sz w:val="20"/>
          <w:szCs w:val="20"/>
        </w:rPr>
        <w:t>M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19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Y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26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79"/>
          <w:sz w:val="20"/>
          <w:szCs w:val="20"/>
        </w:rPr>
        <w:t>Ú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19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RD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3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ES</w:t>
      </w:r>
      <w:r>
        <w:rPr>
          <w:rFonts w:cs="Arial" w:hAnsi="Arial" w:eastAsia="Arial" w:ascii="Arial"/>
          <w:color w:val="413D41"/>
          <w:spacing w:val="21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J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2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3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93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3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48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3"/>
          <w:sz w:val="20"/>
          <w:szCs w:val="20"/>
        </w:rPr>
        <w:t>M</w:t>
      </w:r>
      <w:r>
        <w:rPr>
          <w:rFonts w:cs="Arial" w:hAnsi="Arial" w:eastAsia="Arial" w:ascii="Arial"/>
          <w:color w:val="413D41"/>
          <w:spacing w:val="0"/>
          <w:w w:val="93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93"/>
          <w:sz w:val="20"/>
          <w:szCs w:val="20"/>
        </w:rPr>
        <w:t>M</w:t>
      </w:r>
      <w:r>
        <w:rPr>
          <w:rFonts w:cs="Arial" w:hAnsi="Arial" w:eastAsia="Arial" w:ascii="Arial"/>
          <w:color w:val="413D41"/>
          <w:spacing w:val="0"/>
          <w:w w:val="93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93"/>
          <w:sz w:val="20"/>
          <w:szCs w:val="20"/>
        </w:rPr>
        <w:t>  </w:t>
      </w:r>
      <w:r>
        <w:rPr>
          <w:rFonts w:cs="Arial" w:hAnsi="Arial" w:eastAsia="Arial" w:ascii="Arial"/>
          <w:color w:val="413D41"/>
          <w:spacing w:val="1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J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93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93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93"/>
          <w:sz w:val="20"/>
          <w:szCs w:val="20"/>
        </w:rPr>
        <w:t>  </w:t>
      </w:r>
      <w:r>
        <w:rPr>
          <w:rFonts w:cs="Arial" w:hAnsi="Arial" w:eastAsia="Arial" w:ascii="Arial"/>
          <w:color w:val="413D41"/>
          <w:spacing w:val="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3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3"/>
          <w:sz w:val="20"/>
          <w:szCs w:val="20"/>
        </w:rPr>
        <w:t>F</w:t>
      </w:r>
      <w:r>
        <w:rPr>
          <w:rFonts w:cs="Arial" w:hAnsi="Arial" w:eastAsia="Arial" w:ascii="Arial"/>
          <w:color w:val="413D41"/>
          <w:spacing w:val="0"/>
          <w:w w:val="93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3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93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3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93"/>
          <w:sz w:val="20"/>
          <w:szCs w:val="20"/>
        </w:rPr>
        <w:t>  </w:t>
      </w:r>
      <w:r>
        <w:rPr>
          <w:rFonts w:cs="Arial" w:hAnsi="Arial" w:eastAsia="Arial" w:ascii="Arial"/>
          <w:color w:val="413D41"/>
          <w:spacing w:val="28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SP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5A575B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H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8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B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J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9C9C9C"/>
          <w:spacing w:val="0"/>
          <w:w w:val="78"/>
          <w:sz w:val="20"/>
          <w:szCs w:val="20"/>
        </w:rPr>
        <w:t>,</w:t>
      </w:r>
      <w:r>
        <w:rPr>
          <w:rFonts w:cs="Arial" w:hAnsi="Arial" w:eastAsia="Arial" w:ascii="Arial"/>
          <w:color w:val="9C9C9C"/>
          <w:spacing w:val="0"/>
          <w:w w:val="78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LQ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4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79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G</w:t>
      </w:r>
      <w:r>
        <w:rPr>
          <w:rFonts w:cs="Arial" w:hAnsi="Arial" w:eastAsia="Arial" w:ascii="Arial"/>
          <w:color w:val="413D41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11"/>
          <w:sz w:val="20"/>
          <w:szCs w:val="20"/>
        </w:rPr>
        <w:t>Ó</w:t>
      </w:r>
      <w:r>
        <w:rPr>
          <w:rFonts w:cs="Arial" w:hAnsi="Arial" w:eastAsia="Arial" w:ascii="Arial"/>
          <w:color w:val="413D41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898689"/>
          <w:spacing w:val="0"/>
          <w:w w:val="104"/>
          <w:sz w:val="20"/>
          <w:szCs w:val="20"/>
        </w:rPr>
        <w:t>,</w:t>
      </w:r>
      <w:r>
        <w:rPr>
          <w:rFonts w:cs="Arial" w:hAnsi="Arial" w:eastAsia="Arial" w:ascii="Arial"/>
          <w:color w:val="898689"/>
          <w:spacing w:val="0"/>
          <w:w w:val="104"/>
          <w:sz w:val="20"/>
          <w:szCs w:val="20"/>
        </w:rPr>
        <w:t> </w:t>
      </w:r>
      <w:r>
        <w:rPr>
          <w:rFonts w:cs="Arial" w:hAnsi="Arial" w:eastAsia="Arial" w:ascii="Arial"/>
          <w:color w:val="898689"/>
          <w:spacing w:val="12"/>
          <w:w w:val="104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B</w:t>
      </w:r>
      <w:r>
        <w:rPr>
          <w:rFonts w:cs="Arial" w:hAnsi="Arial" w:eastAsia="Arial" w:ascii="Arial"/>
          <w:color w:val="413D41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1"/>
          <w:sz w:val="20"/>
          <w:szCs w:val="20"/>
        </w:rPr>
        <w:t>G</w:t>
      </w:r>
      <w:r>
        <w:rPr>
          <w:rFonts w:cs="Arial" w:hAnsi="Arial" w:eastAsia="Arial" w:ascii="Arial"/>
          <w:color w:val="413D41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1"/>
          <w:sz w:val="20"/>
          <w:szCs w:val="20"/>
        </w:rPr>
        <w:t>Ó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12"/>
          <w:w w:val="99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4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3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33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É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S</w:t>
      </w:r>
      <w:r>
        <w:rPr>
          <w:rFonts w:cs="Arial" w:hAnsi="Arial" w:eastAsia="Arial" w:ascii="Arial"/>
          <w:color w:val="898689"/>
          <w:spacing w:val="0"/>
          <w:w w:val="95"/>
          <w:sz w:val="20"/>
          <w:szCs w:val="20"/>
        </w:rPr>
        <w:t>,</w:t>
      </w:r>
      <w:r>
        <w:rPr>
          <w:rFonts w:cs="Arial" w:hAnsi="Arial" w:eastAsia="Arial" w:ascii="Arial"/>
          <w:color w:val="898689"/>
          <w:spacing w:val="0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898689"/>
          <w:spacing w:val="24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5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4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6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CR</w:t>
      </w:r>
      <w:r>
        <w:rPr>
          <w:rFonts w:cs="Arial" w:hAnsi="Arial" w:eastAsia="Arial" w:ascii="Arial"/>
          <w:color w:val="413D41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898689"/>
          <w:spacing w:val="0"/>
          <w:w w:val="78"/>
          <w:sz w:val="20"/>
          <w:szCs w:val="20"/>
        </w:rPr>
        <w:t>,</w:t>
      </w:r>
      <w:r>
        <w:rPr>
          <w:rFonts w:cs="Arial" w:hAnsi="Arial" w:eastAsia="Arial" w:ascii="Arial"/>
          <w:color w:val="898689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-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3D41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76"/>
          <w:sz w:val="20"/>
          <w:szCs w:val="20"/>
        </w:rPr>
        <w:t>F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H</w:t>
      </w:r>
      <w:r>
        <w:rPr>
          <w:rFonts w:cs="Arial" w:hAnsi="Arial" w:eastAsia="Arial" w:ascii="Arial"/>
          <w:color w:val="413D41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0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90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31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2"/>
          <w:sz w:val="20"/>
          <w:szCs w:val="20"/>
        </w:rPr>
        <w:t>F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4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413D41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898689"/>
          <w:spacing w:val="0"/>
          <w:w w:val="65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2"/>
          <w:szCs w:val="22"/>
        </w:rPr>
        <w:jc w:val="left"/>
        <w:spacing w:before="10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19"/>
          <w:szCs w:val="19"/>
        </w:rPr>
        <w:jc w:val="both"/>
        <w:ind w:left="139" w:right="6209"/>
      </w:pP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V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2A2528"/>
          <w:spacing w:val="0"/>
          <w:w w:val="100"/>
          <w:sz w:val="19"/>
          <w:szCs w:val="19"/>
        </w:rPr>
        <w:t>G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É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413D41"/>
          <w:spacing w:val="52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G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UND</w:t>
      </w:r>
      <w:r>
        <w:rPr>
          <w:rFonts w:cs="Arial" w:hAnsi="Arial" w:eastAsia="Arial" w:ascii="Arial"/>
          <w:b/>
          <w:color w:val="2A2528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.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-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13D41"/>
          <w:spacing w:val="16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A2528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b/>
          <w:color w:val="2A2528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2A2528"/>
          <w:spacing w:val="14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A2528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b/>
          <w:color w:val="2A2528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2A2528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b/>
          <w:color w:val="2A2528"/>
          <w:spacing w:val="17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A2528"/>
          <w:spacing w:val="0"/>
          <w:w w:val="89"/>
          <w:sz w:val="19"/>
          <w:szCs w:val="19"/>
        </w:rPr>
        <w:t>D</w:t>
      </w:r>
      <w:r>
        <w:rPr>
          <w:rFonts w:cs="Arial" w:hAnsi="Arial" w:eastAsia="Arial" w:ascii="Arial"/>
          <w:b/>
          <w:color w:val="2A2528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b/>
          <w:color w:val="2A2528"/>
          <w:spacing w:val="0"/>
          <w:w w:val="104"/>
          <w:sz w:val="19"/>
          <w:szCs w:val="19"/>
        </w:rPr>
        <w:t>M</w:t>
      </w:r>
      <w:r>
        <w:rPr>
          <w:rFonts w:cs="Arial" w:hAnsi="Arial" w:eastAsia="Arial" w:ascii="Arial"/>
          <w:b/>
          <w:color w:val="2A2528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b/>
          <w:color w:val="2A2528"/>
          <w:spacing w:val="0"/>
          <w:w w:val="105"/>
          <w:sz w:val="19"/>
          <w:szCs w:val="19"/>
        </w:rPr>
        <w:t>C</w:t>
      </w:r>
      <w:r>
        <w:rPr>
          <w:rFonts w:cs="Arial" w:hAnsi="Arial" w:eastAsia="Arial" w:ascii="Arial"/>
          <w:b/>
          <w:color w:val="413D41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b/>
          <w:color w:val="2A2528"/>
          <w:spacing w:val="0"/>
          <w:w w:val="105"/>
          <w:sz w:val="19"/>
          <w:szCs w:val="19"/>
        </w:rPr>
        <w:t>L</w:t>
      </w:r>
      <w:r>
        <w:rPr>
          <w:rFonts w:cs="Arial" w:hAnsi="Arial" w:eastAsia="Arial" w:ascii="Arial"/>
          <w:b/>
          <w:color w:val="2A2528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b/>
          <w:color w:val="2A2528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b/>
          <w:color w:val="2A2528"/>
          <w:spacing w:val="0"/>
          <w:w w:val="102"/>
          <w:sz w:val="19"/>
          <w:szCs w:val="19"/>
        </w:rPr>
        <w:t>S</w:t>
      </w:r>
      <w:r>
        <w:rPr>
          <w:rFonts w:cs="Arial" w:hAnsi="Arial" w:eastAsia="Arial" w:ascii="Arial"/>
          <w:b/>
          <w:color w:val="413D41"/>
          <w:spacing w:val="0"/>
          <w:w w:val="91"/>
          <w:sz w:val="19"/>
          <w:szCs w:val="19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sz w:val="24"/>
          <w:szCs w:val="24"/>
        </w:rPr>
        <w:jc w:val="left"/>
        <w:spacing w:before="9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lineRule="exact" w:line="220"/>
        <w:ind w:left="160" w:right="1038" w:hanging="7"/>
      </w:pPr>
      <w:r>
        <w:rPr>
          <w:rFonts w:cs="Arial" w:hAnsi="Arial" w:eastAsia="Arial" w:ascii="Arial"/>
          <w:color w:val="413D41"/>
          <w:spacing w:val="0"/>
          <w:w w:val="96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6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10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0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9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29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79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5A575B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14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17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38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3"/>
          <w:sz w:val="20"/>
          <w:szCs w:val="20"/>
        </w:rPr>
        <w:t>M</w:t>
      </w:r>
      <w:r>
        <w:rPr>
          <w:rFonts w:cs="Arial" w:hAnsi="Arial" w:eastAsia="Arial" w:ascii="Arial"/>
          <w:color w:val="413D41"/>
          <w:spacing w:val="0"/>
          <w:w w:val="93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3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93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93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5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3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93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17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98689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898689"/>
          <w:spacing w:val="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33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Ñ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LA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36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-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16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OS</w:t>
      </w:r>
      <w:r>
        <w:rPr>
          <w:rFonts w:cs="Arial" w:hAnsi="Arial" w:eastAsia="Arial" w:ascii="Arial"/>
          <w:color w:val="413D41"/>
          <w:spacing w:val="-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6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1"/>
          <w:sz w:val="20"/>
          <w:szCs w:val="20"/>
        </w:rPr>
        <w:t>G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ES</w:t>
      </w:r>
      <w:r>
        <w:rPr>
          <w:rFonts w:cs="Arial" w:hAnsi="Arial" w:eastAsia="Arial" w:ascii="Arial"/>
          <w:color w:val="898689"/>
          <w:spacing w:val="0"/>
          <w:w w:val="78"/>
          <w:sz w:val="20"/>
          <w:szCs w:val="20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2"/>
          <w:szCs w:val="22"/>
        </w:rPr>
        <w:jc w:val="left"/>
        <w:spacing w:before="9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19"/>
          <w:szCs w:val="19"/>
        </w:rPr>
        <w:jc w:val="both"/>
        <w:ind w:left="160" w:right="9061"/>
      </w:pP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21"/>
          <w:w w:val="94"/>
          <w:sz w:val="20"/>
          <w:szCs w:val="20"/>
        </w:rPr>
        <w:t> </w:t>
      </w:r>
      <w:r>
        <w:rPr>
          <w:rFonts w:cs="Arial" w:hAnsi="Arial" w:eastAsia="Arial" w:ascii="Arial"/>
          <w:b/>
          <w:color w:val="5A575B"/>
          <w:spacing w:val="0"/>
          <w:w w:val="79"/>
          <w:sz w:val="19"/>
          <w:szCs w:val="19"/>
        </w:rPr>
        <w:t>"</w:t>
      </w:r>
      <w:r>
        <w:rPr>
          <w:rFonts w:cs="Arial" w:hAnsi="Arial" w:eastAsia="Arial" w:ascii="Arial"/>
          <w:b/>
          <w:color w:val="413D41"/>
          <w:spacing w:val="0"/>
          <w:w w:val="123"/>
          <w:sz w:val="19"/>
          <w:szCs w:val="19"/>
        </w:rPr>
        <w:t>I</w:t>
      </w:r>
      <w:r>
        <w:rPr>
          <w:rFonts w:cs="Arial" w:hAnsi="Arial" w:eastAsia="Arial" w:ascii="Arial"/>
          <w:b/>
          <w:color w:val="2A2528"/>
          <w:spacing w:val="0"/>
          <w:w w:val="102"/>
          <w:sz w:val="19"/>
          <w:szCs w:val="19"/>
        </w:rPr>
        <w:t>P</w:t>
      </w:r>
      <w:r>
        <w:rPr>
          <w:rFonts w:cs="Arial" w:hAnsi="Arial" w:eastAsia="Arial" w:ascii="Arial"/>
          <w:b/>
          <w:color w:val="413D41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b/>
          <w:color w:val="413D41"/>
          <w:spacing w:val="0"/>
          <w:w w:val="105"/>
          <w:sz w:val="19"/>
          <w:szCs w:val="19"/>
        </w:rPr>
        <w:t>C</w:t>
      </w:r>
      <w:r>
        <w:rPr>
          <w:rFonts w:cs="Arial" w:hAnsi="Arial" w:eastAsia="Arial" w:ascii="Arial"/>
          <w:b/>
          <w:color w:val="413D41"/>
          <w:spacing w:val="0"/>
          <w:w w:val="108"/>
          <w:sz w:val="19"/>
          <w:szCs w:val="19"/>
        </w:rPr>
        <w:t>Y</w:t>
      </w:r>
      <w:r>
        <w:rPr>
          <w:rFonts w:cs="Arial" w:hAnsi="Arial" w:eastAsia="Arial" w:ascii="Arial"/>
          <w:b/>
          <w:color w:val="413D41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b/>
          <w:color w:val="413D41"/>
          <w:spacing w:val="0"/>
          <w:w w:val="103"/>
          <w:sz w:val="19"/>
          <w:szCs w:val="19"/>
        </w:rPr>
        <w:t>"</w:t>
      </w:r>
      <w:r>
        <w:rPr>
          <w:rFonts w:cs="Arial" w:hAnsi="Arial" w:eastAsia="Arial" w:ascii="Arial"/>
          <w:b/>
          <w:color w:val="413D41"/>
          <w:spacing w:val="0"/>
          <w:w w:val="91"/>
          <w:sz w:val="19"/>
          <w:szCs w:val="19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sz w:val="22"/>
          <w:szCs w:val="22"/>
        </w:rPr>
        <w:jc w:val="left"/>
        <w:spacing w:before="18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ind w:left="160" w:right="1045"/>
      </w:pP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36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79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B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3D41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51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29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79"/>
          <w:sz w:val="20"/>
          <w:szCs w:val="20"/>
        </w:rPr>
        <w:t>J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SÉ</w:t>
      </w:r>
      <w:r>
        <w:rPr>
          <w:rFonts w:cs="Arial" w:hAnsi="Arial" w:eastAsia="Arial" w:ascii="Arial"/>
          <w:color w:val="898689"/>
          <w:spacing w:val="0"/>
          <w:w w:val="91"/>
          <w:sz w:val="20"/>
          <w:szCs w:val="20"/>
        </w:rPr>
        <w:t>,</w:t>
      </w:r>
      <w:r>
        <w:rPr>
          <w:rFonts w:cs="Arial" w:hAnsi="Arial" w:eastAsia="Arial" w:ascii="Arial"/>
          <w:color w:val="898689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98689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79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ÚM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2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0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5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5</w:t>
      </w:r>
      <w:r>
        <w:rPr>
          <w:rFonts w:cs="Arial" w:hAnsi="Arial" w:eastAsia="Arial" w:ascii="Arial"/>
          <w:color w:val="898689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898689"/>
          <w:spacing w:val="1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-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9"/>
          <w:sz w:val="20"/>
          <w:szCs w:val="20"/>
        </w:rPr>
        <w:t>4</w:t>
      </w:r>
      <w:r>
        <w:rPr>
          <w:rFonts w:cs="Arial" w:hAnsi="Arial" w:eastAsia="Arial" w:ascii="Arial"/>
          <w:color w:val="5A575B"/>
          <w:spacing w:val="0"/>
          <w:w w:val="89"/>
          <w:sz w:val="20"/>
          <w:szCs w:val="20"/>
        </w:rPr>
        <w:t>ª</w:t>
      </w:r>
      <w:r>
        <w:rPr>
          <w:rFonts w:cs="Arial" w:hAnsi="Arial" w:eastAsia="Arial" w:ascii="Arial"/>
          <w:color w:val="898689"/>
          <w:spacing w:val="0"/>
          <w:w w:val="89"/>
          <w:sz w:val="20"/>
          <w:szCs w:val="20"/>
        </w:rPr>
        <w:t>.</w:t>
      </w:r>
      <w:r>
        <w:rPr>
          <w:rFonts w:cs="Arial" w:hAnsi="Arial" w:eastAsia="Arial" w:ascii="Arial"/>
          <w:color w:val="898689"/>
          <w:spacing w:val="0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898689"/>
          <w:spacing w:val="3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98689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898689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GO</w:t>
      </w:r>
      <w:r>
        <w:rPr>
          <w:rFonts w:cs="Arial" w:hAnsi="Arial" w:eastAsia="Arial" w:ascii="Arial"/>
          <w:color w:val="413D41"/>
          <w:spacing w:val="-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6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96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96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96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6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22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5A575B"/>
          <w:spacing w:val="0"/>
          <w:w w:val="84"/>
          <w:sz w:val="20"/>
          <w:szCs w:val="20"/>
        </w:rPr>
        <w:t>7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82</w:t>
      </w:r>
      <w:r>
        <w:rPr>
          <w:rFonts w:cs="Arial" w:hAnsi="Arial" w:eastAsia="Arial" w:ascii="Arial"/>
          <w:color w:val="413D41"/>
          <w:spacing w:val="0"/>
          <w:w w:val="84"/>
          <w:sz w:val="20"/>
          <w:szCs w:val="20"/>
        </w:rPr>
        <w:t>1</w:t>
      </w:r>
      <w:r>
        <w:rPr>
          <w:rFonts w:cs="Arial" w:hAnsi="Arial" w:eastAsia="Arial" w:ascii="Arial"/>
          <w:color w:val="413D41"/>
          <w:spacing w:val="0"/>
          <w:w w:val="123"/>
          <w:sz w:val="20"/>
          <w:szCs w:val="20"/>
        </w:rPr>
        <w:t>6</w:t>
      </w:r>
      <w:r>
        <w:rPr>
          <w:rFonts w:cs="Arial" w:hAnsi="Arial" w:eastAsia="Arial" w:ascii="Arial"/>
          <w:color w:val="898689"/>
          <w:spacing w:val="0"/>
          <w:w w:val="78"/>
          <w:sz w:val="20"/>
          <w:szCs w:val="20"/>
        </w:rPr>
        <w:t>,</w:t>
      </w:r>
      <w:r>
        <w:rPr>
          <w:rFonts w:cs="Arial" w:hAnsi="Arial" w:eastAsia="Arial" w:ascii="Arial"/>
          <w:color w:val="898689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98689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8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88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37"/>
          <w:w w:val="88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8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88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22"/>
          <w:w w:val="88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-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A575B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OS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I</w:t>
      </w:r>
      <w:r>
        <w:rPr>
          <w:rFonts w:cs="Arial" w:hAnsi="Arial" w:eastAsia="Arial" w:ascii="Arial"/>
          <w:color w:val="898689"/>
          <w:spacing w:val="0"/>
          <w:w w:val="95"/>
          <w:sz w:val="20"/>
          <w:szCs w:val="20"/>
        </w:rPr>
        <w:t>,</w:t>
      </w:r>
      <w:r>
        <w:rPr>
          <w:rFonts w:cs="Arial" w:hAnsi="Arial" w:eastAsia="Arial" w:ascii="Arial"/>
          <w:color w:val="898689"/>
          <w:spacing w:val="40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42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5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4"/>
          <w:sz w:val="20"/>
          <w:szCs w:val="20"/>
        </w:rPr>
        <w:t>I</w:t>
      </w:r>
      <w:r>
        <w:rPr>
          <w:rFonts w:cs="Arial" w:hAnsi="Arial" w:eastAsia="Arial" w:ascii="Arial"/>
          <w:color w:val="9C9C9C"/>
          <w:spacing w:val="0"/>
          <w:w w:val="91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2"/>
          <w:szCs w:val="22"/>
        </w:rPr>
        <w:jc w:val="left"/>
        <w:spacing w:before="3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19"/>
          <w:szCs w:val="19"/>
        </w:rPr>
        <w:jc w:val="both"/>
        <w:ind w:left="167" w:right="8514"/>
      </w:pP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21"/>
          <w:w w:val="94"/>
          <w:sz w:val="20"/>
          <w:szCs w:val="20"/>
        </w:rPr>
        <w:t> </w:t>
      </w:r>
      <w:r>
        <w:rPr>
          <w:rFonts w:cs="Arial" w:hAnsi="Arial" w:eastAsia="Arial" w:ascii="Arial"/>
          <w:b/>
          <w:color w:val="413D41"/>
          <w:spacing w:val="0"/>
          <w:w w:val="79"/>
          <w:sz w:val="19"/>
          <w:szCs w:val="19"/>
        </w:rPr>
        <w:t>"</w:t>
      </w:r>
      <w:r>
        <w:rPr>
          <w:rFonts w:cs="Arial" w:hAnsi="Arial" w:eastAsia="Arial" w:ascii="Arial"/>
          <w:b/>
          <w:color w:val="413D41"/>
          <w:spacing w:val="0"/>
          <w:w w:val="124"/>
          <w:sz w:val="19"/>
          <w:szCs w:val="19"/>
        </w:rPr>
        <w:t>L</w:t>
      </w:r>
      <w:r>
        <w:rPr>
          <w:rFonts w:cs="Arial" w:hAnsi="Arial" w:eastAsia="Arial" w:ascii="Arial"/>
          <w:b/>
          <w:color w:val="413D41"/>
          <w:spacing w:val="0"/>
          <w:w w:val="110"/>
          <w:sz w:val="19"/>
          <w:szCs w:val="19"/>
        </w:rPr>
        <w:t>A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13D41"/>
          <w:spacing w:val="-19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13D41"/>
          <w:spacing w:val="0"/>
          <w:w w:val="89"/>
          <w:sz w:val="19"/>
          <w:szCs w:val="19"/>
        </w:rPr>
        <w:t>C</w:t>
      </w:r>
      <w:r>
        <w:rPr>
          <w:rFonts w:cs="Arial" w:hAnsi="Arial" w:eastAsia="Arial" w:ascii="Arial"/>
          <w:b/>
          <w:color w:val="413D41"/>
          <w:spacing w:val="0"/>
          <w:w w:val="119"/>
          <w:sz w:val="19"/>
          <w:szCs w:val="19"/>
        </w:rPr>
        <w:t>E</w:t>
      </w:r>
      <w:r>
        <w:rPr>
          <w:rFonts w:cs="Arial" w:hAnsi="Arial" w:eastAsia="Arial" w:ascii="Arial"/>
          <w:b/>
          <w:color w:val="413D41"/>
          <w:spacing w:val="0"/>
          <w:w w:val="107"/>
          <w:sz w:val="19"/>
          <w:szCs w:val="19"/>
        </w:rPr>
        <w:t>G</w:t>
      </w:r>
      <w:r>
        <w:rPr>
          <w:rFonts w:cs="Arial" w:hAnsi="Arial" w:eastAsia="Arial" w:ascii="Arial"/>
          <w:b/>
          <w:color w:val="413D41"/>
          <w:spacing w:val="0"/>
          <w:w w:val="115"/>
          <w:sz w:val="19"/>
          <w:szCs w:val="19"/>
        </w:rPr>
        <w:t>A</w:t>
      </w:r>
      <w:r>
        <w:rPr>
          <w:rFonts w:cs="Arial" w:hAnsi="Arial" w:eastAsia="Arial" w:ascii="Arial"/>
          <w:b/>
          <w:color w:val="413D41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b/>
          <w:color w:val="413D41"/>
          <w:spacing w:val="0"/>
          <w:w w:val="113"/>
          <w:sz w:val="19"/>
          <w:szCs w:val="19"/>
        </w:rPr>
        <w:t>P</w:t>
      </w:r>
      <w:r>
        <w:rPr>
          <w:rFonts w:cs="Arial" w:hAnsi="Arial" w:eastAsia="Arial" w:ascii="Arial"/>
          <w:b/>
          <w:color w:val="413D41"/>
          <w:spacing w:val="0"/>
          <w:w w:val="119"/>
          <w:sz w:val="19"/>
          <w:szCs w:val="19"/>
        </w:rPr>
        <w:t>"</w:t>
      </w:r>
      <w:r>
        <w:rPr>
          <w:rFonts w:cs="Arial" w:hAnsi="Arial" w:eastAsia="Arial" w:ascii="Arial"/>
          <w:b/>
          <w:color w:val="413D41"/>
          <w:spacing w:val="0"/>
          <w:w w:val="113"/>
          <w:sz w:val="19"/>
          <w:szCs w:val="19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sz w:val="22"/>
          <w:szCs w:val="22"/>
        </w:rPr>
        <w:jc w:val="left"/>
        <w:spacing w:before="11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ind w:left="160" w:right="1030" w:firstLine="7"/>
      </w:pP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1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79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B</w:t>
      </w:r>
      <w:r>
        <w:rPr>
          <w:rFonts w:cs="Arial" w:hAnsi="Arial" w:eastAsia="Arial" w:ascii="Arial"/>
          <w:color w:val="413D41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8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7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87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25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3D41"/>
          <w:spacing w:val="3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LLE</w:t>
      </w:r>
      <w:r>
        <w:rPr>
          <w:rFonts w:cs="Arial" w:hAnsi="Arial" w:eastAsia="Arial" w:ascii="Arial"/>
          <w:color w:val="413D41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LL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3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79"/>
          <w:sz w:val="20"/>
          <w:szCs w:val="20"/>
        </w:rPr>
        <w:t>H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3"/>
          <w:sz w:val="20"/>
          <w:szCs w:val="20"/>
        </w:rPr>
        <w:t>M</w:t>
      </w:r>
      <w:r>
        <w:rPr>
          <w:rFonts w:cs="Arial" w:hAnsi="Arial" w:eastAsia="Arial" w:ascii="Arial"/>
          <w:color w:val="413D41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Y</w:t>
      </w:r>
      <w:r>
        <w:rPr>
          <w:rFonts w:cs="Arial" w:hAnsi="Arial" w:eastAsia="Arial" w:ascii="Arial"/>
          <w:color w:val="413D41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48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79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ÚM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48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0"/>
          <w:sz w:val="20"/>
          <w:szCs w:val="20"/>
        </w:rPr>
        <w:t>6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0</w:t>
      </w:r>
      <w:r>
        <w:rPr>
          <w:rFonts w:cs="Arial" w:hAnsi="Arial" w:eastAsia="Arial" w:ascii="Arial"/>
          <w:color w:val="413D41"/>
          <w:spacing w:val="0"/>
          <w:w w:val="103"/>
          <w:sz w:val="20"/>
          <w:szCs w:val="20"/>
        </w:rPr>
        <w:t>5</w:t>
      </w:r>
      <w:r>
        <w:rPr>
          <w:rFonts w:cs="Arial" w:hAnsi="Arial" w:eastAsia="Arial" w:ascii="Arial"/>
          <w:color w:val="898689"/>
          <w:spacing w:val="0"/>
          <w:w w:val="78"/>
          <w:sz w:val="20"/>
          <w:szCs w:val="20"/>
        </w:rPr>
        <w:t>,</w:t>
      </w:r>
      <w:r>
        <w:rPr>
          <w:rFonts w:cs="Arial" w:hAnsi="Arial" w:eastAsia="Arial" w:ascii="Arial"/>
          <w:color w:val="898689"/>
          <w:spacing w:val="0"/>
          <w:w w:val="78"/>
          <w:sz w:val="20"/>
          <w:szCs w:val="20"/>
        </w:rPr>
        <w:t> </w:t>
      </w:r>
      <w:r>
        <w:rPr>
          <w:rFonts w:cs="Arial" w:hAnsi="Arial" w:eastAsia="Arial" w:ascii="Arial"/>
          <w:color w:val="898689"/>
          <w:spacing w:val="15"/>
          <w:w w:val="78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413D41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3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5A575B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9C9C9C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9C9C9C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1"/>
          <w:sz w:val="20"/>
          <w:szCs w:val="20"/>
        </w:rPr>
        <w:t>Ó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G</w:t>
      </w:r>
      <w:r>
        <w:rPr>
          <w:rFonts w:cs="Arial" w:hAnsi="Arial" w:eastAsia="Arial" w:ascii="Arial"/>
          <w:color w:val="413D41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6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96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96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96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6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14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5A575B"/>
          <w:spacing w:val="0"/>
          <w:w w:val="84"/>
          <w:sz w:val="20"/>
          <w:szCs w:val="20"/>
        </w:rPr>
        <w:t>7</w:t>
      </w:r>
      <w:r>
        <w:rPr>
          <w:rFonts w:cs="Arial" w:hAnsi="Arial" w:eastAsia="Arial" w:ascii="Arial"/>
          <w:color w:val="413D41"/>
          <w:spacing w:val="0"/>
          <w:w w:val="103"/>
          <w:sz w:val="20"/>
          <w:szCs w:val="20"/>
        </w:rPr>
        <w:t>8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2</w:t>
      </w:r>
      <w:r>
        <w:rPr>
          <w:rFonts w:cs="Arial" w:hAnsi="Arial" w:eastAsia="Arial" w:ascii="Arial"/>
          <w:color w:val="413D41"/>
          <w:spacing w:val="0"/>
          <w:w w:val="84"/>
          <w:sz w:val="20"/>
          <w:szCs w:val="20"/>
        </w:rPr>
        <w:t>1</w:t>
      </w:r>
      <w:r>
        <w:rPr>
          <w:rFonts w:cs="Arial" w:hAnsi="Arial" w:eastAsia="Arial" w:ascii="Arial"/>
          <w:color w:val="413D41"/>
          <w:spacing w:val="0"/>
          <w:w w:val="123"/>
          <w:sz w:val="20"/>
          <w:szCs w:val="20"/>
        </w:rPr>
        <w:t>6</w:t>
      </w:r>
      <w:r>
        <w:rPr>
          <w:rFonts w:cs="Arial" w:hAnsi="Arial" w:eastAsia="Arial" w:ascii="Arial"/>
          <w:color w:val="898689"/>
          <w:spacing w:val="0"/>
          <w:w w:val="78"/>
          <w:sz w:val="20"/>
          <w:szCs w:val="20"/>
        </w:rPr>
        <w:t>;</w:t>
      </w:r>
      <w:r>
        <w:rPr>
          <w:rFonts w:cs="Arial" w:hAnsi="Arial" w:eastAsia="Arial" w:ascii="Arial"/>
          <w:color w:val="898689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98689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-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PI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AL</w:t>
      </w:r>
      <w:r>
        <w:rPr>
          <w:rFonts w:cs="Arial" w:hAnsi="Arial" w:eastAsia="Arial" w:ascii="Arial"/>
          <w:color w:val="413D41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19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5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38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898689"/>
          <w:spacing w:val="0"/>
          <w:w w:val="91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2"/>
          <w:szCs w:val="22"/>
        </w:rPr>
        <w:jc w:val="left"/>
        <w:spacing w:before="12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ind w:left="167" w:right="1016"/>
      </w:pPr>
      <w:r>
        <w:pict>
          <v:shape type="#_x0000_t75" style="position:absolute;margin-left:564.847pt;margin-top:11.1053pt;width:28.8187pt;height:59.0538pt;mso-position-horizontal-relative:page;mso-position-vertical-relative:paragraph;z-index:-625">
            <v:imagedata o:title="" r:id="rId32"/>
          </v:shape>
        </w:pic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2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0"/>
          <w:sz w:val="20"/>
          <w:szCs w:val="20"/>
        </w:rPr>
        <w:t>M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B</w:t>
      </w:r>
      <w:r>
        <w:rPr>
          <w:rFonts w:cs="Arial" w:hAnsi="Arial" w:eastAsia="Arial" w:ascii="Arial"/>
          <w:color w:val="413D41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  </w:t>
      </w:r>
      <w:r>
        <w:rPr>
          <w:rFonts w:cs="Arial" w:hAnsi="Arial" w:eastAsia="Arial" w:ascii="Arial"/>
          <w:color w:val="413D41"/>
          <w:spacing w:val="7"/>
          <w:w w:val="106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3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79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10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707073"/>
          <w:spacing w:val="0"/>
          <w:w w:val="78"/>
          <w:sz w:val="20"/>
          <w:szCs w:val="20"/>
        </w:rPr>
        <w:t>,</w:t>
      </w:r>
      <w:r>
        <w:rPr>
          <w:rFonts w:cs="Arial" w:hAnsi="Arial" w:eastAsia="Arial" w:ascii="Arial"/>
          <w:color w:val="707073"/>
          <w:spacing w:val="0"/>
          <w:w w:val="78"/>
          <w:sz w:val="20"/>
          <w:szCs w:val="20"/>
        </w:rPr>
        <w:t>  </w:t>
      </w:r>
      <w:r>
        <w:rPr>
          <w:rFonts w:cs="Arial" w:hAnsi="Arial" w:eastAsia="Arial" w:ascii="Arial"/>
          <w:color w:val="707073"/>
          <w:spacing w:val="14"/>
          <w:w w:val="78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1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104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3"/>
          <w:sz w:val="20"/>
          <w:szCs w:val="20"/>
        </w:rPr>
        <w:t>RÁ</w:t>
      </w:r>
      <w:r>
        <w:rPr>
          <w:rFonts w:cs="Arial" w:hAnsi="Arial" w:eastAsia="Arial" w:ascii="Arial"/>
          <w:color w:val="413D41"/>
          <w:spacing w:val="0"/>
          <w:w w:val="103"/>
          <w:sz w:val="20"/>
          <w:szCs w:val="20"/>
        </w:rPr>
        <w:t>  </w:t>
      </w:r>
      <w:r>
        <w:rPr>
          <w:rFonts w:cs="Arial" w:hAnsi="Arial" w:eastAsia="Arial" w:ascii="Arial"/>
          <w:color w:val="413D41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   </w:t>
      </w:r>
      <w:r>
        <w:rPr>
          <w:rFonts w:cs="Arial" w:hAnsi="Arial" w:eastAsia="Arial" w:ascii="Arial"/>
          <w:color w:val="413D41"/>
          <w:spacing w:val="1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  </w:t>
      </w:r>
      <w:r>
        <w:rPr>
          <w:rFonts w:cs="Arial" w:hAnsi="Arial" w:eastAsia="Arial" w:ascii="Arial"/>
          <w:color w:val="413D41"/>
          <w:spacing w:val="12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898689"/>
          <w:spacing w:val="0"/>
          <w:w w:val="78"/>
          <w:sz w:val="20"/>
          <w:szCs w:val="20"/>
        </w:rPr>
        <w:t>,</w:t>
      </w:r>
      <w:r>
        <w:rPr>
          <w:rFonts w:cs="Arial" w:hAnsi="Arial" w:eastAsia="Arial" w:ascii="Arial"/>
          <w:color w:val="898689"/>
          <w:spacing w:val="0"/>
          <w:w w:val="78"/>
          <w:sz w:val="20"/>
          <w:szCs w:val="20"/>
        </w:rPr>
        <w:t>  </w:t>
      </w:r>
      <w:r>
        <w:rPr>
          <w:rFonts w:cs="Arial" w:hAnsi="Arial" w:eastAsia="Arial" w:ascii="Arial"/>
          <w:color w:val="898689"/>
          <w:spacing w:val="7"/>
          <w:w w:val="78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3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A575B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5A575B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25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47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8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88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40"/>
          <w:w w:val="88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89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108"/>
          <w:sz w:val="20"/>
          <w:szCs w:val="20"/>
        </w:rPr>
        <w:t>É</w:t>
      </w:r>
      <w:r>
        <w:rPr>
          <w:rFonts w:cs="Arial" w:hAnsi="Arial" w:eastAsia="Arial" w:ascii="Arial"/>
          <w:color w:val="707073"/>
          <w:spacing w:val="0"/>
          <w:w w:val="78"/>
          <w:sz w:val="20"/>
          <w:szCs w:val="20"/>
        </w:rPr>
        <w:t>,</w:t>
      </w:r>
      <w:r>
        <w:rPr>
          <w:rFonts w:cs="Arial" w:hAnsi="Arial" w:eastAsia="Arial" w:ascii="Arial"/>
          <w:color w:val="70707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07073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79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OT</w:t>
      </w:r>
      <w:r>
        <w:rPr>
          <w:rFonts w:cs="Arial" w:hAnsi="Arial" w:eastAsia="Arial" w:ascii="Arial"/>
          <w:color w:val="413D41"/>
          <w:spacing w:val="0"/>
          <w:w w:val="65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12"/>
          <w:sz w:val="20"/>
          <w:szCs w:val="20"/>
        </w:rPr>
        <w:t>F</w:t>
      </w:r>
      <w:r>
        <w:rPr>
          <w:rFonts w:cs="Arial" w:hAnsi="Arial" w:eastAsia="Arial" w:ascii="Arial"/>
          <w:color w:val="413D41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Q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31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CR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29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3D41"/>
          <w:spacing w:val="-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-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1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898689"/>
          <w:spacing w:val="0"/>
          <w:w w:val="104"/>
          <w:sz w:val="20"/>
          <w:szCs w:val="20"/>
        </w:rPr>
        <w:t>,</w:t>
      </w:r>
      <w:r>
        <w:rPr>
          <w:rFonts w:cs="Arial" w:hAnsi="Arial" w:eastAsia="Arial" w:ascii="Arial"/>
          <w:color w:val="898689"/>
          <w:spacing w:val="0"/>
          <w:w w:val="104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79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10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5A575B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5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42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5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4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74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89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104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LE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898689"/>
          <w:spacing w:val="0"/>
          <w:w w:val="91"/>
          <w:sz w:val="20"/>
          <w:szCs w:val="20"/>
        </w:rPr>
        <w:t>,</w:t>
      </w:r>
      <w:r>
        <w:rPr>
          <w:rFonts w:cs="Arial" w:hAnsi="Arial" w:eastAsia="Arial" w:ascii="Arial"/>
          <w:color w:val="898689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898689"/>
          <w:spacing w:val="17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F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H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14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2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14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898689"/>
          <w:spacing w:val="0"/>
          <w:w w:val="78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2"/>
          <w:szCs w:val="22"/>
        </w:rPr>
        <w:jc w:val="left"/>
        <w:spacing w:before="13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19"/>
          <w:szCs w:val="19"/>
        </w:rPr>
        <w:jc w:val="both"/>
        <w:ind w:left="167" w:right="2383"/>
      </w:pP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V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G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ÉS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b/>
          <w:color w:val="2A2528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2A2528"/>
          <w:spacing w:val="45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13D41"/>
          <w:spacing w:val="0"/>
          <w:w w:val="99"/>
          <w:sz w:val="19"/>
          <w:szCs w:val="19"/>
        </w:rPr>
        <w:t>T</w:t>
      </w:r>
      <w:r>
        <w:rPr>
          <w:rFonts w:cs="Arial" w:hAnsi="Arial" w:eastAsia="Arial" w:ascii="Arial"/>
          <w:b/>
          <w:color w:val="413D41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b/>
          <w:color w:val="413D41"/>
          <w:spacing w:val="0"/>
          <w:w w:val="110"/>
          <w:sz w:val="19"/>
          <w:szCs w:val="19"/>
        </w:rPr>
        <w:t>R</w:t>
      </w:r>
      <w:r>
        <w:rPr>
          <w:rFonts w:cs="Arial" w:hAnsi="Arial" w:eastAsia="Arial" w:ascii="Arial"/>
          <w:b/>
          <w:color w:val="413D41"/>
          <w:spacing w:val="0"/>
          <w:w w:val="99"/>
          <w:sz w:val="19"/>
          <w:szCs w:val="19"/>
        </w:rPr>
        <w:t>C</w:t>
      </w:r>
      <w:r>
        <w:rPr>
          <w:rFonts w:cs="Arial" w:hAnsi="Arial" w:eastAsia="Arial" w:ascii="Arial"/>
          <w:b/>
          <w:color w:val="413D41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b/>
          <w:color w:val="413D41"/>
          <w:spacing w:val="0"/>
          <w:w w:val="110"/>
          <w:sz w:val="19"/>
          <w:szCs w:val="19"/>
        </w:rPr>
        <w:t>R</w:t>
      </w:r>
      <w:r>
        <w:rPr>
          <w:rFonts w:cs="Arial" w:hAnsi="Arial" w:eastAsia="Arial" w:ascii="Arial"/>
          <w:b/>
          <w:color w:val="413D41"/>
          <w:spacing w:val="0"/>
          <w:w w:val="105"/>
          <w:sz w:val="19"/>
          <w:szCs w:val="19"/>
        </w:rPr>
        <w:t>A</w:t>
      </w:r>
      <w:r>
        <w:rPr>
          <w:rFonts w:cs="Arial" w:hAnsi="Arial" w:eastAsia="Arial" w:ascii="Arial"/>
          <w:b/>
          <w:color w:val="5A575B"/>
          <w:spacing w:val="0"/>
          <w:w w:val="82"/>
          <w:sz w:val="19"/>
          <w:szCs w:val="19"/>
        </w:rPr>
        <w:t>.</w:t>
      </w:r>
      <w:r>
        <w:rPr>
          <w:rFonts w:cs="Arial" w:hAnsi="Arial" w:eastAsia="Arial" w:ascii="Arial"/>
          <w:b/>
          <w:color w:val="413D41"/>
          <w:spacing w:val="0"/>
          <w:w w:val="125"/>
          <w:sz w:val="19"/>
          <w:szCs w:val="19"/>
        </w:rPr>
        <w:t>-</w:t>
      </w:r>
      <w:r>
        <w:rPr>
          <w:rFonts w:cs="Arial" w:hAnsi="Arial" w:eastAsia="Arial" w:ascii="Arial"/>
          <w:b/>
          <w:color w:val="413D41"/>
          <w:spacing w:val="19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b/>
          <w:color w:val="2A2528"/>
          <w:spacing w:val="0"/>
          <w:w w:val="100"/>
          <w:sz w:val="19"/>
          <w:szCs w:val="19"/>
        </w:rPr>
        <w:t>G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2A2528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b/>
          <w:color w:val="2A2528"/>
          <w:spacing w:val="41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A2528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b/>
          <w:color w:val="2A2528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2A2528"/>
          <w:spacing w:val="14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A2528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b/>
          <w:color w:val="2A2528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b/>
          <w:color w:val="2A2528"/>
          <w:spacing w:val="0"/>
          <w:w w:val="100"/>
          <w:sz w:val="19"/>
          <w:szCs w:val="19"/>
        </w:rPr>
        <w:t>ES</w:t>
      </w:r>
      <w:r>
        <w:rPr>
          <w:rFonts w:cs="Arial" w:hAnsi="Arial" w:eastAsia="Arial" w:ascii="Arial"/>
          <w:b/>
          <w:color w:val="2A2528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2A2528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2A2528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b/>
          <w:color w:val="2A2528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Ó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413D41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13D41"/>
          <w:spacing w:val="22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A2528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b/>
          <w:color w:val="2A2528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2A2528"/>
          <w:spacing w:val="6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A2528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2A2528"/>
          <w:spacing w:val="0"/>
          <w:w w:val="100"/>
          <w:sz w:val="19"/>
          <w:szCs w:val="19"/>
        </w:rPr>
        <w:t>V</w:t>
      </w:r>
      <w:r>
        <w:rPr>
          <w:rFonts w:cs="Arial" w:hAnsi="Arial" w:eastAsia="Arial" w:ascii="Arial"/>
          <w:b/>
          <w:color w:val="2A2528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2A2528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b/>
          <w:color w:val="2A2528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2A2528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b/>
          <w:color w:val="2A2528"/>
          <w:spacing w:val="4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A2528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2A2528"/>
          <w:spacing w:val="15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A2528"/>
          <w:spacing w:val="0"/>
          <w:w w:val="84"/>
          <w:sz w:val="19"/>
          <w:szCs w:val="19"/>
        </w:rPr>
        <w:t>N</w:t>
      </w:r>
      <w:r>
        <w:rPr>
          <w:rFonts w:cs="Arial" w:hAnsi="Arial" w:eastAsia="Arial" w:ascii="Arial"/>
          <w:b/>
          <w:color w:val="2A2528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b/>
          <w:color w:val="413D41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b/>
          <w:color w:val="413D41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b/>
          <w:color w:val="2A2528"/>
          <w:spacing w:val="0"/>
          <w:w w:val="105"/>
          <w:sz w:val="19"/>
          <w:szCs w:val="19"/>
        </w:rPr>
        <w:t>F</w:t>
      </w:r>
      <w:r>
        <w:rPr>
          <w:rFonts w:cs="Arial" w:hAnsi="Arial" w:eastAsia="Arial" w:ascii="Arial"/>
          <w:b/>
          <w:color w:val="413D41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b/>
          <w:color w:val="2A2528"/>
          <w:spacing w:val="0"/>
          <w:w w:val="105"/>
          <w:sz w:val="19"/>
          <w:szCs w:val="19"/>
        </w:rPr>
        <w:t>C</w:t>
      </w:r>
      <w:r>
        <w:rPr>
          <w:rFonts w:cs="Arial" w:hAnsi="Arial" w:eastAsia="Arial" w:ascii="Arial"/>
          <w:b/>
          <w:color w:val="413D41"/>
          <w:spacing w:val="0"/>
          <w:w w:val="110"/>
          <w:sz w:val="19"/>
          <w:szCs w:val="19"/>
        </w:rPr>
        <w:t>A</w:t>
      </w:r>
      <w:r>
        <w:rPr>
          <w:rFonts w:cs="Arial" w:hAnsi="Arial" w:eastAsia="Arial" w:ascii="Arial"/>
          <w:b/>
          <w:color w:val="2A2528"/>
          <w:spacing w:val="0"/>
          <w:w w:val="105"/>
          <w:sz w:val="19"/>
          <w:szCs w:val="19"/>
        </w:rPr>
        <w:t>C</w:t>
      </w:r>
      <w:r>
        <w:rPr>
          <w:rFonts w:cs="Arial" w:hAnsi="Arial" w:eastAsia="Arial" w:ascii="Arial"/>
          <w:b/>
          <w:color w:val="2A2528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b/>
          <w:color w:val="2A2528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b/>
          <w:color w:val="2A2528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b/>
          <w:color w:val="2A2528"/>
          <w:spacing w:val="0"/>
          <w:w w:val="108"/>
          <w:sz w:val="19"/>
          <w:szCs w:val="19"/>
        </w:rPr>
        <w:t>ES</w:t>
      </w:r>
      <w:r>
        <w:rPr>
          <w:rFonts w:cs="Arial" w:hAnsi="Arial" w:eastAsia="Arial" w:ascii="Arial"/>
          <w:b/>
          <w:color w:val="707073"/>
          <w:spacing w:val="0"/>
          <w:w w:val="91"/>
          <w:sz w:val="19"/>
          <w:szCs w:val="19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sz w:val="22"/>
          <w:szCs w:val="22"/>
        </w:rPr>
        <w:jc w:val="left"/>
        <w:spacing w:before="16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lineRule="auto" w:line="236"/>
        <w:ind w:left="175" w:right="1016" w:hanging="7"/>
      </w:pPr>
      <w:r>
        <w:pict>
          <v:shape type="#_x0000_t75" style="position:absolute;margin-left:573.492pt;margin-top:3.12714pt;width:18.7322pt;height:72.0168pt;mso-position-horizontal-relative:page;mso-position-vertical-relative:paragraph;z-index:-626">
            <v:imagedata o:title="" r:id="rId33"/>
          </v:shape>
        </w:pic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V</w:t>
      </w:r>
      <w:r>
        <w:rPr>
          <w:rFonts w:cs="Arial" w:hAnsi="Arial" w:eastAsia="Arial" w:ascii="Arial"/>
          <w:color w:val="413D41"/>
          <w:spacing w:val="0"/>
          <w:w w:val="65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34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74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OT</w:t>
      </w:r>
      <w:r>
        <w:rPr>
          <w:rFonts w:cs="Arial" w:hAnsi="Arial" w:eastAsia="Arial" w:ascii="Arial"/>
          <w:color w:val="413D41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34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EBA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  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79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34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ES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31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2"/>
          <w:sz w:val="20"/>
          <w:szCs w:val="20"/>
        </w:rPr>
        <w:t>M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OT</w:t>
      </w:r>
      <w:r>
        <w:rPr>
          <w:rFonts w:cs="Arial" w:hAnsi="Arial" w:eastAsia="Arial" w:ascii="Arial"/>
          <w:color w:val="413D41"/>
          <w:spacing w:val="0"/>
          <w:w w:val="65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13"/>
          <w:sz w:val="20"/>
          <w:szCs w:val="20"/>
        </w:rPr>
        <w:t>V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34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2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RC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3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0"/>
          <w:sz w:val="20"/>
          <w:szCs w:val="20"/>
        </w:rPr>
        <w:t>  </w:t>
      </w:r>
      <w:r>
        <w:rPr>
          <w:rFonts w:cs="Arial" w:hAnsi="Arial" w:eastAsia="Arial" w:ascii="Arial"/>
          <w:color w:val="413D41"/>
          <w:spacing w:val="1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4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0"/>
          <w:sz w:val="20"/>
          <w:szCs w:val="20"/>
        </w:rPr>
        <w:t>  </w:t>
      </w:r>
      <w:r>
        <w:rPr>
          <w:rFonts w:cs="Arial" w:hAnsi="Arial" w:eastAsia="Arial" w:ascii="Arial"/>
          <w:color w:val="413D41"/>
          <w:spacing w:val="1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3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2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6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PE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4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413D41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  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Á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79"/>
          <w:sz w:val="20"/>
          <w:szCs w:val="20"/>
        </w:rPr>
        <w:t>H</w:t>
      </w:r>
      <w:r>
        <w:rPr>
          <w:rFonts w:cs="Arial" w:hAnsi="Arial" w:eastAsia="Arial" w:ascii="Arial"/>
          <w:color w:val="413D41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26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38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6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4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18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33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79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G</w:t>
      </w:r>
      <w:r>
        <w:rPr>
          <w:rFonts w:cs="Arial" w:hAnsi="Arial" w:eastAsia="Arial" w:ascii="Arial"/>
          <w:color w:val="413D41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9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19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38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79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13"/>
          <w:sz w:val="20"/>
          <w:szCs w:val="20"/>
        </w:rPr>
        <w:t>V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OS</w:t>
      </w:r>
      <w:r>
        <w:rPr>
          <w:rFonts w:cs="Arial" w:hAnsi="Arial" w:eastAsia="Arial" w:ascii="Arial"/>
          <w:color w:val="413D41"/>
          <w:spacing w:val="33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A2528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2A2528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ES</w:t>
      </w:r>
      <w:r>
        <w:rPr>
          <w:rFonts w:cs="Arial" w:hAnsi="Arial" w:eastAsia="Arial" w:ascii="Arial"/>
          <w:color w:val="413D41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EG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A575B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5A575B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1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RR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ES</w:t>
      </w:r>
      <w:r>
        <w:rPr>
          <w:rFonts w:cs="Arial" w:hAnsi="Arial" w:eastAsia="Arial" w:ascii="Arial"/>
          <w:color w:val="413D41"/>
          <w:spacing w:val="2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413D41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10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Ñ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3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4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8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S</w:t>
      </w:r>
      <w:r>
        <w:rPr>
          <w:rFonts w:cs="Arial" w:hAnsi="Arial" w:eastAsia="Arial" w:ascii="Arial"/>
          <w:color w:val="2A2528"/>
          <w:spacing w:val="0"/>
          <w:w w:val="92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  </w:t>
      </w:r>
      <w:r>
        <w:rPr>
          <w:rFonts w:cs="Arial" w:hAnsi="Arial" w:eastAsia="Arial" w:ascii="Arial"/>
          <w:color w:val="413D41"/>
          <w:spacing w:val="29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39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RU</w:t>
      </w:r>
      <w:r>
        <w:rPr>
          <w:rFonts w:cs="Arial" w:hAnsi="Arial" w:eastAsia="Arial" w:ascii="Arial"/>
          <w:color w:val="413D41"/>
          <w:spacing w:val="0"/>
          <w:w w:val="103"/>
          <w:sz w:val="20"/>
          <w:szCs w:val="20"/>
        </w:rPr>
        <w:t>M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898689"/>
          <w:spacing w:val="0"/>
          <w:w w:val="78"/>
          <w:sz w:val="20"/>
          <w:szCs w:val="20"/>
        </w:rPr>
        <w:t>,</w:t>
      </w:r>
      <w:r>
        <w:rPr>
          <w:rFonts w:cs="Arial" w:hAnsi="Arial" w:eastAsia="Arial" w:ascii="Arial"/>
          <w:color w:val="898689"/>
          <w:spacing w:val="0"/>
          <w:w w:val="78"/>
          <w:sz w:val="20"/>
          <w:szCs w:val="20"/>
        </w:rPr>
        <w:t> </w:t>
      </w:r>
      <w:r>
        <w:rPr>
          <w:rFonts w:cs="Arial" w:hAnsi="Arial" w:eastAsia="Arial" w:ascii="Arial"/>
          <w:color w:val="898689"/>
          <w:spacing w:val="15"/>
          <w:w w:val="78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7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87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26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SO</w:t>
      </w:r>
      <w:r>
        <w:rPr>
          <w:rFonts w:cs="Arial" w:hAnsi="Arial" w:eastAsia="Arial" w:ascii="Arial"/>
          <w:color w:val="413D41"/>
          <w:spacing w:val="-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76"/>
          <w:sz w:val="20"/>
          <w:szCs w:val="20"/>
        </w:rPr>
        <w:t>F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H</w:t>
      </w:r>
      <w:r>
        <w:rPr>
          <w:rFonts w:cs="Arial" w:hAnsi="Arial" w:eastAsia="Arial" w:ascii="Arial"/>
          <w:color w:val="413D41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3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CH</w:t>
      </w:r>
      <w:r>
        <w:rPr>
          <w:rFonts w:cs="Arial" w:hAnsi="Arial" w:eastAsia="Arial" w:ascii="Arial"/>
          <w:color w:val="413D41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74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OT</w:t>
      </w:r>
      <w:r>
        <w:rPr>
          <w:rFonts w:cs="Arial" w:hAnsi="Arial" w:eastAsia="Arial" w:ascii="Arial"/>
          <w:color w:val="413D41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413D41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9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AV</w:t>
      </w:r>
      <w:r>
        <w:rPr>
          <w:rFonts w:cs="Arial" w:hAnsi="Arial" w:eastAsia="Arial" w:ascii="Arial"/>
          <w:color w:val="413D41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898689"/>
          <w:spacing w:val="0"/>
          <w:w w:val="78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2"/>
          <w:szCs w:val="22"/>
        </w:rPr>
        <w:jc w:val="left"/>
        <w:spacing w:before="6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19"/>
          <w:szCs w:val="19"/>
        </w:rPr>
        <w:jc w:val="both"/>
        <w:ind w:left="167" w:right="4559"/>
      </w:pPr>
      <w:r>
        <w:rPr>
          <w:rFonts w:cs="Arial" w:hAnsi="Arial" w:eastAsia="Arial" w:ascii="Arial"/>
          <w:b/>
          <w:color w:val="413D41"/>
          <w:w w:val="102"/>
          <w:sz w:val="19"/>
          <w:szCs w:val="19"/>
        </w:rPr>
        <w:t>V</w:t>
      </w:r>
      <w:r>
        <w:rPr>
          <w:rFonts w:cs="Arial" w:hAnsi="Arial" w:eastAsia="Arial" w:ascii="Arial"/>
          <w:b/>
          <w:color w:val="413D41"/>
          <w:w w:val="82"/>
          <w:sz w:val="19"/>
          <w:szCs w:val="19"/>
        </w:rPr>
        <w:t>I</w:t>
      </w:r>
      <w:r>
        <w:rPr>
          <w:rFonts w:cs="Arial" w:hAnsi="Arial" w:eastAsia="Arial" w:ascii="Arial"/>
          <w:b/>
          <w:color w:val="413D41"/>
          <w:w w:val="107"/>
          <w:sz w:val="19"/>
          <w:szCs w:val="19"/>
        </w:rPr>
        <w:t>G</w:t>
      </w:r>
      <w:r>
        <w:rPr>
          <w:rFonts w:cs="Arial" w:hAnsi="Arial" w:eastAsia="Arial" w:ascii="Arial"/>
          <w:b/>
          <w:color w:val="413D41"/>
          <w:w w:val="108"/>
          <w:sz w:val="19"/>
          <w:szCs w:val="19"/>
        </w:rPr>
        <w:t>É</w:t>
      </w:r>
      <w:r>
        <w:rPr>
          <w:rFonts w:cs="Arial" w:hAnsi="Arial" w:eastAsia="Arial" w:ascii="Arial"/>
          <w:b/>
          <w:color w:val="2A2528"/>
          <w:w w:val="102"/>
          <w:sz w:val="19"/>
          <w:szCs w:val="19"/>
        </w:rPr>
        <w:t>S</w:t>
      </w:r>
      <w:r>
        <w:rPr>
          <w:rFonts w:cs="Arial" w:hAnsi="Arial" w:eastAsia="Arial" w:ascii="Arial"/>
          <w:b/>
          <w:color w:val="413D41"/>
          <w:w w:val="95"/>
          <w:sz w:val="19"/>
          <w:szCs w:val="19"/>
        </w:rPr>
        <w:t>I</w:t>
      </w:r>
      <w:r>
        <w:rPr>
          <w:rFonts w:cs="Arial" w:hAnsi="Arial" w:eastAsia="Arial" w:ascii="Arial"/>
          <w:b/>
          <w:color w:val="2A2528"/>
          <w:w w:val="109"/>
          <w:sz w:val="19"/>
          <w:szCs w:val="19"/>
        </w:rPr>
        <w:t>M</w:t>
      </w:r>
      <w:r>
        <w:rPr>
          <w:rFonts w:cs="Arial" w:hAnsi="Arial" w:eastAsia="Arial" w:ascii="Arial"/>
          <w:b/>
          <w:color w:val="413D41"/>
          <w:w w:val="110"/>
          <w:sz w:val="19"/>
          <w:szCs w:val="19"/>
        </w:rPr>
        <w:t>A</w:t>
      </w:r>
      <w:r>
        <w:rPr>
          <w:rFonts w:cs="Arial" w:hAnsi="Arial" w:eastAsia="Arial" w:ascii="Arial"/>
          <w:b/>
          <w:color w:val="413D41"/>
          <w:spacing w:val="12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13D41"/>
          <w:spacing w:val="0"/>
          <w:w w:val="89"/>
          <w:sz w:val="19"/>
          <w:szCs w:val="19"/>
        </w:rPr>
        <w:t>C</w:t>
      </w:r>
      <w:r>
        <w:rPr>
          <w:rFonts w:cs="Arial" w:hAnsi="Arial" w:eastAsia="Arial" w:ascii="Arial"/>
          <w:b/>
          <w:color w:val="413D41"/>
          <w:spacing w:val="0"/>
          <w:w w:val="105"/>
          <w:sz w:val="19"/>
          <w:szCs w:val="19"/>
        </w:rPr>
        <w:t>U</w:t>
      </w:r>
      <w:r>
        <w:rPr>
          <w:rFonts w:cs="Arial" w:hAnsi="Arial" w:eastAsia="Arial" w:ascii="Arial"/>
          <w:b/>
          <w:color w:val="2A2528"/>
          <w:spacing w:val="0"/>
          <w:w w:val="115"/>
          <w:sz w:val="19"/>
          <w:szCs w:val="19"/>
        </w:rPr>
        <w:t>A</w:t>
      </w:r>
      <w:r>
        <w:rPr>
          <w:rFonts w:cs="Arial" w:hAnsi="Arial" w:eastAsia="Arial" w:ascii="Arial"/>
          <w:b/>
          <w:color w:val="413D41"/>
          <w:spacing w:val="0"/>
          <w:w w:val="105"/>
          <w:sz w:val="19"/>
          <w:szCs w:val="19"/>
        </w:rPr>
        <w:t>RTA</w:t>
      </w:r>
      <w:r>
        <w:rPr>
          <w:rFonts w:cs="Arial" w:hAnsi="Arial" w:eastAsia="Arial" w:ascii="Arial"/>
          <w:b/>
          <w:color w:val="413D41"/>
          <w:spacing w:val="0"/>
          <w:w w:val="82"/>
          <w:sz w:val="19"/>
          <w:szCs w:val="19"/>
        </w:rPr>
        <w:t>.</w:t>
      </w:r>
      <w:r>
        <w:rPr>
          <w:rFonts w:cs="Arial" w:hAnsi="Arial" w:eastAsia="Arial" w:ascii="Arial"/>
          <w:b/>
          <w:color w:val="413D41"/>
          <w:spacing w:val="0"/>
          <w:w w:val="125"/>
          <w:sz w:val="19"/>
          <w:szCs w:val="19"/>
        </w:rPr>
        <w:t>-</w:t>
      </w:r>
      <w:r>
        <w:rPr>
          <w:rFonts w:cs="Arial" w:hAnsi="Arial" w:eastAsia="Arial" w:ascii="Arial"/>
          <w:b/>
          <w:color w:val="413D41"/>
          <w:spacing w:val="19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13D41"/>
          <w:spacing w:val="0"/>
          <w:w w:val="54"/>
          <w:sz w:val="19"/>
          <w:szCs w:val="19"/>
        </w:rPr>
        <w:t>I</w:t>
      </w:r>
      <w:r>
        <w:rPr>
          <w:rFonts w:cs="Arial" w:hAnsi="Arial" w:eastAsia="Arial" w:ascii="Arial"/>
          <w:b/>
          <w:color w:val="2A2528"/>
          <w:spacing w:val="0"/>
          <w:w w:val="105"/>
          <w:sz w:val="19"/>
          <w:szCs w:val="19"/>
        </w:rPr>
        <w:t>N</w:t>
      </w:r>
      <w:r>
        <w:rPr>
          <w:rFonts w:cs="Arial" w:hAnsi="Arial" w:eastAsia="Arial" w:ascii="Arial"/>
          <w:b/>
          <w:color w:val="2A2528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b/>
          <w:color w:val="2A2528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b/>
          <w:color w:val="2A2528"/>
          <w:spacing w:val="0"/>
          <w:w w:val="110"/>
          <w:sz w:val="19"/>
          <w:szCs w:val="19"/>
        </w:rPr>
        <w:t>R</w:t>
      </w:r>
      <w:r>
        <w:rPr>
          <w:rFonts w:cs="Arial" w:hAnsi="Arial" w:eastAsia="Arial" w:ascii="Arial"/>
          <w:b/>
          <w:color w:val="2A2528"/>
          <w:spacing w:val="0"/>
          <w:w w:val="96"/>
          <w:sz w:val="19"/>
          <w:szCs w:val="19"/>
        </w:rPr>
        <w:t>P</w:t>
      </w:r>
      <w:r>
        <w:rPr>
          <w:rFonts w:cs="Arial" w:hAnsi="Arial" w:eastAsia="Arial" w:ascii="Arial"/>
          <w:b/>
          <w:color w:val="2A2528"/>
          <w:spacing w:val="0"/>
          <w:w w:val="110"/>
          <w:sz w:val="19"/>
          <w:szCs w:val="19"/>
        </w:rPr>
        <w:t>R</w:t>
      </w:r>
      <w:r>
        <w:rPr>
          <w:rFonts w:cs="Arial" w:hAnsi="Arial" w:eastAsia="Arial" w:ascii="Arial"/>
          <w:b/>
          <w:color w:val="2A2528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b/>
          <w:color w:val="2A2528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b/>
          <w:color w:val="2A2528"/>
          <w:spacing w:val="0"/>
          <w:w w:val="105"/>
          <w:sz w:val="19"/>
          <w:szCs w:val="19"/>
        </w:rPr>
        <w:t>A</w:t>
      </w:r>
      <w:r>
        <w:rPr>
          <w:rFonts w:cs="Arial" w:hAnsi="Arial" w:eastAsia="Arial" w:ascii="Arial"/>
          <w:b/>
          <w:color w:val="2A2528"/>
          <w:spacing w:val="0"/>
          <w:w w:val="99"/>
          <w:sz w:val="19"/>
          <w:szCs w:val="19"/>
        </w:rPr>
        <w:t>C</w:t>
      </w:r>
      <w:r>
        <w:rPr>
          <w:rFonts w:cs="Arial" w:hAnsi="Arial" w:eastAsia="Arial" w:ascii="Arial"/>
          <w:b/>
          <w:color w:val="413D41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b/>
          <w:color w:val="2A2528"/>
          <w:spacing w:val="0"/>
          <w:w w:val="107"/>
          <w:sz w:val="19"/>
          <w:szCs w:val="19"/>
        </w:rPr>
        <w:t>Ó</w:t>
      </w:r>
      <w:r>
        <w:rPr>
          <w:rFonts w:cs="Arial" w:hAnsi="Arial" w:eastAsia="Arial" w:ascii="Arial"/>
          <w:b/>
          <w:color w:val="2A2528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b/>
          <w:color w:val="2A2528"/>
          <w:spacing w:val="19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A2528"/>
          <w:spacing w:val="0"/>
          <w:w w:val="100"/>
          <w:sz w:val="19"/>
          <w:szCs w:val="19"/>
        </w:rPr>
        <w:t>Y</w:t>
      </w:r>
      <w:r>
        <w:rPr>
          <w:rFonts w:cs="Arial" w:hAnsi="Arial" w:eastAsia="Arial" w:ascii="Arial"/>
          <w:b/>
          <w:color w:val="2A2528"/>
          <w:spacing w:val="14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A2528"/>
          <w:spacing w:val="0"/>
          <w:w w:val="89"/>
          <w:sz w:val="19"/>
          <w:szCs w:val="19"/>
        </w:rPr>
        <w:t>C</w:t>
      </w:r>
      <w:r>
        <w:rPr>
          <w:rFonts w:cs="Arial" w:hAnsi="Arial" w:eastAsia="Arial" w:ascii="Arial"/>
          <w:b/>
          <w:color w:val="2A2528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b/>
          <w:color w:val="413D41"/>
          <w:spacing w:val="0"/>
          <w:w w:val="105"/>
          <w:sz w:val="19"/>
          <w:szCs w:val="19"/>
        </w:rPr>
        <w:t>N</w:t>
      </w:r>
      <w:r>
        <w:rPr>
          <w:rFonts w:cs="Arial" w:hAnsi="Arial" w:eastAsia="Arial" w:ascii="Arial"/>
          <w:b/>
          <w:color w:val="413D41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b/>
          <w:color w:val="413D41"/>
          <w:spacing w:val="0"/>
          <w:w w:val="105"/>
          <w:sz w:val="19"/>
          <w:szCs w:val="19"/>
        </w:rPr>
        <w:t>R</w:t>
      </w:r>
      <w:r>
        <w:rPr>
          <w:rFonts w:cs="Arial" w:hAnsi="Arial" w:eastAsia="Arial" w:ascii="Arial"/>
          <w:b/>
          <w:color w:val="413D41"/>
          <w:spacing w:val="0"/>
          <w:w w:val="102"/>
          <w:sz w:val="19"/>
          <w:szCs w:val="19"/>
        </w:rPr>
        <w:t>O</w:t>
      </w:r>
      <w:r>
        <w:rPr>
          <w:rFonts w:cs="Arial" w:hAnsi="Arial" w:eastAsia="Arial" w:ascii="Arial"/>
          <w:b/>
          <w:color w:val="413D41"/>
          <w:spacing w:val="0"/>
          <w:w w:val="108"/>
          <w:sz w:val="19"/>
          <w:szCs w:val="19"/>
        </w:rPr>
        <w:t>V</w:t>
      </w:r>
      <w:r>
        <w:rPr>
          <w:rFonts w:cs="Arial" w:hAnsi="Arial" w:eastAsia="Arial" w:ascii="Arial"/>
          <w:b/>
          <w:color w:val="2A2528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b/>
          <w:color w:val="2A2528"/>
          <w:spacing w:val="0"/>
          <w:w w:val="105"/>
          <w:sz w:val="19"/>
          <w:szCs w:val="19"/>
        </w:rPr>
        <w:t>R</w:t>
      </w:r>
      <w:r>
        <w:rPr>
          <w:rFonts w:cs="Arial" w:hAnsi="Arial" w:eastAsia="Arial" w:ascii="Arial"/>
          <w:b/>
          <w:color w:val="2A2528"/>
          <w:spacing w:val="0"/>
          <w:w w:val="102"/>
          <w:sz w:val="19"/>
          <w:szCs w:val="19"/>
        </w:rPr>
        <w:t>S</w:t>
      </w:r>
      <w:r>
        <w:rPr>
          <w:rFonts w:cs="Arial" w:hAnsi="Arial" w:eastAsia="Arial" w:ascii="Arial"/>
          <w:b/>
          <w:color w:val="413D41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b/>
          <w:color w:val="2A2528"/>
          <w:spacing w:val="0"/>
          <w:w w:val="105"/>
          <w:sz w:val="19"/>
          <w:szCs w:val="19"/>
        </w:rPr>
        <w:t>A</w:t>
      </w:r>
      <w:r>
        <w:rPr>
          <w:rFonts w:cs="Arial" w:hAnsi="Arial" w:eastAsia="Arial" w:ascii="Arial"/>
          <w:b/>
          <w:color w:val="2A2528"/>
          <w:spacing w:val="0"/>
          <w:w w:val="108"/>
          <w:sz w:val="19"/>
          <w:szCs w:val="19"/>
        </w:rPr>
        <w:t>S</w:t>
      </w:r>
      <w:r>
        <w:rPr>
          <w:rFonts w:cs="Arial" w:hAnsi="Arial" w:eastAsia="Arial" w:ascii="Arial"/>
          <w:b/>
          <w:color w:val="413D41"/>
          <w:spacing w:val="0"/>
          <w:w w:val="79"/>
          <w:sz w:val="19"/>
          <w:szCs w:val="19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sz w:val="24"/>
          <w:szCs w:val="24"/>
        </w:rPr>
        <w:jc w:val="left"/>
        <w:spacing w:before="2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lineRule="auto" w:line="237"/>
        <w:ind w:left="167" w:right="1009" w:firstLine="14"/>
      </w:pP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6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6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96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6"/>
          <w:sz w:val="20"/>
          <w:szCs w:val="20"/>
        </w:rPr>
        <w:t>ES</w:t>
      </w:r>
      <w:r>
        <w:rPr>
          <w:rFonts w:cs="Arial" w:hAnsi="Arial" w:eastAsia="Arial" w:ascii="Arial"/>
          <w:color w:val="413D41"/>
          <w:spacing w:val="29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13"/>
          <w:sz w:val="20"/>
          <w:szCs w:val="20"/>
        </w:rPr>
        <w:t>V</w:t>
      </w:r>
      <w:r>
        <w:rPr>
          <w:rFonts w:cs="Arial" w:hAnsi="Arial" w:eastAsia="Arial" w:ascii="Arial"/>
          <w:color w:val="413D41"/>
          <w:spacing w:val="0"/>
          <w:w w:val="65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27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23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13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5A575B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M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31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B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32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F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E</w:t>
      </w:r>
      <w:r>
        <w:rPr>
          <w:rFonts w:cs="Arial" w:hAnsi="Arial" w:eastAsia="Arial" w:ascii="Arial"/>
          <w:color w:val="707073"/>
          <w:spacing w:val="0"/>
          <w:w w:val="92"/>
          <w:sz w:val="20"/>
          <w:szCs w:val="20"/>
        </w:rPr>
        <w:t>,</w:t>
      </w:r>
      <w:r>
        <w:rPr>
          <w:rFonts w:cs="Arial" w:hAnsi="Arial" w:eastAsia="Arial" w:ascii="Arial"/>
          <w:color w:val="707073"/>
          <w:spacing w:val="0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707073"/>
          <w:spacing w:val="6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8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3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3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A575B"/>
          <w:spacing w:val="0"/>
          <w:w w:val="52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4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45"/>
          <w:w w:val="99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2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4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3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93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3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17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6"/>
          <w:sz w:val="20"/>
          <w:szCs w:val="20"/>
        </w:rPr>
        <w:t>M</w:t>
      </w:r>
      <w:r>
        <w:rPr>
          <w:rFonts w:cs="Arial" w:hAnsi="Arial" w:eastAsia="Arial" w:ascii="Arial"/>
          <w:color w:val="5A575B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413D41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898689"/>
          <w:spacing w:val="0"/>
          <w:w w:val="78"/>
          <w:sz w:val="20"/>
          <w:szCs w:val="20"/>
        </w:rPr>
        <w:t>,</w:t>
      </w:r>
      <w:r>
        <w:rPr>
          <w:rFonts w:cs="Arial" w:hAnsi="Arial" w:eastAsia="Arial" w:ascii="Arial"/>
          <w:color w:val="898689"/>
          <w:spacing w:val="0"/>
          <w:w w:val="78"/>
          <w:sz w:val="20"/>
          <w:szCs w:val="20"/>
        </w:rPr>
        <w:t> </w:t>
      </w:r>
      <w:r>
        <w:rPr>
          <w:rFonts w:cs="Arial" w:hAnsi="Arial" w:eastAsia="Arial" w:ascii="Arial"/>
          <w:color w:val="898689"/>
          <w:spacing w:val="13"/>
          <w:w w:val="78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AS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Í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4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4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6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4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5A575B"/>
          <w:spacing w:val="0"/>
          <w:w w:val="104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413D41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6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4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4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6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CR</w:t>
      </w:r>
      <w:r>
        <w:rPr>
          <w:rFonts w:cs="Arial" w:hAnsi="Arial" w:eastAsia="Arial" w:ascii="Arial"/>
          <w:color w:val="413D41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8"/>
          <w:sz w:val="20"/>
          <w:szCs w:val="20"/>
        </w:rPr>
        <w:t>BA</w:t>
      </w:r>
      <w:r>
        <w:rPr>
          <w:rFonts w:cs="Arial" w:hAnsi="Arial" w:eastAsia="Arial" w:ascii="Arial"/>
          <w:color w:val="413D41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6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AL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PA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4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4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SE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12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39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413D41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898689"/>
          <w:spacing w:val="0"/>
          <w:w w:val="91"/>
          <w:sz w:val="20"/>
          <w:szCs w:val="20"/>
        </w:rPr>
        <w:t>,</w:t>
      </w:r>
      <w:r>
        <w:rPr>
          <w:rFonts w:cs="Arial" w:hAnsi="Arial" w:eastAsia="Arial" w:ascii="Arial"/>
          <w:color w:val="898689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898689"/>
          <w:spacing w:val="15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79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SP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3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7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87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25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8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11"/>
          <w:sz w:val="20"/>
          <w:szCs w:val="20"/>
        </w:rPr>
        <w:t>Ó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898689"/>
          <w:spacing w:val="0"/>
          <w:w w:val="91"/>
          <w:sz w:val="20"/>
          <w:szCs w:val="20"/>
        </w:rPr>
        <w:t>,</w:t>
      </w:r>
      <w:r>
        <w:rPr>
          <w:rFonts w:cs="Arial" w:hAnsi="Arial" w:eastAsia="Arial" w:ascii="Arial"/>
          <w:color w:val="898689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898689"/>
          <w:spacing w:val="15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2"/>
          <w:sz w:val="20"/>
          <w:szCs w:val="20"/>
        </w:rPr>
        <w:t>F</w:t>
      </w:r>
      <w:r>
        <w:rPr>
          <w:rFonts w:cs="Arial" w:hAnsi="Arial" w:eastAsia="Arial" w:ascii="Arial"/>
          <w:color w:val="413D41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413D41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7"/>
          <w:sz w:val="20"/>
          <w:szCs w:val="20"/>
        </w:rPr>
        <w:t>ZA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5A575B"/>
          <w:spacing w:val="0"/>
          <w:w w:val="129"/>
          <w:sz w:val="20"/>
          <w:szCs w:val="20"/>
        </w:rPr>
        <w:t>y</w:t>
      </w:r>
      <w:r>
        <w:rPr>
          <w:rFonts w:cs="Arial" w:hAnsi="Arial" w:eastAsia="Arial" w:ascii="Arial"/>
          <w:color w:val="5A575B"/>
          <w:spacing w:val="0"/>
          <w:w w:val="129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UM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3"/>
          <w:sz w:val="20"/>
          <w:szCs w:val="20"/>
        </w:rPr>
        <w:t>M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707073"/>
          <w:spacing w:val="0"/>
          <w:w w:val="78"/>
          <w:sz w:val="20"/>
          <w:szCs w:val="20"/>
        </w:rPr>
        <w:t>,</w:t>
      </w:r>
      <w:r>
        <w:rPr>
          <w:rFonts w:cs="Arial" w:hAnsi="Arial" w:eastAsia="Arial" w:ascii="Arial"/>
          <w:color w:val="70707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07073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1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46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79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EP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ES</w:t>
      </w:r>
      <w:r>
        <w:rPr>
          <w:rFonts w:cs="Arial" w:hAnsi="Arial" w:eastAsia="Arial" w:ascii="Arial"/>
          <w:color w:val="2A2528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1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43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CR</w:t>
      </w:r>
      <w:r>
        <w:rPr>
          <w:rFonts w:cs="Arial" w:hAnsi="Arial" w:eastAsia="Arial" w:ascii="Arial"/>
          <w:color w:val="413D41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18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5A575B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5A575B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ÚN</w:t>
      </w:r>
      <w:r>
        <w:rPr>
          <w:rFonts w:cs="Arial" w:hAnsi="Arial" w:eastAsia="Arial" w:ascii="Arial"/>
          <w:color w:val="413D41"/>
          <w:spacing w:val="-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CU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898689"/>
          <w:spacing w:val="0"/>
          <w:w w:val="78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2"/>
          <w:szCs w:val="22"/>
        </w:rPr>
        <w:jc w:val="left"/>
        <w:spacing w:before="14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19"/>
          <w:szCs w:val="19"/>
        </w:rPr>
        <w:jc w:val="both"/>
        <w:ind w:left="167" w:right="6965"/>
      </w:pPr>
      <w:r>
        <w:rPr>
          <w:rFonts w:cs="Arial" w:hAnsi="Arial" w:eastAsia="Arial" w:ascii="Arial"/>
          <w:b/>
          <w:color w:val="413D41"/>
          <w:w w:val="102"/>
          <w:sz w:val="19"/>
          <w:szCs w:val="19"/>
        </w:rPr>
        <w:t>V</w:t>
      </w:r>
      <w:r>
        <w:rPr>
          <w:rFonts w:cs="Arial" w:hAnsi="Arial" w:eastAsia="Arial" w:ascii="Arial"/>
          <w:b/>
          <w:color w:val="413D41"/>
          <w:w w:val="82"/>
          <w:sz w:val="19"/>
          <w:szCs w:val="19"/>
        </w:rPr>
        <w:t>I</w:t>
      </w:r>
      <w:r>
        <w:rPr>
          <w:rFonts w:cs="Arial" w:hAnsi="Arial" w:eastAsia="Arial" w:ascii="Arial"/>
          <w:b/>
          <w:color w:val="413D41"/>
          <w:w w:val="107"/>
          <w:sz w:val="19"/>
          <w:szCs w:val="19"/>
        </w:rPr>
        <w:t>G</w:t>
      </w:r>
      <w:r>
        <w:rPr>
          <w:rFonts w:cs="Arial" w:hAnsi="Arial" w:eastAsia="Arial" w:ascii="Arial"/>
          <w:b/>
          <w:color w:val="413D41"/>
          <w:w w:val="108"/>
          <w:sz w:val="19"/>
          <w:szCs w:val="19"/>
        </w:rPr>
        <w:t>É</w:t>
      </w:r>
      <w:r>
        <w:rPr>
          <w:rFonts w:cs="Arial" w:hAnsi="Arial" w:eastAsia="Arial" w:ascii="Arial"/>
          <w:b/>
          <w:color w:val="2A2528"/>
          <w:w w:val="102"/>
          <w:sz w:val="19"/>
          <w:szCs w:val="19"/>
        </w:rPr>
        <w:t>S</w:t>
      </w:r>
      <w:r>
        <w:rPr>
          <w:rFonts w:cs="Arial" w:hAnsi="Arial" w:eastAsia="Arial" w:ascii="Arial"/>
          <w:b/>
          <w:color w:val="413D41"/>
          <w:w w:val="109"/>
          <w:sz w:val="19"/>
          <w:szCs w:val="19"/>
        </w:rPr>
        <w:t>I</w:t>
      </w:r>
      <w:r>
        <w:rPr>
          <w:rFonts w:cs="Arial" w:hAnsi="Arial" w:eastAsia="Arial" w:ascii="Arial"/>
          <w:b/>
          <w:color w:val="413D41"/>
          <w:w w:val="104"/>
          <w:sz w:val="19"/>
          <w:szCs w:val="19"/>
        </w:rPr>
        <w:t>M</w:t>
      </w:r>
      <w:r>
        <w:rPr>
          <w:rFonts w:cs="Arial" w:hAnsi="Arial" w:eastAsia="Arial" w:ascii="Arial"/>
          <w:b/>
          <w:color w:val="2A2528"/>
          <w:w w:val="110"/>
          <w:sz w:val="19"/>
          <w:szCs w:val="19"/>
        </w:rPr>
        <w:t>A</w:t>
      </w:r>
      <w:r>
        <w:rPr>
          <w:rFonts w:cs="Arial" w:hAnsi="Arial" w:eastAsia="Arial" w:ascii="Arial"/>
          <w:b/>
          <w:color w:val="2A2528"/>
          <w:spacing w:val="12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13D41"/>
          <w:spacing w:val="0"/>
          <w:w w:val="97"/>
          <w:sz w:val="19"/>
          <w:szCs w:val="19"/>
        </w:rPr>
        <w:t>Q</w:t>
      </w:r>
      <w:r>
        <w:rPr>
          <w:rFonts w:cs="Arial" w:hAnsi="Arial" w:eastAsia="Arial" w:ascii="Arial"/>
          <w:b/>
          <w:color w:val="413D41"/>
          <w:spacing w:val="0"/>
          <w:w w:val="99"/>
          <w:sz w:val="19"/>
          <w:szCs w:val="19"/>
        </w:rPr>
        <w:t>U</w:t>
      </w:r>
      <w:r>
        <w:rPr>
          <w:rFonts w:cs="Arial" w:hAnsi="Arial" w:eastAsia="Arial" w:ascii="Arial"/>
          <w:b/>
          <w:color w:val="413D41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b/>
          <w:color w:val="413D41"/>
          <w:spacing w:val="0"/>
          <w:w w:val="105"/>
          <w:sz w:val="19"/>
          <w:szCs w:val="19"/>
        </w:rPr>
        <w:t>N</w:t>
      </w:r>
      <w:r>
        <w:rPr>
          <w:rFonts w:cs="Arial" w:hAnsi="Arial" w:eastAsia="Arial" w:ascii="Arial"/>
          <w:b/>
          <w:color w:val="413D41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b/>
          <w:color w:val="413D41"/>
          <w:spacing w:val="0"/>
          <w:w w:val="105"/>
          <w:sz w:val="19"/>
          <w:szCs w:val="19"/>
        </w:rPr>
        <w:t>A</w:t>
      </w:r>
      <w:r>
        <w:rPr>
          <w:rFonts w:cs="Arial" w:hAnsi="Arial" w:eastAsia="Arial" w:ascii="Arial"/>
          <w:b/>
          <w:color w:val="413D41"/>
          <w:spacing w:val="0"/>
          <w:w w:val="82"/>
          <w:sz w:val="19"/>
          <w:szCs w:val="19"/>
        </w:rPr>
        <w:t>.</w:t>
      </w:r>
      <w:r>
        <w:rPr>
          <w:rFonts w:cs="Arial" w:hAnsi="Arial" w:eastAsia="Arial" w:ascii="Arial"/>
          <w:b/>
          <w:color w:val="413D41"/>
          <w:spacing w:val="0"/>
          <w:w w:val="125"/>
          <w:sz w:val="19"/>
          <w:szCs w:val="19"/>
        </w:rPr>
        <w:t>-</w:t>
      </w:r>
      <w:r>
        <w:rPr>
          <w:rFonts w:cs="Arial" w:hAnsi="Arial" w:eastAsia="Arial" w:ascii="Arial"/>
          <w:b/>
          <w:color w:val="413D41"/>
          <w:spacing w:val="12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13D41"/>
          <w:spacing w:val="0"/>
          <w:w w:val="88"/>
          <w:sz w:val="19"/>
          <w:szCs w:val="19"/>
        </w:rPr>
        <w:t>J</w:t>
      </w:r>
      <w:r>
        <w:rPr>
          <w:rFonts w:cs="Arial" w:hAnsi="Arial" w:eastAsia="Arial" w:ascii="Arial"/>
          <w:b/>
          <w:color w:val="413D41"/>
          <w:spacing w:val="0"/>
          <w:w w:val="105"/>
          <w:sz w:val="19"/>
          <w:szCs w:val="19"/>
        </w:rPr>
        <w:t>U</w:t>
      </w:r>
      <w:r>
        <w:rPr>
          <w:rFonts w:cs="Arial" w:hAnsi="Arial" w:eastAsia="Arial" w:ascii="Arial"/>
          <w:b/>
          <w:color w:val="2A2528"/>
          <w:spacing w:val="0"/>
          <w:w w:val="110"/>
          <w:sz w:val="19"/>
          <w:szCs w:val="19"/>
        </w:rPr>
        <w:t>R</w:t>
      </w:r>
      <w:r>
        <w:rPr>
          <w:rFonts w:cs="Arial" w:hAnsi="Arial" w:eastAsia="Arial" w:ascii="Arial"/>
          <w:b/>
          <w:color w:val="413D41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b/>
          <w:color w:val="2A2528"/>
          <w:spacing w:val="0"/>
          <w:w w:val="108"/>
          <w:sz w:val="19"/>
          <w:szCs w:val="19"/>
        </w:rPr>
        <w:t>S</w:t>
      </w:r>
      <w:r>
        <w:rPr>
          <w:rFonts w:cs="Arial" w:hAnsi="Arial" w:eastAsia="Arial" w:ascii="Arial"/>
          <w:b/>
          <w:color w:val="2A2528"/>
          <w:spacing w:val="0"/>
          <w:w w:val="105"/>
          <w:sz w:val="19"/>
          <w:szCs w:val="19"/>
        </w:rPr>
        <w:t>D</w:t>
      </w:r>
      <w:r>
        <w:rPr>
          <w:rFonts w:cs="Arial" w:hAnsi="Arial" w:eastAsia="Arial" w:ascii="Arial"/>
          <w:b/>
          <w:color w:val="2A2528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b/>
          <w:color w:val="413D41"/>
          <w:spacing w:val="0"/>
          <w:w w:val="105"/>
          <w:sz w:val="19"/>
          <w:szCs w:val="19"/>
        </w:rPr>
        <w:t>C</w:t>
      </w:r>
      <w:r>
        <w:rPr>
          <w:rFonts w:cs="Arial" w:hAnsi="Arial" w:eastAsia="Arial" w:ascii="Arial"/>
          <w:b/>
          <w:color w:val="2A2528"/>
          <w:spacing w:val="0"/>
          <w:w w:val="105"/>
          <w:sz w:val="19"/>
          <w:szCs w:val="19"/>
        </w:rPr>
        <w:t>C</w:t>
      </w:r>
      <w:r>
        <w:rPr>
          <w:rFonts w:cs="Arial" w:hAnsi="Arial" w:eastAsia="Arial" w:ascii="Arial"/>
          <w:b/>
          <w:color w:val="413D41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b/>
          <w:color w:val="2A2528"/>
          <w:spacing w:val="0"/>
          <w:w w:val="107"/>
          <w:sz w:val="19"/>
          <w:szCs w:val="19"/>
        </w:rPr>
        <w:t>Ó</w:t>
      </w:r>
      <w:r>
        <w:rPr>
          <w:rFonts w:cs="Arial" w:hAnsi="Arial" w:eastAsia="Arial" w:ascii="Arial"/>
          <w:b/>
          <w:color w:val="2A2528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b/>
          <w:color w:val="413D41"/>
          <w:spacing w:val="0"/>
          <w:w w:val="102"/>
          <w:sz w:val="19"/>
          <w:szCs w:val="19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sz w:val="26"/>
          <w:szCs w:val="26"/>
        </w:rPr>
        <w:jc w:val="left"/>
        <w:spacing w:before="2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ind w:left="175" w:right="94" w:firstLine="7"/>
        <w:sectPr>
          <w:pgMar w:footer="1961" w:header="0" w:top="1560" w:bottom="280" w:left="1360" w:right="340"/>
          <w:footerReference w:type="default" r:id="rId31"/>
          <w:pgSz w:w="12320" w:h="17140"/>
        </w:sectPr>
      </w:pPr>
      <w:r>
        <w:rPr>
          <w:rFonts w:cs="Arial" w:hAnsi="Arial" w:eastAsia="Arial" w:ascii="Arial"/>
          <w:color w:val="413D41"/>
          <w:spacing w:val="0"/>
          <w:w w:val="89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41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9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89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35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1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9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31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1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EG</w:t>
      </w:r>
      <w:r>
        <w:rPr>
          <w:rFonts w:cs="Arial" w:hAnsi="Arial" w:eastAsia="Arial" w:ascii="Arial"/>
          <w:color w:val="413D41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2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6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86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33"/>
          <w:w w:val="86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RM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-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B</w:t>
      </w:r>
      <w:r>
        <w:rPr>
          <w:rFonts w:cs="Arial" w:hAnsi="Arial" w:eastAsia="Arial" w:ascii="Arial"/>
          <w:color w:val="413D41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3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LÁ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4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3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898689"/>
          <w:spacing w:val="0"/>
          <w:w w:val="78"/>
          <w:sz w:val="20"/>
          <w:szCs w:val="20"/>
        </w:rPr>
        <w:t>,</w:t>
      </w:r>
      <w:r>
        <w:rPr>
          <w:rFonts w:cs="Arial" w:hAnsi="Arial" w:eastAsia="Arial" w:ascii="Arial"/>
          <w:color w:val="898689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98689"/>
          <w:spacing w:val="2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31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ES</w:t>
      </w:r>
      <w:r>
        <w:rPr>
          <w:rFonts w:cs="Arial" w:hAnsi="Arial" w:eastAsia="Arial" w:ascii="Arial"/>
          <w:color w:val="413D41"/>
          <w:spacing w:val="0"/>
          <w:w w:val="92"/>
          <w:sz w:val="20"/>
          <w:szCs w:val="20"/>
        </w:rPr>
        <w:t>  </w:t>
      </w:r>
      <w:r>
        <w:rPr>
          <w:rFonts w:cs="Arial" w:hAnsi="Arial" w:eastAsia="Arial" w:ascii="Arial"/>
          <w:color w:val="413D41"/>
          <w:spacing w:val="2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4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Á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4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11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5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39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1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A575B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5A575B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UM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34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5A575B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2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         </w:t>
      </w:r>
      <w:r>
        <w:rPr>
          <w:rFonts w:cs="Arial" w:hAnsi="Arial" w:eastAsia="Arial" w:ascii="Arial"/>
          <w:color w:val="413D41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D8396"/>
          <w:spacing w:val="0"/>
          <w:w w:val="182"/>
          <w:sz w:val="20"/>
          <w:szCs w:val="20"/>
        </w:rPr>
        <w:t>\</w:t>
      </w:r>
      <w:r>
        <w:rPr>
          <w:rFonts w:cs="Arial" w:hAnsi="Arial" w:eastAsia="Arial" w:ascii="Arial"/>
          <w:color w:val="5D8396"/>
          <w:spacing w:val="0"/>
          <w:w w:val="182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F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  </w:t>
      </w:r>
      <w:r>
        <w:rPr>
          <w:rFonts w:cs="Arial" w:hAnsi="Arial" w:eastAsia="Arial" w:ascii="Arial"/>
          <w:color w:val="413D41"/>
          <w:spacing w:val="13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5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3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86"/>
          <w:sz w:val="20"/>
          <w:szCs w:val="20"/>
        </w:rPr>
        <w:t>M</w:t>
      </w:r>
      <w:r>
        <w:rPr>
          <w:rFonts w:cs="Arial" w:hAnsi="Arial" w:eastAsia="Arial" w:ascii="Arial"/>
          <w:color w:val="413D41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413D41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13D41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  </w:t>
      </w:r>
      <w:r>
        <w:rPr>
          <w:rFonts w:cs="Arial" w:hAnsi="Arial" w:eastAsia="Arial" w:ascii="Arial"/>
          <w:color w:val="413D41"/>
          <w:spacing w:val="23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13D41"/>
          <w:spacing w:val="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3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79"/>
          <w:sz w:val="20"/>
          <w:szCs w:val="20"/>
        </w:rPr>
        <w:t>J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UR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13D41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5A575B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413D41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13D41"/>
          <w:spacing w:val="2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4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13D41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13D41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13D41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  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LE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13D41"/>
          <w:spacing w:val="0"/>
          <w:w w:val="100"/>
          <w:sz w:val="20"/>
          <w:szCs w:val="20"/>
        </w:rPr>
        <w:t>         </w:t>
      </w:r>
      <w:r>
        <w:rPr>
          <w:rFonts w:cs="Arial" w:hAnsi="Arial" w:eastAsia="Arial" w:ascii="Arial"/>
          <w:color w:val="413D41"/>
          <w:spacing w:val="4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D8396"/>
          <w:spacing w:val="0"/>
          <w:w w:val="151"/>
          <w:sz w:val="20"/>
          <w:szCs w:val="20"/>
        </w:rPr>
        <w:t>'\,/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before="70" w:lineRule="auto" w:line="244"/>
        <w:ind w:left="116" w:right="222" w:hanging="7"/>
      </w:pP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ES</w:t>
      </w:r>
      <w:r>
        <w:rPr>
          <w:rFonts w:cs="Arial" w:hAnsi="Arial" w:eastAsia="Arial" w:ascii="Arial"/>
          <w:color w:val="454446"/>
          <w:spacing w:val="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E30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54446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E30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E30"/>
          <w:spacing w:val="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54446"/>
          <w:spacing w:val="2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54446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75"/>
          <w:sz w:val="20"/>
          <w:szCs w:val="20"/>
        </w:rPr>
        <w:t>P</w:t>
      </w:r>
      <w:r>
        <w:rPr>
          <w:rFonts w:cs="Arial" w:hAnsi="Arial" w:eastAsia="Arial" w:ascii="Arial"/>
          <w:color w:val="454446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54446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54446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2F2E30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54446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838386"/>
          <w:spacing w:val="0"/>
          <w:w w:val="91"/>
          <w:sz w:val="20"/>
          <w:szCs w:val="20"/>
        </w:rPr>
        <w:t>,</w:t>
      </w:r>
      <w:r>
        <w:rPr>
          <w:rFonts w:cs="Arial" w:hAnsi="Arial" w:eastAsia="Arial" w:ascii="Arial"/>
          <w:color w:val="8383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38386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54446"/>
          <w:spacing w:val="2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2F2E30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2F2E30"/>
          <w:spacing w:val="44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54446"/>
          <w:spacing w:val="3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2F2E30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54446"/>
          <w:spacing w:val="0"/>
          <w:w w:val="104"/>
          <w:sz w:val="20"/>
          <w:szCs w:val="20"/>
        </w:rPr>
        <w:t>I</w:t>
      </w:r>
      <w:r>
        <w:rPr>
          <w:rFonts w:cs="Arial" w:hAnsi="Arial" w:eastAsia="Arial" w:ascii="Arial"/>
          <w:color w:val="454446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95"/>
          <w:sz w:val="20"/>
          <w:szCs w:val="20"/>
        </w:rPr>
        <w:t>P</w:t>
      </w:r>
      <w:r>
        <w:rPr>
          <w:rFonts w:cs="Arial" w:hAnsi="Arial" w:eastAsia="Arial" w:ascii="Arial"/>
          <w:color w:val="454446"/>
          <w:spacing w:val="0"/>
          <w:w w:val="95"/>
          <w:sz w:val="20"/>
          <w:szCs w:val="20"/>
        </w:rPr>
        <w:t>O</w:t>
      </w:r>
      <w:r>
        <w:rPr>
          <w:rFonts w:cs="Arial" w:hAnsi="Arial" w:eastAsia="Arial" w:ascii="Arial"/>
          <w:color w:val="454446"/>
          <w:spacing w:val="0"/>
          <w:w w:val="95"/>
          <w:sz w:val="20"/>
          <w:szCs w:val="20"/>
        </w:rPr>
        <w:t>T</w:t>
      </w:r>
      <w:r>
        <w:rPr>
          <w:rFonts w:cs="Arial" w:hAnsi="Arial" w:eastAsia="Arial" w:ascii="Arial"/>
          <w:color w:val="454446"/>
          <w:spacing w:val="0"/>
          <w:w w:val="95"/>
          <w:sz w:val="20"/>
          <w:szCs w:val="20"/>
        </w:rPr>
        <w:t>O</w:t>
      </w:r>
      <w:r>
        <w:rPr>
          <w:rFonts w:cs="Arial" w:hAnsi="Arial" w:eastAsia="Arial" w:ascii="Arial"/>
          <w:color w:val="2F2E30"/>
          <w:spacing w:val="0"/>
          <w:w w:val="95"/>
          <w:sz w:val="20"/>
          <w:szCs w:val="20"/>
        </w:rPr>
        <w:t>S</w:t>
      </w:r>
      <w:r>
        <w:rPr>
          <w:rFonts w:cs="Arial" w:hAnsi="Arial" w:eastAsia="Arial" w:ascii="Arial"/>
          <w:color w:val="5E5E62"/>
          <w:spacing w:val="0"/>
          <w:w w:val="95"/>
          <w:sz w:val="20"/>
          <w:szCs w:val="20"/>
        </w:rPr>
        <w:t>I</w:t>
      </w:r>
      <w:r>
        <w:rPr>
          <w:rFonts w:cs="Arial" w:hAnsi="Arial" w:eastAsia="Arial" w:ascii="Arial"/>
          <w:color w:val="989899"/>
          <w:spacing w:val="0"/>
          <w:w w:val="95"/>
          <w:sz w:val="20"/>
          <w:szCs w:val="20"/>
        </w:rPr>
        <w:t>,</w:t>
      </w:r>
      <w:r>
        <w:rPr>
          <w:rFonts w:cs="Arial" w:hAnsi="Arial" w:eastAsia="Arial" w:ascii="Arial"/>
          <w:color w:val="989899"/>
          <w:spacing w:val="0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989899"/>
          <w:spacing w:val="15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82"/>
          <w:sz w:val="20"/>
          <w:szCs w:val="20"/>
        </w:rPr>
        <w:t>M</w:t>
      </w:r>
      <w:r>
        <w:rPr>
          <w:rFonts w:cs="Arial" w:hAnsi="Arial" w:eastAsia="Arial" w:ascii="Arial"/>
          <w:color w:val="454446"/>
          <w:spacing w:val="0"/>
          <w:w w:val="102"/>
          <w:sz w:val="20"/>
          <w:szCs w:val="20"/>
        </w:rPr>
        <w:t>ÉX</w:t>
      </w:r>
      <w:r>
        <w:rPr>
          <w:rFonts w:cs="Arial" w:hAnsi="Arial" w:eastAsia="Arial" w:ascii="Arial"/>
          <w:color w:val="454446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54446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54446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989899"/>
          <w:spacing w:val="0"/>
          <w:w w:val="91"/>
          <w:sz w:val="20"/>
          <w:szCs w:val="20"/>
        </w:rPr>
        <w:t>,</w:t>
      </w:r>
      <w:r>
        <w:rPr>
          <w:rFonts w:cs="Arial" w:hAnsi="Arial" w:eastAsia="Arial" w:ascii="Arial"/>
          <w:color w:val="989899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91"/>
          <w:sz w:val="20"/>
          <w:szCs w:val="20"/>
        </w:rPr>
        <w:t>P</w:t>
      </w:r>
      <w:r>
        <w:rPr>
          <w:rFonts w:cs="Arial" w:hAnsi="Arial" w:eastAsia="Arial" w:ascii="Arial"/>
          <w:color w:val="454446"/>
          <w:spacing w:val="0"/>
          <w:w w:val="91"/>
          <w:sz w:val="20"/>
          <w:szCs w:val="20"/>
        </w:rPr>
        <w:t>O</w:t>
      </w:r>
      <w:r>
        <w:rPr>
          <w:rFonts w:cs="Arial" w:hAnsi="Arial" w:eastAsia="Arial" w:ascii="Arial"/>
          <w:color w:val="454446"/>
          <w:spacing w:val="0"/>
          <w:w w:val="91"/>
          <w:sz w:val="20"/>
          <w:szCs w:val="20"/>
        </w:rPr>
        <w:t>R</w:t>
      </w:r>
      <w:r>
        <w:rPr>
          <w:rFonts w:cs="Arial" w:hAnsi="Arial" w:eastAsia="Arial" w:ascii="Arial"/>
          <w:color w:val="454446"/>
          <w:spacing w:val="5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91"/>
          <w:sz w:val="20"/>
          <w:szCs w:val="20"/>
        </w:rPr>
        <w:t>L</w:t>
      </w:r>
      <w:r>
        <w:rPr>
          <w:rFonts w:cs="Arial" w:hAnsi="Arial" w:eastAsia="Arial" w:ascii="Arial"/>
          <w:color w:val="454446"/>
          <w:spacing w:val="0"/>
          <w:w w:val="91"/>
          <w:sz w:val="20"/>
          <w:szCs w:val="20"/>
        </w:rPr>
        <w:t>O</w:t>
      </w:r>
      <w:r>
        <w:rPr>
          <w:rFonts w:cs="Arial" w:hAnsi="Arial" w:eastAsia="Arial" w:ascii="Arial"/>
          <w:color w:val="454446"/>
          <w:spacing w:val="23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E30"/>
          <w:spacing w:val="1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79"/>
          <w:sz w:val="20"/>
          <w:szCs w:val="20"/>
        </w:rPr>
        <w:t>R</w:t>
      </w:r>
      <w:r>
        <w:rPr>
          <w:rFonts w:cs="Arial" w:hAnsi="Arial" w:eastAsia="Arial" w:ascii="Arial"/>
          <w:color w:val="454446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54446"/>
          <w:spacing w:val="0"/>
          <w:w w:val="99"/>
          <w:sz w:val="20"/>
          <w:szCs w:val="20"/>
        </w:rPr>
        <w:t>NU</w:t>
      </w:r>
      <w:r>
        <w:rPr>
          <w:rFonts w:cs="Arial" w:hAnsi="Arial" w:eastAsia="Arial" w:ascii="Arial"/>
          <w:color w:val="2F2E30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454446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54446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54446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54446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54446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54446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54446"/>
          <w:spacing w:val="-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54446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96"/>
          <w:sz w:val="20"/>
          <w:szCs w:val="20"/>
        </w:rPr>
        <w:t>F</w:t>
      </w:r>
      <w:r>
        <w:rPr>
          <w:rFonts w:cs="Arial" w:hAnsi="Arial" w:eastAsia="Arial" w:ascii="Arial"/>
          <w:color w:val="454446"/>
          <w:spacing w:val="0"/>
          <w:w w:val="96"/>
          <w:sz w:val="20"/>
          <w:szCs w:val="20"/>
        </w:rPr>
        <w:t>U</w:t>
      </w:r>
      <w:r>
        <w:rPr>
          <w:rFonts w:cs="Arial" w:hAnsi="Arial" w:eastAsia="Arial" w:ascii="Arial"/>
          <w:color w:val="454446"/>
          <w:spacing w:val="0"/>
          <w:w w:val="96"/>
          <w:sz w:val="20"/>
          <w:szCs w:val="20"/>
        </w:rPr>
        <w:t>E</w:t>
      </w:r>
      <w:r>
        <w:rPr>
          <w:rFonts w:cs="Arial" w:hAnsi="Arial" w:eastAsia="Arial" w:ascii="Arial"/>
          <w:color w:val="454446"/>
          <w:spacing w:val="0"/>
          <w:w w:val="96"/>
          <w:sz w:val="20"/>
          <w:szCs w:val="20"/>
        </w:rPr>
        <w:t>R</w:t>
      </w:r>
      <w:r>
        <w:rPr>
          <w:rFonts w:cs="Arial" w:hAnsi="Arial" w:eastAsia="Arial" w:ascii="Arial"/>
          <w:color w:val="454446"/>
          <w:spacing w:val="0"/>
          <w:w w:val="96"/>
          <w:sz w:val="20"/>
          <w:szCs w:val="20"/>
        </w:rPr>
        <w:t>O</w:t>
      </w:r>
      <w:r>
        <w:rPr>
          <w:rFonts w:cs="Arial" w:hAnsi="Arial" w:eastAsia="Arial" w:ascii="Arial"/>
          <w:color w:val="454446"/>
          <w:spacing w:val="27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E30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54446"/>
          <w:spacing w:val="0"/>
          <w:w w:val="99"/>
          <w:sz w:val="20"/>
          <w:szCs w:val="20"/>
        </w:rPr>
        <w:t>U</w:t>
      </w:r>
      <w:r>
        <w:rPr>
          <w:rFonts w:cs="Arial" w:hAnsi="Arial" w:eastAsia="Arial" w:ascii="Arial"/>
          <w:color w:val="2F2E30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454446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2F2E30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54446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54446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54446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54446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54446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54446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54446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RAZ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54446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54446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54446"/>
          <w:spacing w:val="-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454446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54446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454446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54446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54446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54446"/>
          <w:spacing w:val="0"/>
          <w:w w:val="110"/>
          <w:sz w:val="20"/>
          <w:szCs w:val="20"/>
        </w:rPr>
        <w:t>L</w:t>
      </w:r>
      <w:r>
        <w:rPr>
          <w:rFonts w:cs="Arial" w:hAnsi="Arial" w:eastAsia="Arial" w:ascii="Arial"/>
          <w:color w:val="454446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54446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54446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454446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75"/>
          <w:sz w:val="20"/>
          <w:szCs w:val="20"/>
        </w:rPr>
        <w:t>P</w:t>
      </w:r>
      <w:r>
        <w:rPr>
          <w:rFonts w:cs="Arial" w:hAnsi="Arial" w:eastAsia="Arial" w:ascii="Arial"/>
          <w:color w:val="454446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2F2E30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454446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54446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54446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54446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2F2E30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54446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54446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54446"/>
          <w:spacing w:val="1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76"/>
          <w:sz w:val="20"/>
          <w:szCs w:val="20"/>
        </w:rPr>
        <w:t>F</w:t>
      </w:r>
      <w:r>
        <w:rPr>
          <w:rFonts w:cs="Arial" w:hAnsi="Arial" w:eastAsia="Arial" w:ascii="Arial"/>
          <w:color w:val="454446"/>
          <w:spacing w:val="0"/>
          <w:w w:val="99"/>
          <w:sz w:val="20"/>
          <w:szCs w:val="20"/>
        </w:rPr>
        <w:t>U</w:t>
      </w:r>
      <w:r>
        <w:rPr>
          <w:rFonts w:cs="Arial" w:hAnsi="Arial" w:eastAsia="Arial" w:ascii="Arial"/>
          <w:color w:val="454446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454446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2F2E30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54446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54446"/>
          <w:spacing w:val="0"/>
          <w:w w:val="102"/>
          <w:sz w:val="20"/>
          <w:szCs w:val="20"/>
        </w:rPr>
        <w:t>S</w:t>
      </w:r>
      <w:r>
        <w:rPr>
          <w:rFonts w:cs="Arial" w:hAnsi="Arial" w:eastAsia="Arial" w:ascii="Arial"/>
          <w:color w:val="838386"/>
          <w:spacing w:val="0"/>
          <w:w w:val="78"/>
          <w:sz w:val="20"/>
          <w:szCs w:val="20"/>
        </w:rPr>
        <w:t>,</w:t>
      </w:r>
      <w:r>
        <w:rPr>
          <w:rFonts w:cs="Arial" w:hAnsi="Arial" w:eastAsia="Arial" w:ascii="Arial"/>
          <w:color w:val="838386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54446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94"/>
          <w:sz w:val="20"/>
          <w:szCs w:val="20"/>
        </w:rPr>
        <w:t>P</w:t>
      </w:r>
      <w:r>
        <w:rPr>
          <w:rFonts w:cs="Arial" w:hAnsi="Arial" w:eastAsia="Arial" w:ascii="Arial"/>
          <w:color w:val="454446"/>
          <w:spacing w:val="0"/>
          <w:w w:val="94"/>
          <w:sz w:val="20"/>
          <w:szCs w:val="20"/>
        </w:rPr>
        <w:t>O</w:t>
      </w:r>
      <w:r>
        <w:rPr>
          <w:rFonts w:cs="Arial" w:hAnsi="Arial" w:eastAsia="Arial" w:ascii="Arial"/>
          <w:color w:val="454446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54446"/>
          <w:spacing w:val="21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54446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54446"/>
          <w:spacing w:val="-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454446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54446"/>
          <w:spacing w:val="0"/>
          <w:w w:val="89"/>
          <w:sz w:val="20"/>
          <w:szCs w:val="20"/>
        </w:rPr>
        <w:t>U</w:t>
      </w:r>
      <w:r>
        <w:rPr>
          <w:rFonts w:cs="Arial" w:hAnsi="Arial" w:eastAsia="Arial" w:ascii="Arial"/>
          <w:color w:val="454446"/>
          <w:spacing w:val="0"/>
          <w:w w:val="108"/>
          <w:sz w:val="20"/>
          <w:szCs w:val="20"/>
        </w:rPr>
        <w:t>SA</w:t>
      </w:r>
      <w:r>
        <w:rPr>
          <w:rFonts w:cs="Arial" w:hAnsi="Arial" w:eastAsia="Arial" w:ascii="Arial"/>
          <w:color w:val="989899"/>
          <w:spacing w:val="0"/>
          <w:w w:val="65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0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lineRule="auto" w:line="244"/>
        <w:ind w:left="116" w:right="208" w:firstLine="7"/>
      </w:pPr>
      <w:r>
        <w:rPr>
          <w:rFonts w:cs="Arial" w:hAnsi="Arial" w:eastAsia="Arial" w:ascii="Arial"/>
          <w:color w:val="454446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54446"/>
          <w:spacing w:val="0"/>
          <w:w w:val="97"/>
          <w:sz w:val="20"/>
          <w:szCs w:val="20"/>
        </w:rPr>
        <w:t>N</w:t>
      </w:r>
      <w:r>
        <w:rPr>
          <w:rFonts w:cs="Arial" w:hAnsi="Arial" w:eastAsia="Arial" w:ascii="Arial"/>
          <w:color w:val="454446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454446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54446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54446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2F2E30"/>
          <w:spacing w:val="0"/>
          <w:w w:val="97"/>
          <w:sz w:val="20"/>
          <w:szCs w:val="20"/>
        </w:rPr>
        <w:t>D</w:t>
      </w:r>
      <w:r>
        <w:rPr>
          <w:rFonts w:cs="Arial" w:hAnsi="Arial" w:eastAsia="Arial" w:ascii="Arial"/>
          <w:color w:val="454446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54446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454446"/>
          <w:spacing w:val="48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LAS</w:t>
      </w:r>
      <w:r>
        <w:rPr>
          <w:rFonts w:cs="Arial" w:hAnsi="Arial" w:eastAsia="Arial" w:ascii="Arial"/>
          <w:color w:val="454446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94"/>
          <w:sz w:val="20"/>
          <w:szCs w:val="20"/>
        </w:rPr>
        <w:t>P</w:t>
      </w:r>
      <w:r>
        <w:rPr>
          <w:rFonts w:cs="Arial" w:hAnsi="Arial" w:eastAsia="Arial" w:ascii="Arial"/>
          <w:color w:val="454446"/>
          <w:spacing w:val="0"/>
          <w:w w:val="94"/>
          <w:sz w:val="20"/>
          <w:szCs w:val="20"/>
        </w:rPr>
        <w:t>A</w:t>
      </w:r>
      <w:r>
        <w:rPr>
          <w:rFonts w:cs="Arial" w:hAnsi="Arial" w:eastAsia="Arial" w:ascii="Arial"/>
          <w:color w:val="454446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54446"/>
          <w:spacing w:val="0"/>
          <w:w w:val="94"/>
          <w:sz w:val="20"/>
          <w:szCs w:val="20"/>
        </w:rPr>
        <w:t>T</w:t>
      </w:r>
      <w:r>
        <w:rPr>
          <w:rFonts w:cs="Arial" w:hAnsi="Arial" w:eastAsia="Arial" w:ascii="Arial"/>
          <w:color w:val="454446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454446"/>
          <w:spacing w:val="0"/>
          <w:w w:val="94"/>
          <w:sz w:val="20"/>
          <w:szCs w:val="20"/>
        </w:rPr>
        <w:t>S</w:t>
      </w:r>
      <w:r>
        <w:rPr>
          <w:rFonts w:cs="Arial" w:hAnsi="Arial" w:eastAsia="Arial" w:ascii="Arial"/>
          <w:color w:val="454446"/>
          <w:spacing w:val="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8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2F2E30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454446"/>
          <w:spacing w:val="0"/>
          <w:w w:val="94"/>
          <w:sz w:val="20"/>
          <w:szCs w:val="20"/>
        </w:rPr>
        <w:t>L</w:t>
      </w:r>
      <w:r>
        <w:rPr>
          <w:rFonts w:cs="Arial" w:hAnsi="Arial" w:eastAsia="Arial" w:ascii="Arial"/>
          <w:color w:val="454446"/>
          <w:spacing w:val="21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2F2E30"/>
          <w:spacing w:val="0"/>
          <w:w w:val="90"/>
          <w:sz w:val="20"/>
          <w:szCs w:val="20"/>
        </w:rPr>
        <w:t>L</w:t>
      </w:r>
      <w:r>
        <w:rPr>
          <w:rFonts w:cs="Arial" w:hAnsi="Arial" w:eastAsia="Arial" w:ascii="Arial"/>
          <w:color w:val="454446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54446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54446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54446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54446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838386"/>
          <w:spacing w:val="0"/>
          <w:w w:val="78"/>
          <w:sz w:val="20"/>
          <w:szCs w:val="20"/>
        </w:rPr>
        <w:t>,</w:t>
      </w:r>
      <w:r>
        <w:rPr>
          <w:rFonts w:cs="Arial" w:hAnsi="Arial" w:eastAsia="Arial" w:ascii="Arial"/>
          <w:color w:val="838386"/>
          <w:spacing w:val="41"/>
          <w:w w:val="78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54446"/>
          <w:spacing w:val="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97"/>
          <w:sz w:val="20"/>
          <w:szCs w:val="20"/>
        </w:rPr>
        <w:t>F</w:t>
      </w:r>
      <w:r>
        <w:rPr>
          <w:rFonts w:cs="Arial" w:hAnsi="Arial" w:eastAsia="Arial" w:ascii="Arial"/>
          <w:color w:val="454446"/>
          <w:spacing w:val="0"/>
          <w:w w:val="97"/>
          <w:sz w:val="20"/>
          <w:szCs w:val="20"/>
        </w:rPr>
        <w:t>U</w:t>
      </w:r>
      <w:r>
        <w:rPr>
          <w:rFonts w:cs="Arial" w:hAnsi="Arial" w:eastAsia="Arial" w:ascii="Arial"/>
          <w:color w:val="2F2E30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54446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454446"/>
          <w:spacing w:val="0"/>
          <w:w w:val="97"/>
          <w:sz w:val="20"/>
          <w:szCs w:val="20"/>
        </w:rPr>
        <w:t>ZA</w:t>
      </w:r>
      <w:r>
        <w:rPr>
          <w:rFonts w:cs="Arial" w:hAnsi="Arial" w:eastAsia="Arial" w:ascii="Arial"/>
          <w:color w:val="454446"/>
          <w:spacing w:val="4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54446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54446"/>
          <w:spacing w:val="0"/>
          <w:w w:val="97"/>
          <w:sz w:val="20"/>
          <w:szCs w:val="20"/>
        </w:rPr>
        <w:t>G</w:t>
      </w:r>
      <w:r>
        <w:rPr>
          <w:rFonts w:cs="Arial" w:hAnsi="Arial" w:eastAsia="Arial" w:ascii="Arial"/>
          <w:color w:val="454446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454446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54446"/>
          <w:spacing w:val="33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54446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ES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E5E62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5E5E6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E5E62"/>
          <w:spacing w:val="3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75"/>
          <w:sz w:val="20"/>
          <w:szCs w:val="20"/>
        </w:rPr>
        <w:t>P</w:t>
      </w:r>
      <w:r>
        <w:rPr>
          <w:rFonts w:cs="Arial" w:hAnsi="Arial" w:eastAsia="Arial" w:ascii="Arial"/>
          <w:color w:val="454446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454446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54446"/>
          <w:spacing w:val="0"/>
          <w:w w:val="99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47"/>
          <w:w w:val="99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90"/>
          <w:sz w:val="20"/>
          <w:szCs w:val="20"/>
        </w:rPr>
        <w:t>N</w:t>
      </w:r>
      <w:r>
        <w:rPr>
          <w:rFonts w:cs="Arial" w:hAnsi="Arial" w:eastAsia="Arial" w:ascii="Arial"/>
          <w:color w:val="454446"/>
          <w:spacing w:val="0"/>
          <w:w w:val="90"/>
          <w:sz w:val="20"/>
          <w:szCs w:val="20"/>
        </w:rPr>
        <w:t>O</w:t>
      </w:r>
      <w:r>
        <w:rPr>
          <w:rFonts w:cs="Arial" w:hAnsi="Arial" w:eastAsia="Arial" w:ascii="Arial"/>
          <w:color w:val="454446"/>
          <w:spacing w:val="0"/>
          <w:w w:val="90"/>
          <w:sz w:val="20"/>
          <w:szCs w:val="20"/>
        </w:rPr>
        <w:t>  </w:t>
      </w:r>
      <w:r>
        <w:rPr>
          <w:rFonts w:cs="Arial" w:hAnsi="Arial" w:eastAsia="Arial" w:ascii="Arial"/>
          <w:color w:val="454446"/>
          <w:spacing w:val="2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454446"/>
          <w:spacing w:val="0"/>
          <w:w w:val="94"/>
          <w:sz w:val="20"/>
          <w:szCs w:val="20"/>
        </w:rPr>
        <w:t>O</w:t>
      </w:r>
      <w:r>
        <w:rPr>
          <w:rFonts w:cs="Arial" w:hAnsi="Arial" w:eastAsia="Arial" w:ascii="Arial"/>
          <w:color w:val="2F2E30"/>
          <w:spacing w:val="0"/>
          <w:w w:val="94"/>
          <w:sz w:val="20"/>
          <w:szCs w:val="20"/>
        </w:rPr>
        <w:t>L</w:t>
      </w:r>
      <w:r>
        <w:rPr>
          <w:rFonts w:cs="Arial" w:hAnsi="Arial" w:eastAsia="Arial" w:ascii="Arial"/>
          <w:color w:val="454446"/>
          <w:spacing w:val="0"/>
          <w:w w:val="94"/>
          <w:sz w:val="20"/>
          <w:szCs w:val="20"/>
        </w:rPr>
        <w:t>O</w:t>
      </w:r>
      <w:r>
        <w:rPr>
          <w:rFonts w:cs="Arial" w:hAnsi="Arial" w:eastAsia="Arial" w:ascii="Arial"/>
          <w:color w:val="989899"/>
          <w:spacing w:val="0"/>
          <w:w w:val="94"/>
          <w:sz w:val="20"/>
          <w:szCs w:val="20"/>
        </w:rPr>
        <w:t>,</w:t>
      </w:r>
      <w:r>
        <w:rPr>
          <w:rFonts w:cs="Arial" w:hAnsi="Arial" w:eastAsia="Arial" w:ascii="Arial"/>
          <w:color w:val="989899"/>
          <w:spacing w:val="0"/>
          <w:w w:val="94"/>
          <w:sz w:val="20"/>
          <w:szCs w:val="20"/>
        </w:rPr>
        <w:t>  </w:t>
      </w:r>
      <w:r>
        <w:rPr>
          <w:rFonts w:cs="Arial" w:hAnsi="Arial" w:eastAsia="Arial" w:ascii="Arial"/>
          <w:color w:val="989899"/>
          <w:spacing w:val="3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454446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54446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454446"/>
          <w:spacing w:val="0"/>
          <w:w w:val="94"/>
          <w:sz w:val="20"/>
          <w:szCs w:val="20"/>
        </w:rPr>
        <w:t>O</w:t>
      </w:r>
      <w:r>
        <w:rPr>
          <w:rFonts w:cs="Arial" w:hAnsi="Arial" w:eastAsia="Arial" w:ascii="Arial"/>
          <w:color w:val="454446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838386"/>
          <w:spacing w:val="0"/>
          <w:w w:val="94"/>
          <w:sz w:val="20"/>
          <w:szCs w:val="20"/>
        </w:rPr>
        <w:t>,</w:t>
      </w:r>
      <w:r>
        <w:rPr>
          <w:rFonts w:cs="Arial" w:hAnsi="Arial" w:eastAsia="Arial" w:ascii="Arial"/>
          <w:color w:val="838386"/>
          <w:spacing w:val="0"/>
          <w:w w:val="94"/>
          <w:sz w:val="20"/>
          <w:szCs w:val="20"/>
        </w:rPr>
        <w:t>  </w:t>
      </w:r>
      <w:r>
        <w:rPr>
          <w:rFonts w:cs="Arial" w:hAnsi="Arial" w:eastAsia="Arial" w:ascii="Arial"/>
          <w:color w:val="838386"/>
          <w:spacing w:val="16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88"/>
          <w:sz w:val="20"/>
          <w:szCs w:val="20"/>
        </w:rPr>
        <w:t>F</w:t>
      </w:r>
      <w:r>
        <w:rPr>
          <w:rFonts w:cs="Arial" w:hAnsi="Arial" w:eastAsia="Arial" w:ascii="Arial"/>
          <w:color w:val="2F2E30"/>
          <w:spacing w:val="0"/>
          <w:w w:val="88"/>
          <w:sz w:val="20"/>
          <w:szCs w:val="20"/>
        </w:rPr>
        <w:t>E</w:t>
      </w:r>
      <w:r>
        <w:rPr>
          <w:rFonts w:cs="Arial" w:hAnsi="Arial" w:eastAsia="Arial" w:ascii="Arial"/>
          <w:color w:val="2F2E30"/>
          <w:spacing w:val="0"/>
          <w:w w:val="88"/>
          <w:sz w:val="20"/>
          <w:szCs w:val="20"/>
        </w:rPr>
        <w:t>  </w:t>
      </w:r>
      <w:r>
        <w:rPr>
          <w:rFonts w:cs="Arial" w:hAnsi="Arial" w:eastAsia="Arial" w:ascii="Arial"/>
          <w:color w:val="2F2E30"/>
          <w:spacing w:val="15"/>
          <w:w w:val="88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88"/>
          <w:sz w:val="20"/>
          <w:szCs w:val="20"/>
        </w:rPr>
        <w:t>N</w:t>
      </w:r>
      <w:r>
        <w:rPr>
          <w:rFonts w:cs="Arial" w:hAnsi="Arial" w:eastAsia="Arial" w:ascii="Arial"/>
          <w:color w:val="454446"/>
          <w:spacing w:val="0"/>
          <w:w w:val="88"/>
          <w:sz w:val="20"/>
          <w:szCs w:val="20"/>
        </w:rPr>
        <w:t>I</w:t>
      </w:r>
      <w:r>
        <w:rPr>
          <w:rFonts w:cs="Arial" w:hAnsi="Arial" w:eastAsia="Arial" w:ascii="Arial"/>
          <w:color w:val="454446"/>
          <w:spacing w:val="0"/>
          <w:w w:val="88"/>
          <w:sz w:val="20"/>
          <w:szCs w:val="20"/>
        </w:rPr>
        <w:t>  </w:t>
      </w:r>
      <w:r>
        <w:rPr>
          <w:rFonts w:cs="Arial" w:hAnsi="Arial" w:eastAsia="Arial" w:ascii="Arial"/>
          <w:color w:val="454446"/>
          <w:spacing w:val="0"/>
          <w:w w:val="88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Á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2F2E30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54446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454446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454446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54446"/>
          <w:spacing w:val="0"/>
          <w:w w:val="94"/>
          <w:sz w:val="20"/>
          <w:szCs w:val="20"/>
        </w:rPr>
        <w:t>H</w:t>
      </w:r>
      <w:r>
        <w:rPr>
          <w:rFonts w:cs="Arial" w:hAnsi="Arial" w:eastAsia="Arial" w:ascii="Arial"/>
          <w:color w:val="454446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838386"/>
          <w:spacing w:val="0"/>
          <w:w w:val="78"/>
          <w:sz w:val="20"/>
          <w:szCs w:val="20"/>
        </w:rPr>
        <w:t>,</w:t>
      </w:r>
      <w:r>
        <w:rPr>
          <w:rFonts w:cs="Arial" w:hAnsi="Arial" w:eastAsia="Arial" w:ascii="Arial"/>
          <w:color w:val="838386"/>
          <w:spacing w:val="0"/>
          <w:w w:val="78"/>
          <w:sz w:val="20"/>
          <w:szCs w:val="20"/>
        </w:rPr>
        <w:t> </w:t>
      </w:r>
      <w:r>
        <w:rPr>
          <w:rFonts w:cs="Arial" w:hAnsi="Arial" w:eastAsia="Arial" w:ascii="Arial"/>
          <w:color w:val="838386"/>
          <w:spacing w:val="43"/>
          <w:w w:val="78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88"/>
          <w:sz w:val="20"/>
          <w:szCs w:val="20"/>
        </w:rPr>
        <w:t>L</w:t>
      </w:r>
      <w:r>
        <w:rPr>
          <w:rFonts w:cs="Arial" w:hAnsi="Arial" w:eastAsia="Arial" w:ascii="Arial"/>
          <w:color w:val="454446"/>
          <w:spacing w:val="0"/>
          <w:w w:val="88"/>
          <w:sz w:val="20"/>
          <w:szCs w:val="20"/>
        </w:rPr>
        <w:t>O</w:t>
      </w:r>
      <w:r>
        <w:rPr>
          <w:rFonts w:cs="Arial" w:hAnsi="Arial" w:eastAsia="Arial" w:ascii="Arial"/>
          <w:color w:val="454446"/>
          <w:spacing w:val="0"/>
          <w:w w:val="88"/>
          <w:sz w:val="20"/>
          <w:szCs w:val="20"/>
        </w:rPr>
        <w:t>  </w:t>
      </w:r>
      <w:r>
        <w:rPr>
          <w:rFonts w:cs="Arial" w:hAnsi="Arial" w:eastAsia="Arial" w:ascii="Arial"/>
          <w:color w:val="454446"/>
          <w:spacing w:val="2"/>
          <w:w w:val="88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76"/>
          <w:sz w:val="20"/>
          <w:szCs w:val="20"/>
        </w:rPr>
        <w:t>F</w:t>
      </w:r>
      <w:r>
        <w:rPr>
          <w:rFonts w:cs="Arial" w:hAnsi="Arial" w:eastAsia="Arial" w:ascii="Arial"/>
          <w:color w:val="454446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54446"/>
          <w:spacing w:val="0"/>
          <w:w w:val="99"/>
          <w:sz w:val="20"/>
          <w:szCs w:val="20"/>
        </w:rPr>
        <w:t>RM</w:t>
      </w:r>
      <w:r>
        <w:rPr>
          <w:rFonts w:cs="Arial" w:hAnsi="Arial" w:eastAsia="Arial" w:ascii="Arial"/>
          <w:color w:val="454446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54446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54446"/>
          <w:spacing w:val="0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36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87"/>
          <w:sz w:val="20"/>
          <w:szCs w:val="20"/>
        </w:rPr>
        <w:t>E</w:t>
      </w:r>
      <w:r>
        <w:rPr>
          <w:rFonts w:cs="Arial" w:hAnsi="Arial" w:eastAsia="Arial" w:ascii="Arial"/>
          <w:color w:val="454446"/>
          <w:spacing w:val="0"/>
          <w:w w:val="87"/>
          <w:sz w:val="20"/>
          <w:szCs w:val="20"/>
        </w:rPr>
        <w:t>N</w:t>
      </w:r>
      <w:r>
        <w:rPr>
          <w:rFonts w:cs="Arial" w:hAnsi="Arial" w:eastAsia="Arial" w:ascii="Arial"/>
          <w:color w:val="454446"/>
          <w:spacing w:val="0"/>
          <w:w w:val="87"/>
          <w:sz w:val="20"/>
          <w:szCs w:val="20"/>
        </w:rPr>
        <w:t>  </w:t>
      </w:r>
      <w:r>
        <w:rPr>
          <w:rFonts w:cs="Arial" w:hAnsi="Arial" w:eastAsia="Arial" w:ascii="Arial"/>
          <w:color w:val="454446"/>
          <w:spacing w:val="4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54446"/>
          <w:spacing w:val="4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2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87"/>
          <w:sz w:val="20"/>
          <w:szCs w:val="20"/>
        </w:rPr>
        <w:t>E</w:t>
      </w:r>
      <w:r>
        <w:rPr>
          <w:rFonts w:cs="Arial" w:hAnsi="Arial" w:eastAsia="Arial" w:ascii="Arial"/>
          <w:color w:val="454446"/>
          <w:spacing w:val="0"/>
          <w:w w:val="87"/>
          <w:sz w:val="20"/>
          <w:szCs w:val="20"/>
        </w:rPr>
        <w:t>N</w:t>
      </w:r>
      <w:r>
        <w:rPr>
          <w:rFonts w:cs="Arial" w:hAnsi="Arial" w:eastAsia="Arial" w:ascii="Arial"/>
          <w:color w:val="454446"/>
          <w:spacing w:val="0"/>
          <w:w w:val="87"/>
          <w:sz w:val="20"/>
          <w:szCs w:val="20"/>
        </w:rPr>
        <w:t>  </w:t>
      </w:r>
      <w:r>
        <w:rPr>
          <w:rFonts w:cs="Arial" w:hAnsi="Arial" w:eastAsia="Arial" w:ascii="Arial"/>
          <w:color w:val="454446"/>
          <w:spacing w:val="4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1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54446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54446"/>
          <w:spacing w:val="0"/>
          <w:w w:val="104"/>
          <w:sz w:val="20"/>
          <w:szCs w:val="20"/>
        </w:rPr>
        <w:t>I</w:t>
      </w:r>
      <w:r>
        <w:rPr>
          <w:rFonts w:cs="Arial" w:hAnsi="Arial" w:eastAsia="Arial" w:ascii="Arial"/>
          <w:color w:val="454446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454446"/>
          <w:spacing w:val="0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95"/>
          <w:sz w:val="20"/>
          <w:szCs w:val="20"/>
        </w:rPr>
        <w:t>P</w:t>
      </w:r>
      <w:r>
        <w:rPr>
          <w:rFonts w:cs="Arial" w:hAnsi="Arial" w:eastAsia="Arial" w:ascii="Arial"/>
          <w:color w:val="454446"/>
          <w:spacing w:val="0"/>
          <w:w w:val="95"/>
          <w:sz w:val="20"/>
          <w:szCs w:val="20"/>
        </w:rPr>
        <w:t>O</w:t>
      </w:r>
      <w:r>
        <w:rPr>
          <w:rFonts w:cs="Arial" w:hAnsi="Arial" w:eastAsia="Arial" w:ascii="Arial"/>
          <w:color w:val="2F2E30"/>
          <w:spacing w:val="0"/>
          <w:w w:val="95"/>
          <w:sz w:val="20"/>
          <w:szCs w:val="20"/>
        </w:rPr>
        <w:t>T</w:t>
      </w:r>
      <w:r>
        <w:rPr>
          <w:rFonts w:cs="Arial" w:hAnsi="Arial" w:eastAsia="Arial" w:ascii="Arial"/>
          <w:color w:val="454446"/>
          <w:spacing w:val="0"/>
          <w:w w:val="95"/>
          <w:sz w:val="20"/>
          <w:szCs w:val="20"/>
        </w:rPr>
        <w:t>O</w:t>
      </w:r>
      <w:r>
        <w:rPr>
          <w:rFonts w:cs="Arial" w:hAnsi="Arial" w:eastAsia="Arial" w:ascii="Arial"/>
          <w:color w:val="2F2E30"/>
          <w:spacing w:val="0"/>
          <w:w w:val="95"/>
          <w:sz w:val="20"/>
          <w:szCs w:val="20"/>
        </w:rPr>
        <w:t>S</w:t>
      </w:r>
      <w:r>
        <w:rPr>
          <w:rFonts w:cs="Arial" w:hAnsi="Arial" w:eastAsia="Arial" w:ascii="Arial"/>
          <w:color w:val="454446"/>
          <w:spacing w:val="0"/>
          <w:w w:val="95"/>
          <w:sz w:val="20"/>
          <w:szCs w:val="20"/>
        </w:rPr>
        <w:t>I</w:t>
      </w:r>
      <w:r>
        <w:rPr>
          <w:rFonts w:cs="Arial" w:hAnsi="Arial" w:eastAsia="Arial" w:ascii="Arial"/>
          <w:color w:val="838386"/>
          <w:spacing w:val="0"/>
          <w:w w:val="95"/>
          <w:sz w:val="20"/>
          <w:szCs w:val="20"/>
        </w:rPr>
        <w:t>,</w:t>
      </w:r>
      <w:r>
        <w:rPr>
          <w:rFonts w:cs="Arial" w:hAnsi="Arial" w:eastAsia="Arial" w:ascii="Arial"/>
          <w:color w:val="838386"/>
          <w:spacing w:val="0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838386"/>
          <w:spacing w:val="0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95"/>
          <w:sz w:val="20"/>
          <w:szCs w:val="20"/>
        </w:rPr>
        <w:t>E</w:t>
      </w:r>
      <w:r>
        <w:rPr>
          <w:rFonts w:cs="Arial" w:hAnsi="Arial" w:eastAsia="Arial" w:ascii="Arial"/>
          <w:color w:val="454446"/>
          <w:spacing w:val="0"/>
          <w:w w:val="95"/>
          <w:sz w:val="20"/>
          <w:szCs w:val="20"/>
        </w:rPr>
        <w:t>S</w:t>
      </w:r>
      <w:r>
        <w:rPr>
          <w:rFonts w:cs="Arial" w:hAnsi="Arial" w:eastAsia="Arial" w:ascii="Arial"/>
          <w:color w:val="454446"/>
          <w:spacing w:val="0"/>
          <w:w w:val="95"/>
          <w:sz w:val="20"/>
          <w:szCs w:val="20"/>
        </w:rPr>
        <w:t>T</w:t>
      </w:r>
      <w:r>
        <w:rPr>
          <w:rFonts w:cs="Arial" w:hAnsi="Arial" w:eastAsia="Arial" w:ascii="Arial"/>
          <w:color w:val="454446"/>
          <w:spacing w:val="0"/>
          <w:w w:val="95"/>
          <w:sz w:val="20"/>
          <w:szCs w:val="20"/>
        </w:rPr>
        <w:t>A</w:t>
      </w:r>
      <w:r>
        <w:rPr>
          <w:rFonts w:cs="Arial" w:hAnsi="Arial" w:eastAsia="Arial" w:ascii="Arial"/>
          <w:color w:val="454446"/>
          <w:spacing w:val="0"/>
          <w:w w:val="95"/>
          <w:sz w:val="20"/>
          <w:szCs w:val="20"/>
        </w:rPr>
        <w:t>D</w:t>
      </w:r>
      <w:r>
        <w:rPr>
          <w:rFonts w:cs="Arial" w:hAnsi="Arial" w:eastAsia="Arial" w:ascii="Arial"/>
          <w:color w:val="454446"/>
          <w:spacing w:val="0"/>
          <w:w w:val="95"/>
          <w:sz w:val="20"/>
          <w:szCs w:val="20"/>
        </w:rPr>
        <w:t>O</w:t>
      </w:r>
      <w:r>
        <w:rPr>
          <w:rFonts w:cs="Arial" w:hAnsi="Arial" w:eastAsia="Arial" w:ascii="Arial"/>
          <w:color w:val="454446"/>
          <w:spacing w:val="0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1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54446"/>
          <w:spacing w:val="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54446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454446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454446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454446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454446"/>
          <w:spacing w:val="44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95"/>
          <w:sz w:val="20"/>
          <w:szCs w:val="20"/>
        </w:rPr>
        <w:t>P</w:t>
      </w:r>
      <w:r>
        <w:rPr>
          <w:rFonts w:cs="Arial" w:hAnsi="Arial" w:eastAsia="Arial" w:ascii="Arial"/>
          <w:color w:val="454446"/>
          <w:spacing w:val="0"/>
          <w:w w:val="95"/>
          <w:sz w:val="20"/>
          <w:szCs w:val="20"/>
        </w:rPr>
        <w:t>O</w:t>
      </w:r>
      <w:r>
        <w:rPr>
          <w:rFonts w:cs="Arial" w:hAnsi="Arial" w:eastAsia="Arial" w:ascii="Arial"/>
          <w:color w:val="454446"/>
          <w:spacing w:val="0"/>
          <w:w w:val="95"/>
          <w:sz w:val="20"/>
          <w:szCs w:val="20"/>
        </w:rPr>
        <w:t>T</w:t>
      </w:r>
      <w:r>
        <w:rPr>
          <w:rFonts w:cs="Arial" w:hAnsi="Arial" w:eastAsia="Arial" w:ascii="Arial"/>
          <w:color w:val="454446"/>
          <w:spacing w:val="0"/>
          <w:w w:val="95"/>
          <w:sz w:val="20"/>
          <w:szCs w:val="20"/>
        </w:rPr>
        <w:t>OS</w:t>
      </w:r>
      <w:r>
        <w:rPr>
          <w:rFonts w:cs="Arial" w:hAnsi="Arial" w:eastAsia="Arial" w:ascii="Arial"/>
          <w:color w:val="5E5E62"/>
          <w:spacing w:val="0"/>
          <w:w w:val="95"/>
          <w:sz w:val="20"/>
          <w:szCs w:val="20"/>
        </w:rPr>
        <w:t>I</w:t>
      </w:r>
      <w:r>
        <w:rPr>
          <w:rFonts w:cs="Arial" w:hAnsi="Arial" w:eastAsia="Arial" w:ascii="Arial"/>
          <w:color w:val="989899"/>
          <w:spacing w:val="0"/>
          <w:w w:val="95"/>
          <w:sz w:val="20"/>
          <w:szCs w:val="20"/>
        </w:rPr>
        <w:t>,</w:t>
      </w:r>
      <w:r>
        <w:rPr>
          <w:rFonts w:cs="Arial" w:hAnsi="Arial" w:eastAsia="Arial" w:ascii="Arial"/>
          <w:color w:val="989899"/>
          <w:spacing w:val="0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989899"/>
          <w:spacing w:val="1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82"/>
          <w:sz w:val="20"/>
          <w:szCs w:val="20"/>
        </w:rPr>
        <w:t>M</w:t>
      </w:r>
      <w:r>
        <w:rPr>
          <w:rFonts w:cs="Arial" w:hAnsi="Arial" w:eastAsia="Arial" w:ascii="Arial"/>
          <w:color w:val="454446"/>
          <w:spacing w:val="0"/>
          <w:w w:val="102"/>
          <w:sz w:val="20"/>
          <w:szCs w:val="20"/>
        </w:rPr>
        <w:t>ÉX</w:t>
      </w:r>
      <w:r>
        <w:rPr>
          <w:rFonts w:cs="Arial" w:hAnsi="Arial" w:eastAsia="Arial" w:ascii="Arial"/>
          <w:color w:val="454446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454446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54446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989899"/>
          <w:spacing w:val="0"/>
          <w:w w:val="91"/>
          <w:sz w:val="20"/>
          <w:szCs w:val="20"/>
        </w:rPr>
        <w:t>,</w:t>
      </w:r>
      <w:r>
        <w:rPr>
          <w:rFonts w:cs="Arial" w:hAnsi="Arial" w:eastAsia="Arial" w:ascii="Arial"/>
          <w:color w:val="989899"/>
          <w:spacing w:val="37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E30"/>
          <w:spacing w:val="3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LO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NC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E30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Í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2F2E30"/>
          <w:spacing w:val="3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2F2E30"/>
          <w:spacing w:val="4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2F2E30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E30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2F2E30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Ñ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E30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2F2E30"/>
          <w:spacing w:val="-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54446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2F2E30"/>
          <w:spacing w:val="-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94"/>
          <w:sz w:val="20"/>
          <w:szCs w:val="20"/>
        </w:rPr>
        <w:t>T</w:t>
      </w:r>
      <w:r>
        <w:rPr>
          <w:rFonts w:cs="Arial" w:hAnsi="Arial" w:eastAsia="Arial" w:ascii="Arial"/>
          <w:color w:val="2F2E30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2F2E30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2F2E30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2F2E30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454446"/>
          <w:spacing w:val="0"/>
          <w:w w:val="78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0" w:lineRule="exact" w:line="260"/>
        <w:sectPr>
          <w:pgMar w:footer="1985" w:header="0" w:top="1620" w:bottom="280" w:left="1440" w:right="1220"/>
          <w:footerReference w:type="default" r:id="rId34"/>
          <w:pgSz w:w="12420" w:h="17200"/>
        </w:sectPr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0"/>
          <w:szCs w:val="20"/>
        </w:rPr>
        <w:jc w:val="center"/>
        <w:spacing w:before="47"/>
        <w:ind w:left="1745" w:right="1564"/>
      </w:pPr>
      <w:r>
        <w:rPr>
          <w:rFonts w:cs="Arial" w:hAnsi="Arial" w:eastAsia="Arial" w:ascii="Arial"/>
          <w:color w:val="2F2E30"/>
          <w:spacing w:val="0"/>
          <w:w w:val="95"/>
          <w:sz w:val="20"/>
          <w:szCs w:val="20"/>
        </w:rPr>
        <w:t>P</w:t>
      </w:r>
      <w:r>
        <w:rPr>
          <w:rFonts w:cs="Arial" w:hAnsi="Arial" w:eastAsia="Arial" w:ascii="Arial"/>
          <w:color w:val="2F2E30"/>
          <w:spacing w:val="0"/>
          <w:w w:val="95"/>
          <w:sz w:val="20"/>
          <w:szCs w:val="20"/>
        </w:rPr>
        <w:t>O</w:t>
      </w:r>
      <w:r>
        <w:rPr>
          <w:rFonts w:cs="Arial" w:hAnsi="Arial" w:eastAsia="Arial" w:ascii="Arial"/>
          <w:color w:val="2F2E30"/>
          <w:spacing w:val="0"/>
          <w:w w:val="95"/>
          <w:sz w:val="20"/>
          <w:szCs w:val="20"/>
        </w:rPr>
        <w:t>R</w:t>
      </w:r>
      <w:r>
        <w:rPr>
          <w:rFonts w:cs="Arial" w:hAnsi="Arial" w:eastAsia="Arial" w:ascii="Arial"/>
          <w:color w:val="2F2E30"/>
          <w:spacing w:val="15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111"/>
          <w:sz w:val="20"/>
          <w:szCs w:val="20"/>
        </w:rPr>
        <w:t>"</w:t>
      </w:r>
      <w:r>
        <w:rPr>
          <w:rFonts w:cs="Arial" w:hAnsi="Arial" w:eastAsia="Arial" w:ascii="Arial"/>
          <w:color w:val="2F2E30"/>
          <w:spacing w:val="0"/>
          <w:w w:val="117"/>
          <w:sz w:val="20"/>
          <w:szCs w:val="20"/>
        </w:rPr>
        <w:t>I</w:t>
      </w:r>
      <w:r>
        <w:rPr>
          <w:rFonts w:cs="Arial" w:hAnsi="Arial" w:eastAsia="Arial" w:ascii="Arial"/>
          <w:color w:val="2F2E30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2F2E30"/>
          <w:spacing w:val="0"/>
          <w:w w:val="104"/>
          <w:sz w:val="20"/>
          <w:szCs w:val="20"/>
        </w:rPr>
        <w:t>I</w:t>
      </w:r>
      <w:r>
        <w:rPr>
          <w:rFonts w:cs="Arial" w:hAnsi="Arial" w:eastAsia="Arial" w:ascii="Arial"/>
          <w:color w:val="2F2E30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2F2E30"/>
          <w:spacing w:val="0"/>
          <w:w w:val="102"/>
          <w:sz w:val="20"/>
          <w:szCs w:val="20"/>
        </w:rPr>
        <w:t>Y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54446"/>
          <w:spacing w:val="0"/>
          <w:w w:val="142"/>
          <w:sz w:val="20"/>
          <w:szCs w:val="20"/>
        </w:rPr>
        <w:t>"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16"/>
          <w:szCs w:val="16"/>
        </w:rPr>
        <w:jc w:val="left"/>
        <w:spacing w:before="9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1903"/>
      </w:pPr>
      <w:r>
        <w:pict>
          <v:shape type="#_x0000_t75" style="width:118.148pt;height:33.1046pt">
            <v:imagedata o:title="" r:id="rId35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sz w:val="15"/>
          <w:szCs w:val="15"/>
        </w:rPr>
        <w:jc w:val="left"/>
        <w:spacing w:before="1" w:lineRule="exact" w:line="140"/>
      </w:pPr>
      <w:r>
        <w:rPr>
          <w:sz w:val="15"/>
          <w:szCs w:val="15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ind w:left="599" w:right="347" w:firstLine="677"/>
      </w:pP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5E5E62"/>
          <w:spacing w:val="0"/>
          <w:w w:val="100"/>
          <w:sz w:val="20"/>
          <w:szCs w:val="20"/>
        </w:rPr>
        <w:t>.</w:t>
      </w:r>
      <w:r>
        <w:rPr>
          <w:rFonts w:cs="Arial" w:hAnsi="Arial" w:eastAsia="Arial" w:ascii="Arial"/>
          <w:color w:val="5E5E62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E30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2F2E30"/>
          <w:spacing w:val="-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93"/>
          <w:sz w:val="20"/>
          <w:szCs w:val="20"/>
        </w:rPr>
        <w:t>J</w:t>
      </w:r>
      <w:r>
        <w:rPr>
          <w:rFonts w:cs="Arial" w:hAnsi="Arial" w:eastAsia="Arial" w:ascii="Arial"/>
          <w:color w:val="2F2E30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2F2E30"/>
          <w:spacing w:val="0"/>
          <w:w w:val="103"/>
          <w:sz w:val="20"/>
          <w:szCs w:val="20"/>
        </w:rPr>
        <w:t>RA</w:t>
      </w:r>
      <w:r>
        <w:rPr>
          <w:rFonts w:cs="Arial" w:hAnsi="Arial" w:eastAsia="Arial" w:ascii="Arial"/>
          <w:color w:val="2F2E30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2F2E30"/>
          <w:spacing w:val="0"/>
          <w:w w:val="97"/>
          <w:sz w:val="20"/>
          <w:szCs w:val="20"/>
        </w:rPr>
        <w:t>EP</w:t>
      </w:r>
      <w:r>
        <w:rPr>
          <w:rFonts w:cs="Arial" w:hAnsi="Arial" w:eastAsia="Arial" w:ascii="Arial"/>
          <w:color w:val="2F2E30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2F2E30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2F2E30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2F2E30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2F2E30"/>
          <w:spacing w:val="0"/>
          <w:w w:val="97"/>
          <w:sz w:val="20"/>
          <w:szCs w:val="20"/>
        </w:rPr>
        <w:t>N</w:t>
      </w:r>
      <w:r>
        <w:rPr>
          <w:rFonts w:cs="Arial" w:hAnsi="Arial" w:eastAsia="Arial" w:ascii="Arial"/>
          <w:color w:val="454446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2F2E30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2F2E30"/>
          <w:spacing w:val="0"/>
          <w:w w:val="97"/>
          <w:sz w:val="20"/>
          <w:szCs w:val="20"/>
        </w:rPr>
        <w:t>N</w:t>
      </w:r>
      <w:r>
        <w:rPr>
          <w:rFonts w:cs="Arial" w:hAnsi="Arial" w:eastAsia="Arial" w:ascii="Arial"/>
          <w:color w:val="2F2E30"/>
          <w:spacing w:val="0"/>
          <w:w w:val="97"/>
          <w:sz w:val="20"/>
          <w:szCs w:val="20"/>
        </w:rPr>
        <w:t>T</w:t>
      </w:r>
      <w:r>
        <w:rPr>
          <w:rFonts w:cs="Arial" w:hAnsi="Arial" w:eastAsia="Arial" w:ascii="Arial"/>
          <w:color w:val="2F2E30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2F2E30"/>
          <w:spacing w:val="28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EG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2F2E30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2F2E30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center"/>
        <w:ind w:left="1940" w:right="1737"/>
      </w:pPr>
      <w:r>
        <w:rPr>
          <w:rFonts w:cs="Arial" w:hAnsi="Arial" w:eastAsia="Arial" w:ascii="Arial"/>
          <w:color w:val="2F2E30"/>
          <w:spacing w:val="0"/>
          <w:w w:val="99"/>
          <w:sz w:val="20"/>
          <w:szCs w:val="20"/>
        </w:rPr>
        <w:t>G</w:t>
      </w:r>
      <w:r>
        <w:rPr>
          <w:rFonts w:cs="Arial" w:hAnsi="Arial" w:eastAsia="Arial" w:ascii="Arial"/>
          <w:color w:val="2F2E30"/>
          <w:spacing w:val="0"/>
          <w:w w:val="99"/>
          <w:sz w:val="20"/>
          <w:szCs w:val="20"/>
        </w:rPr>
        <w:t>E</w:t>
      </w:r>
      <w:r>
        <w:rPr>
          <w:rFonts w:cs="Arial" w:hAnsi="Arial" w:eastAsia="Arial" w:ascii="Arial"/>
          <w:color w:val="2F2E30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2F2E30"/>
          <w:spacing w:val="0"/>
          <w:w w:val="99"/>
          <w:sz w:val="20"/>
          <w:szCs w:val="20"/>
        </w:rPr>
        <w:t>E</w:t>
      </w:r>
      <w:r>
        <w:rPr>
          <w:rFonts w:cs="Arial" w:hAnsi="Arial" w:eastAsia="Arial" w:ascii="Arial"/>
          <w:color w:val="2F2E30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2F2E30"/>
          <w:spacing w:val="0"/>
          <w:w w:val="99"/>
          <w:sz w:val="20"/>
          <w:szCs w:val="20"/>
        </w:rPr>
        <w:t>A</w:t>
      </w:r>
      <w:r>
        <w:rPr>
          <w:rFonts w:cs="Arial" w:hAnsi="Arial" w:eastAsia="Arial" w:ascii="Arial"/>
          <w:color w:val="2F2E30"/>
          <w:spacing w:val="0"/>
          <w:w w:val="99"/>
          <w:sz w:val="20"/>
          <w:szCs w:val="20"/>
        </w:rPr>
        <w:t>L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14"/>
          <w:szCs w:val="14"/>
        </w:rPr>
        <w:jc w:val="left"/>
        <w:spacing w:before="2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1845"/>
      </w:pPr>
      <w:r>
        <w:pict>
          <v:shape type="#_x0000_t75" style="width:87.891pt;height:34.5439pt">
            <v:imagedata o:title="" r:id="rId36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sz w:val="14"/>
          <w:szCs w:val="14"/>
        </w:rPr>
        <w:jc w:val="left"/>
        <w:spacing w:before="3" w:lineRule="exact" w:line="140"/>
      </w:pPr>
      <w:r>
        <w:rPr>
          <w:sz w:val="14"/>
          <w:szCs w:val="14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ind w:left="1125" w:right="-34" w:hanging="648"/>
      </w:pPr>
      <w:r>
        <w:pict>
          <v:shape type="#_x0000_t75" style="position:absolute;margin-left:329.951pt;margin-top:-64.7456pt;width:201.717pt;height:97.8745pt;mso-position-horizontal-relative:page;mso-position-vertical-relative:paragraph;z-index:-624">
            <v:imagedata o:title="" r:id="rId37"/>
          </v:shape>
        </w:pict>
      </w:r>
      <w:r>
        <w:rPr>
          <w:rFonts w:cs="Arial" w:hAnsi="Arial" w:eastAsia="Arial" w:ascii="Arial"/>
          <w:color w:val="2F2E30"/>
          <w:spacing w:val="0"/>
          <w:w w:val="91"/>
          <w:sz w:val="20"/>
          <w:szCs w:val="20"/>
        </w:rPr>
        <w:t>D</w:t>
      </w:r>
      <w:r>
        <w:rPr>
          <w:rFonts w:cs="Arial" w:hAnsi="Arial" w:eastAsia="Arial" w:ascii="Arial"/>
          <w:color w:val="2F2E30"/>
          <w:spacing w:val="0"/>
          <w:w w:val="91"/>
          <w:sz w:val="20"/>
          <w:szCs w:val="20"/>
        </w:rPr>
        <w:t>R</w:t>
      </w:r>
      <w:r>
        <w:rPr>
          <w:rFonts w:cs="Arial" w:hAnsi="Arial" w:eastAsia="Arial" w:ascii="Arial"/>
          <w:color w:val="454446"/>
          <w:spacing w:val="0"/>
          <w:w w:val="91"/>
          <w:sz w:val="20"/>
          <w:szCs w:val="20"/>
        </w:rPr>
        <w:t>.</w:t>
      </w:r>
      <w:r>
        <w:rPr>
          <w:rFonts w:cs="Arial" w:hAnsi="Arial" w:eastAsia="Arial" w:ascii="Arial"/>
          <w:color w:val="454446"/>
          <w:spacing w:val="15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2F2E30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E30"/>
          <w:spacing w:val="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2F2E30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2F2E30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2F2E30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2F2E30"/>
          <w:spacing w:val="0"/>
          <w:w w:val="108"/>
          <w:sz w:val="20"/>
          <w:szCs w:val="20"/>
        </w:rPr>
        <w:t>B</w:t>
      </w:r>
      <w:r>
        <w:rPr>
          <w:rFonts w:cs="Arial" w:hAnsi="Arial" w:eastAsia="Arial" w:ascii="Arial"/>
          <w:color w:val="2F2E30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2F2E30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2F2E30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91"/>
          <w:sz w:val="20"/>
          <w:szCs w:val="20"/>
        </w:rPr>
        <w:t>B</w:t>
      </w:r>
      <w:r>
        <w:rPr>
          <w:rFonts w:cs="Arial" w:hAnsi="Arial" w:eastAsia="Arial" w:ascii="Arial"/>
          <w:color w:val="2F2E30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2F2E30"/>
          <w:spacing w:val="0"/>
          <w:w w:val="99"/>
          <w:sz w:val="20"/>
          <w:szCs w:val="20"/>
        </w:rPr>
        <w:t>RR</w:t>
      </w:r>
      <w:r>
        <w:rPr>
          <w:rFonts w:cs="Arial" w:hAnsi="Arial" w:eastAsia="Arial" w:ascii="Arial"/>
          <w:color w:val="2F2E30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2F2E30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2F2E30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2F2E30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79"/>
          <w:sz w:val="20"/>
          <w:szCs w:val="20"/>
        </w:rPr>
        <w:t>D</w:t>
      </w:r>
      <w:r>
        <w:rPr>
          <w:rFonts w:cs="Arial" w:hAnsi="Arial" w:eastAsia="Arial" w:ascii="Arial"/>
          <w:color w:val="2F2E30"/>
          <w:spacing w:val="0"/>
          <w:w w:val="104"/>
          <w:sz w:val="20"/>
          <w:szCs w:val="20"/>
        </w:rPr>
        <w:t>IR</w:t>
      </w:r>
      <w:r>
        <w:rPr>
          <w:rFonts w:cs="Arial" w:hAnsi="Arial" w:eastAsia="Arial" w:ascii="Arial"/>
          <w:color w:val="2F2E30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2F2E30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454446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2F2E30"/>
          <w:spacing w:val="0"/>
          <w:w w:val="92"/>
          <w:sz w:val="20"/>
          <w:szCs w:val="20"/>
        </w:rPr>
        <w:t>O</w:t>
      </w:r>
      <w:r>
        <w:rPr>
          <w:rFonts w:cs="Arial" w:hAnsi="Arial" w:eastAsia="Arial" w:ascii="Arial"/>
          <w:color w:val="2F2E30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2F2E30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E30"/>
          <w:spacing w:val="-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97"/>
          <w:sz w:val="20"/>
          <w:szCs w:val="20"/>
        </w:rPr>
        <w:t>V</w:t>
      </w:r>
      <w:r>
        <w:rPr>
          <w:rFonts w:cs="Arial" w:hAnsi="Arial" w:eastAsia="Arial" w:ascii="Arial"/>
          <w:color w:val="2F2E30"/>
          <w:spacing w:val="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2F2E30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2F2E30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2F2E30"/>
          <w:spacing w:val="0"/>
          <w:w w:val="94"/>
          <w:sz w:val="20"/>
          <w:szCs w:val="20"/>
        </w:rPr>
        <w:t>U</w:t>
      </w:r>
      <w:r>
        <w:rPr>
          <w:rFonts w:cs="Arial" w:hAnsi="Arial" w:eastAsia="Arial" w:ascii="Arial"/>
          <w:color w:val="2F2E30"/>
          <w:spacing w:val="0"/>
          <w:w w:val="116"/>
          <w:sz w:val="20"/>
          <w:szCs w:val="20"/>
        </w:rPr>
        <w:t>L</w:t>
      </w:r>
      <w:r>
        <w:rPr>
          <w:rFonts w:cs="Arial" w:hAnsi="Arial" w:eastAsia="Arial" w:ascii="Arial"/>
          <w:color w:val="2F2E30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2F2E30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2F2E30"/>
          <w:spacing w:val="0"/>
          <w:w w:val="104"/>
          <w:sz w:val="20"/>
          <w:szCs w:val="20"/>
        </w:rPr>
        <w:t>I</w:t>
      </w:r>
      <w:r>
        <w:rPr>
          <w:rFonts w:cs="Arial" w:hAnsi="Arial" w:eastAsia="Arial" w:ascii="Arial"/>
          <w:color w:val="2F2E30"/>
          <w:spacing w:val="0"/>
          <w:w w:val="101"/>
          <w:sz w:val="20"/>
          <w:szCs w:val="20"/>
        </w:rPr>
        <w:t>Ó</w:t>
      </w:r>
      <w:r>
        <w:rPr>
          <w:rFonts w:cs="Arial" w:hAnsi="Arial" w:eastAsia="Arial" w:ascii="Arial"/>
          <w:color w:val="2F2E30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15"/>
          <w:szCs w:val="15"/>
        </w:rPr>
        <w:jc w:val="left"/>
        <w:spacing w:before="9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ind w:left="642" w:right="470" w:hanging="50"/>
      </w:pPr>
      <w:r>
        <w:pict>
          <v:shape type="#_x0000_t75" style="position:absolute;margin-left:191.631pt;margin-top:-42.0762pt;width:34.58pt;height:43.1799pt;mso-position-horizontal-relative:page;mso-position-vertical-relative:paragraph;z-index:-623">
            <v:imagedata o:title="" r:id="rId38"/>
          </v:shape>
        </w:pic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5E5E62"/>
          <w:spacing w:val="0"/>
          <w:w w:val="100"/>
          <w:sz w:val="20"/>
          <w:szCs w:val="20"/>
        </w:rPr>
        <w:t>.</w:t>
      </w:r>
      <w:r>
        <w:rPr>
          <w:rFonts w:cs="Arial" w:hAnsi="Arial" w:eastAsia="Arial" w:ascii="Arial"/>
          <w:color w:val="5E5E62"/>
          <w:spacing w:val="-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2F2E30"/>
          <w:spacing w:val="-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2F2E30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    </w:t>
      </w:r>
      <w:r>
        <w:rPr>
          <w:rFonts w:cs="Arial" w:hAnsi="Arial" w:eastAsia="Arial" w:ascii="Arial"/>
          <w:color w:val="2F2E30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J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98"/>
          <w:sz w:val="20"/>
          <w:szCs w:val="20"/>
        </w:rPr>
        <w:t>C</w:t>
      </w:r>
      <w:r>
        <w:rPr>
          <w:rFonts w:cs="Arial" w:hAnsi="Arial" w:eastAsia="Arial" w:ascii="Arial"/>
          <w:color w:val="2F2E30"/>
          <w:spacing w:val="0"/>
          <w:w w:val="98"/>
          <w:sz w:val="20"/>
          <w:szCs w:val="20"/>
        </w:rPr>
        <w:t>O</w:t>
      </w:r>
      <w:r>
        <w:rPr>
          <w:rFonts w:cs="Arial" w:hAnsi="Arial" w:eastAsia="Arial" w:ascii="Arial"/>
          <w:color w:val="2F2E30"/>
          <w:spacing w:val="0"/>
          <w:w w:val="98"/>
          <w:sz w:val="20"/>
          <w:szCs w:val="20"/>
        </w:rPr>
        <w:t>O</w:t>
      </w:r>
      <w:r>
        <w:rPr>
          <w:rFonts w:cs="Arial" w:hAnsi="Arial" w:eastAsia="Arial" w:ascii="Arial"/>
          <w:color w:val="2F2E30"/>
          <w:spacing w:val="0"/>
          <w:w w:val="98"/>
          <w:sz w:val="20"/>
          <w:szCs w:val="20"/>
        </w:rPr>
        <w:t>R</w:t>
      </w:r>
      <w:r>
        <w:rPr>
          <w:rFonts w:cs="Arial" w:hAnsi="Arial" w:eastAsia="Arial" w:ascii="Arial"/>
          <w:color w:val="2F2E30"/>
          <w:spacing w:val="0"/>
          <w:w w:val="98"/>
          <w:sz w:val="20"/>
          <w:szCs w:val="20"/>
        </w:rPr>
        <w:t>D</w:t>
      </w:r>
      <w:r>
        <w:rPr>
          <w:rFonts w:cs="Arial" w:hAnsi="Arial" w:eastAsia="Arial" w:ascii="Arial"/>
          <w:color w:val="2F2E30"/>
          <w:spacing w:val="0"/>
          <w:w w:val="98"/>
          <w:sz w:val="20"/>
          <w:szCs w:val="20"/>
        </w:rPr>
        <w:t>I</w:t>
      </w:r>
      <w:r>
        <w:rPr>
          <w:rFonts w:cs="Arial" w:hAnsi="Arial" w:eastAsia="Arial" w:ascii="Arial"/>
          <w:color w:val="2F2E30"/>
          <w:spacing w:val="0"/>
          <w:w w:val="98"/>
          <w:sz w:val="20"/>
          <w:szCs w:val="20"/>
        </w:rPr>
        <w:t>N</w:t>
      </w:r>
      <w:r>
        <w:rPr>
          <w:rFonts w:cs="Arial" w:hAnsi="Arial" w:eastAsia="Arial" w:ascii="Arial"/>
          <w:color w:val="2F2E30"/>
          <w:spacing w:val="0"/>
          <w:w w:val="98"/>
          <w:sz w:val="20"/>
          <w:szCs w:val="20"/>
        </w:rPr>
        <w:t>A</w:t>
      </w:r>
      <w:r>
        <w:rPr>
          <w:rFonts w:cs="Arial" w:hAnsi="Arial" w:eastAsia="Arial" w:ascii="Arial"/>
          <w:color w:val="2F2E30"/>
          <w:spacing w:val="0"/>
          <w:w w:val="98"/>
          <w:sz w:val="20"/>
          <w:szCs w:val="20"/>
        </w:rPr>
        <w:t>D</w:t>
      </w:r>
      <w:r>
        <w:rPr>
          <w:rFonts w:cs="Arial" w:hAnsi="Arial" w:eastAsia="Arial" w:ascii="Arial"/>
          <w:color w:val="2F2E30"/>
          <w:spacing w:val="0"/>
          <w:w w:val="98"/>
          <w:sz w:val="20"/>
          <w:szCs w:val="20"/>
        </w:rPr>
        <w:t>O</w:t>
      </w:r>
      <w:r>
        <w:rPr>
          <w:rFonts w:cs="Arial" w:hAnsi="Arial" w:eastAsia="Arial" w:ascii="Arial"/>
          <w:color w:val="2F2E30"/>
          <w:spacing w:val="0"/>
          <w:w w:val="98"/>
          <w:sz w:val="20"/>
          <w:szCs w:val="20"/>
        </w:rPr>
        <w:t>R</w:t>
      </w:r>
      <w:r>
        <w:rPr>
          <w:rFonts w:cs="Arial" w:hAnsi="Arial" w:eastAsia="Arial" w:ascii="Arial"/>
          <w:color w:val="2F2E30"/>
          <w:spacing w:val="7"/>
          <w:w w:val="98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2F2E30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center"/>
        <w:spacing w:before="33"/>
        <w:ind w:left="1255" w:right="1569"/>
      </w:pPr>
      <w:r>
        <w:br w:type="column"/>
      </w:r>
      <w:r>
        <w:rPr>
          <w:rFonts w:cs="Arial" w:hAnsi="Arial" w:eastAsia="Arial" w:ascii="Arial"/>
          <w:color w:val="2F2E30"/>
          <w:spacing w:val="0"/>
          <w:w w:val="94"/>
          <w:sz w:val="20"/>
          <w:szCs w:val="20"/>
        </w:rPr>
        <w:t>P</w:t>
      </w:r>
      <w:r>
        <w:rPr>
          <w:rFonts w:cs="Arial" w:hAnsi="Arial" w:eastAsia="Arial" w:ascii="Arial"/>
          <w:color w:val="2F2E30"/>
          <w:spacing w:val="0"/>
          <w:w w:val="94"/>
          <w:sz w:val="20"/>
          <w:szCs w:val="20"/>
        </w:rPr>
        <w:t>O</w:t>
      </w:r>
      <w:r>
        <w:rPr>
          <w:rFonts w:cs="Arial" w:hAnsi="Arial" w:eastAsia="Arial" w:ascii="Arial"/>
          <w:color w:val="2F2E30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2F2E30"/>
          <w:spacing w:val="22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54446"/>
          <w:spacing w:val="0"/>
          <w:w w:val="115"/>
          <w:sz w:val="20"/>
          <w:szCs w:val="20"/>
        </w:rPr>
        <w:t>"</w:t>
      </w:r>
      <w:r>
        <w:rPr>
          <w:rFonts w:cs="Arial" w:hAnsi="Arial" w:eastAsia="Arial" w:ascii="Arial"/>
          <w:color w:val="2F2E30"/>
          <w:spacing w:val="0"/>
          <w:w w:val="115"/>
          <w:sz w:val="20"/>
          <w:szCs w:val="20"/>
        </w:rPr>
        <w:t>L</w:t>
      </w:r>
      <w:r>
        <w:rPr>
          <w:rFonts w:cs="Arial" w:hAnsi="Arial" w:eastAsia="Arial" w:ascii="Arial"/>
          <w:color w:val="2F2E30"/>
          <w:spacing w:val="0"/>
          <w:w w:val="115"/>
          <w:sz w:val="20"/>
          <w:szCs w:val="20"/>
        </w:rPr>
        <w:t>A</w:t>
      </w:r>
      <w:r>
        <w:rPr>
          <w:rFonts w:cs="Arial" w:hAnsi="Arial" w:eastAsia="Arial" w:ascii="Arial"/>
          <w:color w:val="2F2E30"/>
          <w:spacing w:val="33"/>
          <w:w w:val="115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2F2E30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2F2E30"/>
          <w:spacing w:val="0"/>
          <w:w w:val="106"/>
          <w:sz w:val="20"/>
          <w:szCs w:val="20"/>
        </w:rPr>
        <w:t>G</w:t>
      </w:r>
      <w:r>
        <w:rPr>
          <w:rFonts w:cs="Arial" w:hAnsi="Arial" w:eastAsia="Arial" w:ascii="Arial"/>
          <w:color w:val="2F2E30"/>
          <w:spacing w:val="0"/>
          <w:w w:val="118"/>
          <w:sz w:val="20"/>
          <w:szCs w:val="20"/>
        </w:rPr>
        <w:t>A</w:t>
      </w:r>
      <w:r>
        <w:rPr>
          <w:rFonts w:cs="Arial" w:hAnsi="Arial" w:eastAsia="Arial" w:ascii="Arial"/>
          <w:color w:val="2F2E30"/>
          <w:spacing w:val="0"/>
          <w:w w:val="104"/>
          <w:sz w:val="20"/>
          <w:szCs w:val="20"/>
        </w:rPr>
        <w:t>I</w:t>
      </w:r>
      <w:r>
        <w:rPr>
          <w:rFonts w:cs="Arial" w:hAnsi="Arial" w:eastAsia="Arial" w:ascii="Arial"/>
          <w:color w:val="2F2E30"/>
          <w:spacing w:val="0"/>
          <w:w w:val="108"/>
          <w:sz w:val="20"/>
          <w:szCs w:val="20"/>
        </w:rPr>
        <w:t>P</w:t>
      </w:r>
      <w:r>
        <w:rPr>
          <w:rFonts w:cs="Arial" w:hAnsi="Arial" w:eastAsia="Arial" w:ascii="Arial"/>
          <w:color w:val="454446"/>
          <w:spacing w:val="0"/>
          <w:w w:val="152"/>
          <w:sz w:val="20"/>
          <w:szCs w:val="20"/>
        </w:rPr>
        <w:t>"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5" w:lineRule="exact" w:line="260"/>
      </w:pPr>
      <w:r>
        <w:rPr>
          <w:sz w:val="26"/>
          <w:szCs w:val="26"/>
        </w:rPr>
      </w:r>
    </w:p>
    <w:p>
      <w:pPr>
        <w:rPr>
          <w:rFonts w:cs="Malgun Gothic" w:hAnsi="Malgun Gothic" w:eastAsia="Malgun Gothic" w:ascii="Malgun Gothic"/>
          <w:sz w:val="20"/>
          <w:szCs w:val="20"/>
        </w:rPr>
        <w:jc w:val="center"/>
        <w:ind w:left="-37" w:right="76"/>
      </w:pPr>
      <w:r>
        <w:rPr>
          <w:rFonts w:cs="Malgun Gothic" w:hAnsi="Malgun Gothic" w:eastAsia="Malgun Gothic" w:ascii="Malgun Gothic"/>
          <w:color w:val="74708D"/>
          <w:w w:val="600"/>
          <w:sz w:val="20"/>
          <w:szCs w:val="20"/>
        </w:rPr>
        <w:t>�</w:t>
      </w:r>
      <w:r>
        <w:rPr>
          <w:rFonts w:cs="Malgun Gothic" w:hAnsi="Malgun Gothic" w:eastAsia="Malgun Gothic" w:ascii="Malgun Gothic"/>
          <w:color w:val="7F7CA8"/>
          <w:w w:val="198"/>
          <w:sz w:val="20"/>
          <w:szCs w:val="20"/>
        </w:rPr>
        <w:t>�</w:t>
      </w:r>
      <w:r>
        <w:rPr>
          <w:rFonts w:cs="Malgun Gothic" w:hAnsi="Malgun Gothic" w:eastAsia="Malgun Gothic" w:ascii="Malgun Gothic"/>
          <w:color w:val="74708D"/>
          <w:w w:val="600"/>
          <w:sz w:val="20"/>
          <w:szCs w:val="20"/>
        </w:rPr>
        <w:t>�</w:t>
      </w:r>
      <w:r>
        <w:rPr>
          <w:rFonts w:cs="Malgun Gothic" w:hAnsi="Malgun Gothic" w:eastAsia="Malgun Gothic" w:ascii="Malgun Gothic"/>
          <w:color w:val="00000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center"/>
        <w:spacing w:lineRule="exact" w:line="200"/>
        <w:ind w:left="347" w:right="640"/>
      </w:pPr>
      <w:r>
        <w:rPr>
          <w:rFonts w:cs="Arial" w:hAnsi="Arial" w:eastAsia="Arial" w:ascii="Arial"/>
          <w:color w:val="2F2E3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2F2E30"/>
          <w:w w:val="78"/>
          <w:sz w:val="20"/>
          <w:szCs w:val="20"/>
        </w:rPr>
        <w:t>I</w:t>
      </w:r>
      <w:r>
        <w:rPr>
          <w:rFonts w:cs="Arial" w:hAnsi="Arial" w:eastAsia="Arial" w:ascii="Arial"/>
          <w:color w:val="2F2E3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5E5E62"/>
          <w:w w:val="104"/>
          <w:sz w:val="20"/>
          <w:szCs w:val="20"/>
        </w:rPr>
        <w:t>.</w:t>
      </w:r>
      <w:r>
        <w:rPr>
          <w:rFonts w:cs="Arial" w:hAnsi="Arial" w:eastAsia="Arial" w:ascii="Arial"/>
          <w:color w:val="5E5E62"/>
          <w:spacing w:val="-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J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E30"/>
          <w:spacing w:val="3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E30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86"/>
          <w:sz w:val="20"/>
          <w:szCs w:val="20"/>
        </w:rPr>
        <w:t>S</w:t>
      </w:r>
      <w:r>
        <w:rPr>
          <w:rFonts w:cs="Arial" w:hAnsi="Arial" w:eastAsia="Arial" w:ascii="Arial"/>
          <w:color w:val="2F2E30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2F2E30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2F2E30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2F2E30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2F2E30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2F2E30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tabs>
          <w:tab w:pos="1860" w:val="left"/>
        </w:tabs>
        <w:jc w:val="left"/>
        <w:ind w:left="857" w:right="1101" w:hanging="195"/>
      </w:pPr>
      <w:r>
        <w:rPr>
          <w:rFonts w:cs="Arial" w:hAnsi="Arial" w:eastAsia="Arial" w:ascii="Arial"/>
          <w:color w:val="B2AFC3"/>
          <w:spacing w:val="0"/>
          <w:w w:val="140"/>
          <w:sz w:val="20"/>
          <w:szCs w:val="20"/>
        </w:rPr>
        <w:t>(</w:t>
      </w:r>
      <w:r>
        <w:rPr>
          <w:rFonts w:cs="Arial" w:hAnsi="Arial" w:eastAsia="Arial" w:ascii="Arial"/>
          <w:color w:val="B2AFC3"/>
          <w:spacing w:val="0"/>
          <w:w w:val="100"/>
          <w:sz w:val="20"/>
          <w:szCs w:val="20"/>
        </w:rPr>
        <w:tab/>
        <w:tab/>
      </w:r>
      <w:r>
        <w:rPr>
          <w:rFonts w:cs="Arial" w:hAnsi="Arial" w:eastAsia="Arial" w:ascii="Arial"/>
          <w:color w:val="B2AFC3"/>
          <w:spacing w:val="0"/>
          <w:w w:val="100"/>
          <w:sz w:val="20"/>
          <w:szCs w:val="20"/>
        </w:rPr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EZ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F2E30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F2E30"/>
          <w:spacing w:val="-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F2E30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2F2E30"/>
          <w:spacing w:val="0"/>
          <w:w w:val="104"/>
          <w:sz w:val="20"/>
          <w:szCs w:val="20"/>
        </w:rPr>
        <w:t>R</w:t>
      </w:r>
      <w:r>
        <w:rPr>
          <w:rFonts w:cs="Arial" w:hAnsi="Arial" w:eastAsia="Arial" w:ascii="Arial"/>
          <w:color w:val="2F2E30"/>
          <w:spacing w:val="0"/>
          <w:w w:val="97"/>
          <w:sz w:val="20"/>
          <w:szCs w:val="20"/>
        </w:rPr>
        <w:t>ES</w:t>
      </w:r>
      <w:r>
        <w:rPr>
          <w:rFonts w:cs="Arial" w:hAnsi="Arial" w:eastAsia="Arial" w:ascii="Arial"/>
          <w:color w:val="2F2E30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2F2E30"/>
          <w:spacing w:val="0"/>
          <w:w w:val="99"/>
          <w:sz w:val="20"/>
          <w:szCs w:val="20"/>
        </w:rPr>
        <w:t>D</w:t>
      </w:r>
      <w:r>
        <w:rPr>
          <w:rFonts w:cs="Arial" w:hAnsi="Arial" w:eastAsia="Arial" w:ascii="Arial"/>
          <w:color w:val="2F2E30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2F2E30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2F2E30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2F2E30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sectPr>
      <w:type w:val="continuous"/>
      <w:pgSz w:w="12420" w:h="17200"/>
      <w:pgMar w:top="460" w:bottom="280" w:left="1440" w:right="1220"/>
      <w:cols w:num="2" w:equalWidth="off">
        <w:col w:w="4698" w:space="324"/>
        <w:col w:w="4738"/>
      </w:cols>
    </w:sectPr>
  </w:body>
</w:document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526.896pt;margin-top:746.319pt;width:23.2455pt;height:9.7pt;mso-position-horizontal-relative:page;mso-position-vertical-relative:page;z-index:-646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15"/>
                    <w:szCs w:val="15"/>
                  </w:rPr>
                  <w:jc w:val="left"/>
                  <w:spacing w:before="4"/>
                  <w:ind w:left="20" w:right="-23"/>
                </w:pPr>
                <w:r>
                  <w:rPr>
                    <w:rFonts w:cs="Times New Roman" w:hAnsi="Times New Roman" w:eastAsia="Times New Roman" w:ascii="Times New Roman"/>
                    <w:color w:val="424142"/>
                    <w:spacing w:val="0"/>
                    <w:w w:val="72"/>
                    <w:sz w:val="15"/>
                    <w:szCs w:val="15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color w:val="424142"/>
                    <w:spacing w:val="0"/>
                    <w:w w:val="72"/>
                    <w:sz w:val="15"/>
                    <w:szCs w:val="15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color w:val="424142"/>
                    <w:spacing w:val="11"/>
                    <w:w w:val="72"/>
                    <w:sz w:val="15"/>
                    <w:szCs w:val="15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color w:val="737074"/>
                    <w:spacing w:val="0"/>
                    <w:w w:val="100"/>
                    <w:sz w:val="15"/>
                    <w:szCs w:val="15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color w:val="737074"/>
                    <w:spacing w:val="0"/>
                    <w:w w:val="100"/>
                    <w:sz w:val="15"/>
                    <w:szCs w:val="15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color w:val="737074"/>
                    <w:spacing w:val="30"/>
                    <w:w w:val="100"/>
                    <w:sz w:val="15"/>
                    <w:szCs w:val="15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color w:val="424142"/>
                    <w:spacing w:val="0"/>
                    <w:w w:val="48"/>
                    <w:sz w:val="15"/>
                    <w:szCs w:val="15"/>
                  </w:rPr>
                  <w:t>1</w:t>
                </w:r>
                <w:r>
                  <w:rPr>
                    <w:rFonts w:cs="Times New Roman" w:hAnsi="Times New Roman" w:eastAsia="Times New Roman" w:ascii="Times New Roman"/>
                    <w:color w:val="424142"/>
                    <w:spacing w:val="0"/>
                    <w:w w:val="105"/>
                    <w:sz w:val="15"/>
                    <w:szCs w:val="15"/>
                  </w:rPr>
                  <w:t>1</w:t>
                </w:r>
                <w:r>
                  <w:rPr>
                    <w:rFonts w:cs="Times New Roman" w:hAnsi="Times New Roman" w:eastAsia="Times New Roman" w:ascii="Times New Roman"/>
                    <w:color w:val="000000"/>
                    <w:spacing w:val="0"/>
                    <w:w w:val="100"/>
                    <w:sz w:val="15"/>
                    <w:szCs w:val="15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523.54pt;margin-top:745.986pt;width:23.9458pt;height:9.7pt;mso-position-horizontal-relative:page;mso-position-vertical-relative:page;z-index:-645" filled="f" stroked="f">
          <v:textbox inset="0,0,0,0">
            <w:txbxContent>
              <w:p>
                <w:pPr>
                  <w:rPr>
                    <w:rFonts w:cs="Arial" w:hAnsi="Arial" w:eastAsia="Arial" w:ascii="Arial"/>
                    <w:sz w:val="15"/>
                    <w:szCs w:val="15"/>
                  </w:rPr>
                  <w:jc w:val="left"/>
                  <w:spacing w:before="4"/>
                  <w:ind w:left="20" w:right="-23"/>
                </w:pPr>
                <w:r>
                  <w:rPr>
                    <w:rFonts w:cs="Arial" w:hAnsi="Arial" w:eastAsia="Arial" w:ascii="Arial"/>
                    <w:b/>
                    <w:color w:val="444145"/>
                    <w:spacing w:val="0"/>
                    <w:w w:val="79"/>
                    <w:sz w:val="15"/>
                    <w:szCs w:val="15"/>
                  </w:rPr>
                  <w:t>2</w:t>
                </w:r>
                <w:r>
                  <w:rPr>
                    <w:rFonts w:cs="Arial" w:hAnsi="Arial" w:eastAsia="Arial" w:ascii="Arial"/>
                    <w:b/>
                    <w:color w:val="444145"/>
                    <w:spacing w:val="16"/>
                    <w:w w:val="79"/>
                    <w:sz w:val="15"/>
                    <w:szCs w:val="15"/>
                  </w:rPr>
                  <w:t> </w:t>
                </w:r>
                <w:r>
                  <w:rPr>
                    <w:rFonts w:cs="Arial" w:hAnsi="Arial" w:eastAsia="Arial" w:ascii="Arial"/>
                    <w:b/>
                    <w:color w:val="696869"/>
                    <w:spacing w:val="0"/>
                    <w:w w:val="79"/>
                    <w:sz w:val="15"/>
                    <w:szCs w:val="15"/>
                  </w:rPr>
                  <w:t>d</w:t>
                </w:r>
                <w:r>
                  <w:rPr>
                    <w:rFonts w:cs="Arial" w:hAnsi="Arial" w:eastAsia="Arial" w:ascii="Arial"/>
                    <w:b/>
                    <w:color w:val="696869"/>
                    <w:spacing w:val="0"/>
                    <w:w w:val="79"/>
                    <w:sz w:val="15"/>
                    <w:szCs w:val="15"/>
                  </w:rPr>
                  <w:t>e</w:t>
                </w:r>
                <w:r>
                  <w:rPr>
                    <w:rFonts w:cs="Arial" w:hAnsi="Arial" w:eastAsia="Arial" w:ascii="Arial"/>
                    <w:b/>
                    <w:color w:val="696869"/>
                    <w:spacing w:val="0"/>
                    <w:w w:val="79"/>
                    <w:sz w:val="15"/>
                    <w:szCs w:val="15"/>
                  </w:rPr>
                  <w:t> </w:t>
                </w:r>
                <w:r>
                  <w:rPr>
                    <w:rFonts w:cs="Arial" w:hAnsi="Arial" w:eastAsia="Arial" w:ascii="Arial"/>
                    <w:b/>
                    <w:color w:val="696869"/>
                    <w:spacing w:val="4"/>
                    <w:w w:val="79"/>
                    <w:sz w:val="15"/>
                    <w:szCs w:val="15"/>
                  </w:rPr>
                  <w:t> </w:t>
                </w:r>
                <w:r>
                  <w:rPr>
                    <w:rFonts w:cs="Arial" w:hAnsi="Arial" w:eastAsia="Arial" w:ascii="Arial"/>
                    <w:b/>
                    <w:color w:val="444145"/>
                    <w:spacing w:val="0"/>
                    <w:w w:val="43"/>
                    <w:sz w:val="15"/>
                    <w:szCs w:val="15"/>
                  </w:rPr>
                  <w:t>1</w:t>
                </w:r>
                <w:r>
                  <w:rPr>
                    <w:rFonts w:cs="Arial" w:hAnsi="Arial" w:eastAsia="Arial" w:ascii="Arial"/>
                    <w:b/>
                    <w:color w:val="444145"/>
                    <w:spacing w:val="0"/>
                    <w:w w:val="94"/>
                    <w:sz w:val="15"/>
                    <w:szCs w:val="15"/>
                  </w:rPr>
                  <w:t>1</w:t>
                </w:r>
                <w:r>
                  <w:rPr>
                    <w:rFonts w:cs="Arial" w:hAnsi="Arial" w:eastAsia="Arial" w:ascii="Arial"/>
                    <w:color w:val="000000"/>
                    <w:spacing w:val="0"/>
                    <w:w w:val="100"/>
                    <w:sz w:val="15"/>
                    <w:szCs w:val="15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524.816pt;margin-top:747.636pt;width:25.3258pt;height:10.3pt;mso-position-horizontal-relative:page;mso-position-vertical-relative:page;z-index:-644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16"/>
                    <w:szCs w:val="16"/>
                  </w:rPr>
                  <w:jc w:val="left"/>
                  <w:spacing w:before="4"/>
                  <w:ind w:left="40" w:right="-25"/>
                </w:pPr>
                <w:r>
                  <w:rPr>
                    <w:rFonts w:cs="Times New Roman" w:hAnsi="Times New Roman" w:eastAsia="Times New Roman" w:ascii="Times New Roman"/>
                    <w:color w:val="414042"/>
                    <w:w w:val="90"/>
                    <w:sz w:val="16"/>
                    <w:szCs w:val="16"/>
                  </w:rPr>
                </w:r>
                <w:r>
                  <w:fldChar w:fldCharType="begin"/>
                </w:r>
                <w:r>
                  <w:rPr>
                    <w:rFonts w:cs="Times New Roman" w:hAnsi="Times New Roman" w:eastAsia="Times New Roman" w:ascii="Times New Roman"/>
                    <w:color w:val="414042"/>
                    <w:spacing w:val="0"/>
                    <w:w w:val="100"/>
                    <w:sz w:val="16"/>
                    <w:szCs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  <w:r>
                  <w:rPr>
                    <w:rFonts w:cs="Times New Roman" w:hAnsi="Times New Roman" w:eastAsia="Times New Roman" w:ascii="Times New Roman"/>
                    <w:color w:val="414042"/>
                    <w:spacing w:val="2"/>
                    <w:w w:val="100"/>
                    <w:sz w:val="16"/>
                    <w:szCs w:val="16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color w:val="666568"/>
                    <w:spacing w:val="0"/>
                    <w:w w:val="90"/>
                    <w:sz w:val="16"/>
                    <w:szCs w:val="16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color w:val="666568"/>
                    <w:spacing w:val="0"/>
                    <w:w w:val="90"/>
                    <w:sz w:val="16"/>
                    <w:szCs w:val="16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color w:val="666568"/>
                    <w:spacing w:val="30"/>
                    <w:w w:val="90"/>
                    <w:sz w:val="16"/>
                    <w:szCs w:val="16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color w:val="414042"/>
                    <w:spacing w:val="0"/>
                    <w:w w:val="67"/>
                    <w:sz w:val="16"/>
                    <w:szCs w:val="16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color w:val="414042"/>
                    <w:spacing w:val="0"/>
                    <w:w w:val="162"/>
                    <w:sz w:val="16"/>
                    <w:szCs w:val="16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color w:val="000000"/>
                    <w:spacing w:val="0"/>
                    <w:w w:val="100"/>
                    <w:sz w:val="16"/>
                    <w:szCs w:val="16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522.501pt;margin-top:746.624pt;width:24.614pt;height:10.232pt;mso-position-horizontal-relative:page;mso-position-vertical-relative:page;z-index:-643" filled="f" stroked="f">
          <v:textbox inset="0,0,0,0">
            <w:txbxContent>
              <w:p>
                <w:pPr>
                  <w:rPr>
                    <w:rFonts w:cs="Arial" w:hAnsi="Arial" w:eastAsia="Arial" w:ascii="Arial"/>
                    <w:sz w:val="15"/>
                    <w:szCs w:val="15"/>
                  </w:rPr>
                  <w:jc w:val="left"/>
                  <w:spacing w:before="14"/>
                  <w:ind w:left="33" w:right="-23"/>
                </w:pPr>
                <w:r>
                  <w:rPr>
                    <w:rFonts w:cs="Arial" w:hAnsi="Arial" w:eastAsia="Arial" w:ascii="Arial"/>
                    <w:b/>
                    <w:color w:val="414042"/>
                    <w:w w:val="86"/>
                    <w:sz w:val="15"/>
                    <w:szCs w:val="15"/>
                  </w:rPr>
                </w:r>
                <w:r>
                  <w:fldChar w:fldCharType="begin"/>
                </w:r>
                <w:r>
                  <w:rPr>
                    <w:rFonts w:cs="Arial" w:hAnsi="Arial" w:eastAsia="Arial" w:ascii="Arial"/>
                    <w:b/>
                    <w:color w:val="414042"/>
                    <w:spacing w:val="0"/>
                    <w:w w:val="100"/>
                    <w:sz w:val="15"/>
                    <w:szCs w:val="15"/>
                  </w:rPr>
                  <w:instrText xml:space="preserve"> PAGE </w:instrText>
                </w:r>
                <w:r>
                  <w:fldChar w:fldCharType="separate"/>
                </w:r>
                <w:r>
                  <w:t>5</w:t>
                </w:r>
                <w:r>
                  <w:fldChar w:fldCharType="end"/>
                </w:r>
                <w:r>
                  <w:rPr>
                    <w:rFonts w:cs="Arial" w:hAnsi="Arial" w:eastAsia="Arial" w:ascii="Arial"/>
                    <w:b/>
                    <w:color w:val="414042"/>
                    <w:spacing w:val="0"/>
                    <w:w w:val="100"/>
                    <w:sz w:val="15"/>
                    <w:szCs w:val="15"/>
                  </w:rPr>
                </w:r>
                <w:r>
                  <w:rPr>
                    <w:rFonts w:cs="Arial" w:hAnsi="Arial" w:eastAsia="Arial" w:ascii="Arial"/>
                    <w:b/>
                    <w:color w:val="6A6A6D"/>
                    <w:spacing w:val="0"/>
                    <w:w w:val="100"/>
                    <w:sz w:val="15"/>
                    <w:szCs w:val="15"/>
                  </w:rPr>
                  <w:t>d</w:t>
                </w:r>
                <w:r>
                  <w:rPr>
                    <w:rFonts w:cs="Arial" w:hAnsi="Arial" w:eastAsia="Arial" w:ascii="Arial"/>
                    <w:b/>
                    <w:color w:val="858386"/>
                    <w:spacing w:val="0"/>
                    <w:w w:val="100"/>
                    <w:sz w:val="15"/>
                    <w:szCs w:val="15"/>
                  </w:rPr>
                  <w:t>e</w:t>
                </w:r>
                <w:r>
                  <w:rPr>
                    <w:rFonts w:cs="Arial" w:hAnsi="Arial" w:eastAsia="Arial" w:ascii="Arial"/>
                    <w:b/>
                    <w:color w:val="858386"/>
                    <w:spacing w:val="30"/>
                    <w:w w:val="100"/>
                    <w:sz w:val="15"/>
                    <w:szCs w:val="15"/>
                  </w:rPr>
                  <w:t> </w:t>
                </w:r>
                <w:r>
                  <w:rPr>
                    <w:rFonts w:cs="Arial" w:hAnsi="Arial" w:eastAsia="Arial" w:ascii="Arial"/>
                    <w:b/>
                    <w:color w:val="414042"/>
                    <w:spacing w:val="0"/>
                    <w:w w:val="43"/>
                    <w:sz w:val="15"/>
                    <w:szCs w:val="15"/>
                  </w:rPr>
                  <w:t>1</w:t>
                </w:r>
                <w:r>
                  <w:rPr>
                    <w:rFonts w:cs="Arial" w:hAnsi="Arial" w:eastAsia="Arial" w:ascii="Arial"/>
                    <w:b/>
                    <w:color w:val="414042"/>
                    <w:spacing w:val="0"/>
                    <w:w w:val="86"/>
                    <w:sz w:val="15"/>
                    <w:szCs w:val="15"/>
                  </w:rPr>
                  <w:t>1</w:t>
                </w:r>
                <w:r>
                  <w:rPr>
                    <w:rFonts w:cs="Arial" w:hAnsi="Arial" w:eastAsia="Arial" w:ascii="Arial"/>
                    <w:color w:val="000000"/>
                    <w:spacing w:val="0"/>
                    <w:w w:val="100"/>
                    <w:sz w:val="15"/>
                    <w:szCs w:val="15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521.944pt;margin-top:744.925pt;width:24.3142pt;height:9.6pt;mso-position-horizontal-relative:page;mso-position-vertical-relative:page;z-index:-642" filled="f" stroked="f">
          <v:textbox inset="0,0,0,0">
            <w:txbxContent>
              <w:p>
                <w:pPr>
                  <w:rPr>
                    <w:rFonts w:cs="Arial" w:hAnsi="Arial" w:eastAsia="Arial" w:ascii="Arial"/>
                    <w:sz w:val="15"/>
                    <w:szCs w:val="15"/>
                  </w:rPr>
                  <w:jc w:val="left"/>
                  <w:spacing w:before="2"/>
                  <w:ind w:left="20" w:right="-23"/>
                </w:pPr>
                <w:r>
                  <w:rPr>
                    <w:rFonts w:cs="Arial" w:hAnsi="Arial" w:eastAsia="Arial" w:ascii="Arial"/>
                    <w:b/>
                    <w:color w:val="5B575B"/>
                    <w:spacing w:val="0"/>
                    <w:w w:val="100"/>
                    <w:sz w:val="15"/>
                    <w:szCs w:val="15"/>
                  </w:rPr>
                  <w:t>6</w:t>
                </w:r>
                <w:r>
                  <w:rPr>
                    <w:rFonts w:cs="Arial" w:hAnsi="Arial" w:eastAsia="Arial" w:ascii="Arial"/>
                    <w:b/>
                    <w:color w:val="5B575B"/>
                    <w:spacing w:val="-3"/>
                    <w:w w:val="100"/>
                    <w:sz w:val="15"/>
                    <w:szCs w:val="15"/>
                  </w:rPr>
                  <w:t> </w:t>
                </w:r>
                <w:r>
                  <w:rPr>
                    <w:rFonts w:cs="Arial" w:hAnsi="Arial" w:eastAsia="Arial" w:ascii="Arial"/>
                    <w:b/>
                    <w:color w:val="5B575B"/>
                    <w:spacing w:val="0"/>
                    <w:w w:val="81"/>
                    <w:sz w:val="15"/>
                    <w:szCs w:val="15"/>
                  </w:rPr>
                  <w:t>d</w:t>
                </w:r>
                <w:r>
                  <w:rPr>
                    <w:rFonts w:cs="Arial" w:hAnsi="Arial" w:eastAsia="Arial" w:ascii="Arial"/>
                    <w:b/>
                    <w:color w:val="717071"/>
                    <w:spacing w:val="0"/>
                    <w:w w:val="81"/>
                    <w:sz w:val="15"/>
                    <w:szCs w:val="15"/>
                  </w:rPr>
                  <w:t>e</w:t>
                </w:r>
                <w:r>
                  <w:rPr>
                    <w:rFonts w:cs="Arial" w:hAnsi="Arial" w:eastAsia="Arial" w:ascii="Arial"/>
                    <w:b/>
                    <w:color w:val="717071"/>
                    <w:spacing w:val="33"/>
                    <w:w w:val="81"/>
                    <w:sz w:val="15"/>
                    <w:szCs w:val="15"/>
                  </w:rPr>
                  <w:t> </w:t>
                </w:r>
                <w:r>
                  <w:rPr>
                    <w:rFonts w:cs="Arial" w:hAnsi="Arial" w:eastAsia="Arial" w:ascii="Arial"/>
                    <w:b/>
                    <w:color w:val="444144"/>
                    <w:spacing w:val="0"/>
                    <w:w w:val="43"/>
                    <w:sz w:val="15"/>
                    <w:szCs w:val="15"/>
                  </w:rPr>
                  <w:t>1</w:t>
                </w:r>
                <w:r>
                  <w:rPr>
                    <w:rFonts w:cs="Arial" w:hAnsi="Arial" w:eastAsia="Arial" w:ascii="Arial"/>
                    <w:b/>
                    <w:color w:val="444144"/>
                    <w:spacing w:val="0"/>
                    <w:w w:val="94"/>
                    <w:sz w:val="15"/>
                    <w:szCs w:val="15"/>
                  </w:rPr>
                  <w:t>1</w:t>
                </w:r>
                <w:r>
                  <w:rPr>
                    <w:rFonts w:cs="Arial" w:hAnsi="Arial" w:eastAsia="Arial" w:ascii="Arial"/>
                    <w:color w:val="000000"/>
                    <w:spacing w:val="0"/>
                    <w:w w:val="100"/>
                    <w:sz w:val="15"/>
                    <w:szCs w:val="15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520.693pt;margin-top:744.518pt;width:23.9471pt;height:9.3pt;mso-position-horizontal-relative:page;mso-position-vertical-relative:page;z-index:-641" filled="f" stroked="f">
          <v:textbox inset="0,0,0,0">
            <w:txbxContent>
              <w:p>
                <w:pPr>
                  <w:rPr>
                    <w:rFonts w:cs="Arial" w:hAnsi="Arial" w:eastAsia="Arial" w:ascii="Arial"/>
                    <w:sz w:val="14"/>
                    <w:szCs w:val="14"/>
                  </w:rPr>
                  <w:jc w:val="left"/>
                  <w:spacing w:before="7"/>
                  <w:ind w:left="20" w:right="-22"/>
                </w:pPr>
                <w:r>
                  <w:rPr>
                    <w:rFonts w:cs="Arial" w:hAnsi="Arial" w:eastAsia="Arial" w:ascii="Arial"/>
                    <w:b/>
                    <w:color w:val="69686A"/>
                    <w:spacing w:val="0"/>
                    <w:w w:val="83"/>
                    <w:sz w:val="14"/>
                    <w:szCs w:val="14"/>
                  </w:rPr>
                  <w:t>7</w:t>
                </w:r>
                <w:r>
                  <w:rPr>
                    <w:rFonts w:cs="Arial" w:hAnsi="Arial" w:eastAsia="Arial" w:ascii="Arial"/>
                    <w:b/>
                    <w:color w:val="69686A"/>
                    <w:spacing w:val="19"/>
                    <w:w w:val="83"/>
                    <w:sz w:val="14"/>
                    <w:szCs w:val="14"/>
                  </w:rPr>
                  <w:t> </w:t>
                </w:r>
                <w:r>
                  <w:rPr>
                    <w:rFonts w:cs="Arial" w:hAnsi="Arial" w:eastAsia="Arial" w:ascii="Arial"/>
                    <w:b/>
                    <w:color w:val="69686A"/>
                    <w:spacing w:val="0"/>
                    <w:w w:val="100"/>
                    <w:sz w:val="14"/>
                    <w:szCs w:val="14"/>
                  </w:rPr>
                  <w:t>d</w:t>
                </w:r>
                <w:r>
                  <w:rPr>
                    <w:rFonts w:cs="Arial" w:hAnsi="Arial" w:eastAsia="Arial" w:ascii="Arial"/>
                    <w:b/>
                    <w:color w:val="69686A"/>
                    <w:spacing w:val="0"/>
                    <w:w w:val="100"/>
                    <w:sz w:val="14"/>
                    <w:szCs w:val="14"/>
                  </w:rPr>
                  <w:t>e</w:t>
                </w:r>
                <w:r>
                  <w:rPr>
                    <w:rFonts w:cs="Arial" w:hAnsi="Arial" w:eastAsia="Arial" w:ascii="Arial"/>
                    <w:b/>
                    <w:color w:val="69686A"/>
                    <w:spacing w:val="6"/>
                    <w:w w:val="100"/>
                    <w:sz w:val="14"/>
                    <w:szCs w:val="14"/>
                  </w:rPr>
                  <w:t> </w:t>
                </w:r>
                <w:r>
                  <w:rPr>
                    <w:rFonts w:cs="Arial" w:hAnsi="Arial" w:eastAsia="Arial" w:ascii="Arial"/>
                    <w:b/>
                    <w:color w:val="403D3E"/>
                    <w:spacing w:val="0"/>
                    <w:w w:val="46"/>
                    <w:sz w:val="14"/>
                    <w:szCs w:val="14"/>
                  </w:rPr>
                  <w:t>1</w:t>
                </w:r>
                <w:r>
                  <w:rPr>
                    <w:rFonts w:cs="Arial" w:hAnsi="Arial" w:eastAsia="Arial" w:ascii="Arial"/>
                    <w:b/>
                    <w:color w:val="403D3E"/>
                    <w:spacing w:val="0"/>
                    <w:w w:val="101"/>
                    <w:sz w:val="14"/>
                    <w:szCs w:val="14"/>
                  </w:rPr>
                  <w:t>1</w:t>
                </w:r>
                <w:r>
                  <w:rPr>
                    <w:rFonts w:cs="Arial" w:hAnsi="Arial" w:eastAsia="Arial" w:ascii="Arial"/>
                    <w:color w:val="000000"/>
                    <w:spacing w:val="0"/>
                    <w:w w:val="100"/>
                    <w:sz w:val="14"/>
                    <w:szCs w:val="14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523.501pt;margin-top:747.019pt;width:23.9743pt;height:9.9pt;mso-position-horizontal-relative:page;mso-position-vertical-relative:page;z-index:-640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15"/>
                    <w:szCs w:val="15"/>
                  </w:rPr>
                  <w:jc w:val="left"/>
                  <w:spacing w:before="7"/>
                  <w:ind w:left="20" w:right="-24"/>
                </w:pPr>
                <w:r>
                  <w:rPr>
                    <w:rFonts w:cs="Times New Roman" w:hAnsi="Times New Roman" w:eastAsia="Times New Roman" w:ascii="Times New Roman"/>
                    <w:color w:val="444144"/>
                    <w:spacing w:val="0"/>
                    <w:w w:val="100"/>
                    <w:sz w:val="15"/>
                    <w:szCs w:val="15"/>
                  </w:rPr>
                  <w:t>8</w:t>
                </w:r>
                <w:r>
                  <w:rPr>
                    <w:rFonts w:cs="Times New Roman" w:hAnsi="Times New Roman" w:eastAsia="Times New Roman" w:ascii="Times New Roman"/>
                    <w:color w:val="444144"/>
                    <w:spacing w:val="2"/>
                    <w:w w:val="100"/>
                    <w:sz w:val="15"/>
                    <w:szCs w:val="15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color w:val="625E62"/>
                    <w:spacing w:val="0"/>
                    <w:w w:val="100"/>
                    <w:sz w:val="15"/>
                    <w:szCs w:val="15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color w:val="625E62"/>
                    <w:spacing w:val="0"/>
                    <w:w w:val="100"/>
                    <w:sz w:val="15"/>
                    <w:szCs w:val="15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color w:val="625E62"/>
                    <w:spacing w:val="30"/>
                    <w:w w:val="100"/>
                    <w:sz w:val="15"/>
                    <w:szCs w:val="15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color w:val="444144"/>
                    <w:spacing w:val="0"/>
                    <w:w w:val="72"/>
                    <w:sz w:val="15"/>
                    <w:szCs w:val="15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color w:val="444144"/>
                    <w:spacing w:val="0"/>
                    <w:w w:val="158"/>
                    <w:sz w:val="15"/>
                    <w:szCs w:val="15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color w:val="000000"/>
                    <w:spacing w:val="0"/>
                    <w:w w:val="100"/>
                    <w:sz w:val="15"/>
                    <w:szCs w:val="15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523.501pt;margin-top:747.938pt;width:24.3345pt;height:9.6pt;mso-position-horizontal-relative:page;mso-position-vertical-relative:page;z-index:-639" filled="f" stroked="f">
          <v:textbox inset="0,0,0,0">
            <w:txbxContent>
              <w:p>
                <w:pPr>
                  <w:rPr>
                    <w:rFonts w:cs="Arial" w:hAnsi="Arial" w:eastAsia="Arial" w:ascii="Arial"/>
                    <w:sz w:val="15"/>
                    <w:szCs w:val="15"/>
                  </w:rPr>
                  <w:jc w:val="left"/>
                  <w:spacing w:before="2"/>
                  <w:ind w:left="20" w:right="-23"/>
                </w:pPr>
                <w:r>
                  <w:rPr>
                    <w:rFonts w:cs="Arial" w:hAnsi="Arial" w:eastAsia="Arial" w:ascii="Arial"/>
                    <w:b/>
                    <w:color w:val="444042"/>
                    <w:spacing w:val="0"/>
                    <w:w w:val="100"/>
                    <w:sz w:val="15"/>
                    <w:szCs w:val="15"/>
                  </w:rPr>
                  <w:t>9</w:t>
                </w:r>
                <w:r>
                  <w:rPr>
                    <w:rFonts w:cs="Arial" w:hAnsi="Arial" w:eastAsia="Arial" w:ascii="Arial"/>
                    <w:b/>
                    <w:color w:val="444042"/>
                    <w:spacing w:val="-3"/>
                    <w:w w:val="100"/>
                    <w:sz w:val="15"/>
                    <w:szCs w:val="15"/>
                  </w:rPr>
                  <w:t> </w:t>
                </w:r>
                <w:r>
                  <w:rPr>
                    <w:rFonts w:cs="Arial" w:hAnsi="Arial" w:eastAsia="Arial" w:ascii="Arial"/>
                    <w:b/>
                    <w:color w:val="706C71"/>
                    <w:spacing w:val="0"/>
                    <w:w w:val="81"/>
                    <w:sz w:val="15"/>
                    <w:szCs w:val="15"/>
                  </w:rPr>
                  <w:t>d</w:t>
                </w:r>
                <w:r>
                  <w:rPr>
                    <w:rFonts w:cs="Arial" w:hAnsi="Arial" w:eastAsia="Arial" w:ascii="Arial"/>
                    <w:b/>
                    <w:color w:val="878689"/>
                    <w:spacing w:val="0"/>
                    <w:w w:val="81"/>
                    <w:sz w:val="15"/>
                    <w:szCs w:val="15"/>
                  </w:rPr>
                  <w:t>e</w:t>
                </w:r>
                <w:r>
                  <w:rPr>
                    <w:rFonts w:cs="Arial" w:hAnsi="Arial" w:eastAsia="Arial" w:ascii="Arial"/>
                    <w:b/>
                    <w:color w:val="878689"/>
                    <w:spacing w:val="33"/>
                    <w:w w:val="81"/>
                    <w:sz w:val="15"/>
                    <w:szCs w:val="15"/>
                  </w:rPr>
                  <w:t> </w:t>
                </w:r>
                <w:r>
                  <w:rPr>
                    <w:rFonts w:cs="Arial" w:hAnsi="Arial" w:eastAsia="Arial" w:ascii="Arial"/>
                    <w:b/>
                    <w:color w:val="444042"/>
                    <w:spacing w:val="0"/>
                    <w:w w:val="43"/>
                    <w:sz w:val="15"/>
                    <w:szCs w:val="15"/>
                  </w:rPr>
                  <w:t>1</w:t>
                </w:r>
                <w:r>
                  <w:rPr>
                    <w:rFonts w:cs="Arial" w:hAnsi="Arial" w:eastAsia="Arial" w:ascii="Arial"/>
                    <w:b/>
                    <w:color w:val="444042"/>
                    <w:spacing w:val="0"/>
                    <w:w w:val="95"/>
                    <w:sz w:val="15"/>
                    <w:szCs w:val="15"/>
                  </w:rPr>
                  <w:t>1</w:t>
                </w:r>
                <w:r>
                  <w:rPr>
                    <w:rFonts w:cs="Arial" w:hAnsi="Arial" w:eastAsia="Arial" w:ascii="Arial"/>
                    <w:color w:val="000000"/>
                    <w:spacing w:val="0"/>
                    <w:w w:val="100"/>
                    <w:sz w:val="15"/>
                    <w:szCs w:val="15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519.538pt;margin-top:748.262pt;width:27.2164pt;height:9.2pt;mso-position-horizontal-relative:page;mso-position-vertical-relative:page;z-index:-638" filled="f" stroked="f">
          <v:textbox inset="0,0,0,0">
            <w:txbxContent>
              <w:p>
                <w:pPr>
                  <w:rPr>
                    <w:rFonts w:cs="Arial" w:hAnsi="Arial" w:eastAsia="Arial" w:ascii="Arial"/>
                    <w:sz w:val="14"/>
                    <w:szCs w:val="14"/>
                  </w:rPr>
                  <w:jc w:val="left"/>
                  <w:spacing w:before="5"/>
                  <w:ind w:left="20" w:right="-22"/>
                </w:pPr>
                <w:r>
                  <w:rPr>
                    <w:rFonts w:cs="Arial" w:hAnsi="Arial" w:eastAsia="Arial" w:ascii="Arial"/>
                    <w:b/>
                    <w:color w:val="413D41"/>
                    <w:w w:val="92"/>
                    <w:sz w:val="14"/>
                    <w:szCs w:val="14"/>
                  </w:rPr>
                  <w:t>I</w:t>
                </w:r>
                <w:r>
                  <w:rPr>
                    <w:rFonts w:cs="Arial" w:hAnsi="Arial" w:eastAsia="Arial" w:ascii="Arial"/>
                    <w:b/>
                    <w:color w:val="5A575B"/>
                    <w:w w:val="92"/>
                    <w:sz w:val="14"/>
                    <w:szCs w:val="14"/>
                  </w:rPr>
                  <w:t>O</w:t>
                </w:r>
                <w:r>
                  <w:rPr>
                    <w:rFonts w:cs="Arial" w:hAnsi="Arial" w:eastAsia="Arial" w:ascii="Arial"/>
                    <w:b/>
                    <w:color w:val="707073"/>
                    <w:w w:val="134"/>
                    <w:sz w:val="14"/>
                    <w:szCs w:val="14"/>
                  </w:rPr>
                  <w:t>d</w:t>
                </w:r>
                <w:r>
                  <w:rPr>
                    <w:rFonts w:cs="Arial" w:hAnsi="Arial" w:eastAsia="Arial" w:ascii="Arial"/>
                    <w:b/>
                    <w:color w:val="707073"/>
                    <w:w w:val="92"/>
                    <w:sz w:val="14"/>
                    <w:szCs w:val="14"/>
                  </w:rPr>
                  <w:t>e</w:t>
                </w:r>
                <w:r>
                  <w:rPr>
                    <w:rFonts w:cs="Arial" w:hAnsi="Arial" w:eastAsia="Arial" w:ascii="Arial"/>
                    <w:b/>
                    <w:color w:val="707073"/>
                    <w:w w:val="100"/>
                    <w:sz w:val="14"/>
                    <w:szCs w:val="14"/>
                  </w:rPr>
                  <w:t> </w:t>
                </w:r>
                <w:r>
                  <w:rPr>
                    <w:rFonts w:cs="Arial" w:hAnsi="Arial" w:eastAsia="Arial" w:ascii="Arial"/>
                    <w:b/>
                    <w:color w:val="707073"/>
                    <w:spacing w:val="-13"/>
                    <w:w w:val="100"/>
                    <w:sz w:val="14"/>
                    <w:szCs w:val="14"/>
                  </w:rPr>
                  <w:t> </w:t>
                </w:r>
                <w:r>
                  <w:rPr>
                    <w:rFonts w:cs="Arial" w:hAnsi="Arial" w:eastAsia="Arial" w:ascii="Arial"/>
                    <w:b/>
                    <w:color w:val="413D41"/>
                    <w:spacing w:val="0"/>
                    <w:w w:val="46"/>
                    <w:sz w:val="14"/>
                    <w:szCs w:val="14"/>
                  </w:rPr>
                  <w:t>1</w:t>
                </w:r>
                <w:r>
                  <w:rPr>
                    <w:rFonts w:cs="Arial" w:hAnsi="Arial" w:eastAsia="Arial" w:ascii="Arial"/>
                    <w:b/>
                    <w:color w:val="413D41"/>
                    <w:spacing w:val="0"/>
                    <w:w w:val="101"/>
                    <w:sz w:val="14"/>
                    <w:szCs w:val="14"/>
                  </w:rPr>
                  <w:t>1</w:t>
                </w:r>
                <w:r>
                  <w:rPr>
                    <w:rFonts w:cs="Arial" w:hAnsi="Arial" w:eastAsia="Arial" w:ascii="Arial"/>
                    <w:color w:val="000000"/>
                    <w:spacing w:val="0"/>
                    <w:w w:val="100"/>
                    <w:sz w:val="14"/>
                    <w:szCs w:val="14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523.104pt;margin-top:749.731pt;width:27.5748pt;height:9.9pt;mso-position-horizontal-relative:page;mso-position-vertical-relative:page;z-index:-637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16"/>
                    <w:szCs w:val="16"/>
                  </w:rPr>
                  <w:jc w:val="left"/>
                  <w:spacing w:lineRule="exact" w:line="180"/>
                  <w:ind w:left="20" w:right="-24"/>
                </w:pPr>
                <w:r>
                  <w:rPr>
                    <w:rFonts w:cs="Times New Roman" w:hAnsi="Times New Roman" w:eastAsia="Times New Roman" w:ascii="Times New Roman"/>
                    <w:color w:val="454446"/>
                    <w:w w:val="45"/>
                    <w:sz w:val="16"/>
                    <w:szCs w:val="16"/>
                  </w:rPr>
                  <w:t>1</w:t>
                </w:r>
                <w:r>
                  <w:rPr>
                    <w:rFonts w:cs="Times New Roman" w:hAnsi="Times New Roman" w:eastAsia="Times New Roman" w:ascii="Times New Roman"/>
                    <w:color w:val="454446"/>
                    <w:w w:val="99"/>
                    <w:sz w:val="16"/>
                    <w:szCs w:val="16"/>
                  </w:rPr>
                  <w:t>1</w:t>
                </w:r>
                <w:r>
                  <w:rPr>
                    <w:rFonts w:cs="Times New Roman" w:hAnsi="Times New Roman" w:eastAsia="Times New Roman" w:ascii="Times New Roman"/>
                    <w:color w:val="454446"/>
                    <w:w w:val="100"/>
                    <w:sz w:val="16"/>
                    <w:szCs w:val="16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color w:val="454446"/>
                    <w:spacing w:val="-15"/>
                    <w:w w:val="100"/>
                    <w:sz w:val="16"/>
                    <w:szCs w:val="16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color w:val="5E5E62"/>
                    <w:spacing w:val="0"/>
                    <w:w w:val="100"/>
                    <w:sz w:val="16"/>
                    <w:szCs w:val="16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color w:val="5E5E62"/>
                    <w:spacing w:val="0"/>
                    <w:w w:val="100"/>
                    <w:sz w:val="16"/>
                    <w:szCs w:val="16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color w:val="5E5E62"/>
                    <w:spacing w:val="18"/>
                    <w:w w:val="100"/>
                    <w:sz w:val="16"/>
                    <w:szCs w:val="16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color w:val="454446"/>
                    <w:spacing w:val="0"/>
                    <w:w w:val="67"/>
                    <w:sz w:val="16"/>
                    <w:szCs w:val="16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color w:val="454446"/>
                    <w:spacing w:val="0"/>
                    <w:w w:val="162"/>
                    <w:sz w:val="16"/>
                    <w:szCs w:val="16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color w:val="000000"/>
                    <w:spacing w:val="0"/>
                    <w:w w:val="100"/>
                    <w:sz w:val="16"/>
                    <w:szCs w:val="16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footer" Target="footer1.xml"/><Relationship Id="rId5" Type="http://schemas.openxmlformats.org/officeDocument/2006/relationships/image" Target="media\image1.jpg"/><Relationship Id="rId6" Type="http://schemas.openxmlformats.org/officeDocument/2006/relationships/image" Target="media\image2.jpg"/><Relationship Id="rId7" Type="http://schemas.openxmlformats.org/officeDocument/2006/relationships/footer" Target="footer2.xml"/><Relationship Id="rId8" Type="http://schemas.openxmlformats.org/officeDocument/2006/relationships/image" Target="media\image3.jpg"/><Relationship Id="rId9" Type="http://schemas.openxmlformats.org/officeDocument/2006/relationships/image" Target="media\image4.jpg"/><Relationship Id="rId10" Type="http://schemas.openxmlformats.org/officeDocument/2006/relationships/footer" Target="footer3.xml"/><Relationship Id="rId11" Type="http://schemas.openxmlformats.org/officeDocument/2006/relationships/image" Target="media\image5.jpg"/><Relationship Id="rId12" Type="http://schemas.openxmlformats.org/officeDocument/2006/relationships/image" Target="media\image6.jpg"/><Relationship Id="rId13" Type="http://schemas.openxmlformats.org/officeDocument/2006/relationships/footer" Target="footer4.xml"/><Relationship Id="rId14" Type="http://schemas.openxmlformats.org/officeDocument/2006/relationships/image" Target="media\image7.jpg"/><Relationship Id="rId15" Type="http://schemas.openxmlformats.org/officeDocument/2006/relationships/image" Target="media\image8.jpg"/><Relationship Id="rId16" Type="http://schemas.openxmlformats.org/officeDocument/2006/relationships/image" Target="media\image9.png"/><Relationship Id="rId17" Type="http://schemas.openxmlformats.org/officeDocument/2006/relationships/footer" Target="footer5.xml"/><Relationship Id="rId18" Type="http://schemas.openxmlformats.org/officeDocument/2006/relationships/image" Target="media\image10.jpg"/><Relationship Id="rId19" Type="http://schemas.openxmlformats.org/officeDocument/2006/relationships/image" Target="media\image11.jpg"/><Relationship Id="rId20" Type="http://schemas.openxmlformats.org/officeDocument/2006/relationships/image" Target="media\image12.jpg"/><Relationship Id="rId21" Type="http://schemas.openxmlformats.org/officeDocument/2006/relationships/footer" Target="footer6.xml"/><Relationship Id="rId22" Type="http://schemas.openxmlformats.org/officeDocument/2006/relationships/image" Target="media\image13.jpg"/><Relationship Id="rId23" Type="http://schemas.openxmlformats.org/officeDocument/2006/relationships/image" Target="media\image14.jpg"/><Relationship Id="rId24" Type="http://schemas.openxmlformats.org/officeDocument/2006/relationships/footer" Target="footer7.xml"/><Relationship Id="rId25" Type="http://schemas.openxmlformats.org/officeDocument/2006/relationships/image" Target="media\image15.jpg"/><Relationship Id="rId26" Type="http://schemas.openxmlformats.org/officeDocument/2006/relationships/image" Target="media\image16.jpg"/><Relationship Id="rId27" Type="http://schemas.openxmlformats.org/officeDocument/2006/relationships/footer" Target="footer8.xml"/><Relationship Id="rId28" Type="http://schemas.openxmlformats.org/officeDocument/2006/relationships/image" Target="media\image17.jpg"/><Relationship Id="rId29" Type="http://schemas.openxmlformats.org/officeDocument/2006/relationships/image" Target="media\image18.jpg"/><Relationship Id="rId30" Type="http://schemas.openxmlformats.org/officeDocument/2006/relationships/image" Target="media\image19.jpg"/><Relationship Id="rId31" Type="http://schemas.openxmlformats.org/officeDocument/2006/relationships/footer" Target="footer9.xml"/><Relationship Id="rId32" Type="http://schemas.openxmlformats.org/officeDocument/2006/relationships/image" Target="media\image20.jpg"/><Relationship Id="rId33" Type="http://schemas.openxmlformats.org/officeDocument/2006/relationships/image" Target="media\image21.jpg"/><Relationship Id="rId34" Type="http://schemas.openxmlformats.org/officeDocument/2006/relationships/footer" Target="footer10.xml"/><Relationship Id="rId35" Type="http://schemas.openxmlformats.org/officeDocument/2006/relationships/image" Target="media\image22.jpg"/><Relationship Id="rId36" Type="http://schemas.openxmlformats.org/officeDocument/2006/relationships/image" Target="media\image23.jpg"/><Relationship Id="rId37" Type="http://schemas.openxmlformats.org/officeDocument/2006/relationships/image" Target="media\image24.jpg"/><Relationship Id="rId38" Type="http://schemas.openxmlformats.org/officeDocument/2006/relationships/image" Target="media\image25.jpg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