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entury Gothic" w:hAnsi="Century Gothic" w:eastAsia="Century Gothic" w:ascii="Century Gothic"/>
          <w:sz w:val="17"/>
          <w:szCs w:val="17"/>
        </w:rPr>
        <w:jc w:val="left"/>
        <w:spacing w:before="30"/>
        <w:ind w:left="4096"/>
      </w:pPr>
      <w:r>
        <w:pict>
          <v:group style="position:absolute;margin-left:123.25pt;margin-top:-36.3902pt;width:187.72pt;height:58.44pt;mso-position-horizontal-relative:page;mso-position-vertical-relative:paragraph;z-index:-941" coordorigin="2465,-728" coordsize="3754,1169">
            <v:shape type="#_x0000_t75" style="position:absolute;left:2495;top:-728;width:2972;height:1169">
              <v:imagedata o:title="" r:id="rId4"/>
            </v:shape>
            <v:shape style="position:absolute;left:2495;top:113;width:3695;height:0" coordorigin="2495,113" coordsize="3695,0" path="m6190,113l2495,113e" filled="f" stroked="t" strokeweight="2.98pt" strokecolor="#E55F00">
              <v:path arrowok="t"/>
            </v:shape>
            <w10:wrap type="none"/>
          </v:group>
        </w:pict>
      </w:r>
      <w:r>
        <w:pict>
          <v:group style="position:absolute;margin-left:573.78pt;margin-top:5.6698pt;width:100.56pt;height:0pt;mso-position-horizontal-relative:page;mso-position-vertical-relative:paragraph;z-index:-940" coordorigin="11476,113" coordsize="2011,0">
            <v:shape style="position:absolute;left:11476;top:113;width:2011;height:0" coordorigin="11476,113" coordsize="2011,0" path="m13487,113l11476,113e" filled="f" stroked="t" strokeweight="2.98pt" strokecolor="#E55F00">
              <v:path arrowok="t"/>
            </v:shape>
            <w10:wrap type="none"/>
          </v:group>
        </w:pic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“Cie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0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cia,</w:t>
      </w:r>
      <w:r>
        <w:rPr>
          <w:rFonts w:cs="Century Gothic" w:hAnsi="Century Gothic" w:eastAsia="Century Gothic" w:ascii="Century Gothic"/>
          <w:b/>
          <w:i/>
          <w:color w:val="001B53"/>
          <w:spacing w:val="1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0"/>
          <w:sz w:val="17"/>
          <w:szCs w:val="17"/>
        </w:rPr>
        <w:t>T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ec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0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ología</w:t>
      </w:r>
      <w:r>
        <w:rPr>
          <w:rFonts w:cs="Century Gothic" w:hAnsi="Century Gothic" w:eastAsia="Century Gothic" w:ascii="Century Gothic"/>
          <w:b/>
          <w:i/>
          <w:color w:val="001B53"/>
          <w:spacing w:val="12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y</w:t>
      </w:r>
      <w:r>
        <w:rPr>
          <w:rFonts w:cs="Century Gothic" w:hAnsi="Century Gothic" w:eastAsia="Century Gothic" w:ascii="Century Gothic"/>
          <w:b/>
          <w:i/>
          <w:color w:val="001B53"/>
          <w:spacing w:val="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C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0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lt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0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ra</w:t>
      </w:r>
      <w:r>
        <w:rPr>
          <w:rFonts w:cs="Century Gothic" w:hAnsi="Century Gothic" w:eastAsia="Century Gothic" w:ascii="Century Gothic"/>
          <w:b/>
          <w:i/>
          <w:color w:val="001B53"/>
          <w:spacing w:val="9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al</w:t>
      </w:r>
      <w:r>
        <w:rPr>
          <w:rFonts w:cs="Century Gothic" w:hAnsi="Century Gothic" w:eastAsia="Century Gothic" w:ascii="Century Gothic"/>
          <w:b/>
          <w:i/>
          <w:color w:val="001B53"/>
          <w:spacing w:val="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Servicio</w:t>
      </w:r>
      <w:r>
        <w:rPr>
          <w:rFonts w:cs="Century Gothic" w:hAnsi="Century Gothic" w:eastAsia="Century Gothic" w:ascii="Century Gothic"/>
          <w:b/>
          <w:i/>
          <w:color w:val="001B53"/>
          <w:spacing w:val="12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del</w:t>
      </w:r>
      <w:r>
        <w:rPr>
          <w:rFonts w:cs="Century Gothic" w:hAnsi="Century Gothic" w:eastAsia="Century Gothic" w:ascii="Century Gothic"/>
          <w:b/>
          <w:i/>
          <w:color w:val="001B53"/>
          <w:spacing w:val="5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0"/>
          <w:sz w:val="17"/>
          <w:szCs w:val="17"/>
        </w:rPr>
        <w:t>Ser</w:t>
      </w:r>
      <w:r>
        <w:rPr>
          <w:rFonts w:cs="Century Gothic" w:hAnsi="Century Gothic" w:eastAsia="Century Gothic" w:ascii="Century Gothic"/>
          <w:b/>
          <w:i/>
          <w:color w:val="001B53"/>
          <w:spacing w:val="6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1"/>
          <w:sz w:val="17"/>
          <w:szCs w:val="17"/>
        </w:rPr>
        <w:t>H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1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1"/>
          <w:sz w:val="17"/>
          <w:szCs w:val="17"/>
        </w:rPr>
        <w:t>ma</w:t>
      </w:r>
      <w:r>
        <w:rPr>
          <w:rFonts w:cs="Century Gothic" w:hAnsi="Century Gothic" w:eastAsia="Century Gothic" w:ascii="Century Gothic"/>
          <w:b/>
          <w:i/>
          <w:color w:val="001B53"/>
          <w:spacing w:val="-1"/>
          <w:w w:val="101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1B53"/>
          <w:spacing w:val="0"/>
          <w:w w:val="101"/>
          <w:sz w:val="17"/>
          <w:szCs w:val="17"/>
        </w:rPr>
        <w:t>o”</w:t>
      </w:r>
      <w:r>
        <w:rPr>
          <w:rFonts w:cs="Century Gothic" w:hAnsi="Century Gothic" w:eastAsia="Century Gothic" w:ascii="Century Gothic"/>
          <w:color w:val="000000"/>
          <w:spacing w:val="0"/>
          <w:w w:val="100"/>
          <w:sz w:val="17"/>
          <w:szCs w:val="17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91"/>
        <w:sectPr>
          <w:pgSz w:w="15840" w:h="12240" w:orient="landscape"/>
          <w:pgMar w:top="1120" w:bottom="280" w:left="2260" w:right="2260"/>
        </w:sectPr>
      </w:pPr>
      <w:r>
        <w:pict>
          <v:shape type="#_x0000_t75" style="width:386.58pt;height:118.86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66"/>
          <w:szCs w:val="66"/>
        </w:rPr>
        <w:jc w:val="center"/>
        <w:spacing w:lineRule="exact" w:line="720"/>
        <w:ind w:left="699" w:right="758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Matrícula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por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Programa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66"/>
          <w:szCs w:val="66"/>
        </w:rPr>
        <w:t>Educativo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66"/>
          <w:szCs w:val="66"/>
        </w:rPr>
      </w:r>
    </w:p>
    <w:p>
      <w:pPr>
        <w:rPr>
          <w:rFonts w:cs="Corbel" w:hAnsi="Corbel" w:eastAsia="Corbel" w:ascii="Corbel"/>
          <w:sz w:val="66"/>
          <w:szCs w:val="66"/>
        </w:rPr>
        <w:jc w:val="center"/>
        <w:spacing w:lineRule="exact" w:line="780"/>
        <w:ind w:left="3380" w:right="3452"/>
      </w:pPr>
      <w:r>
        <w:pict>
          <v:group style="position:absolute;margin-left:147.28pt;margin-top:169.6pt;width:512.2pt;height:221.74pt;mso-position-horizontal-relative:page;mso-position-vertical-relative:page;z-index:-939" coordorigin="2946,3392" coordsize="10244,4435">
            <v:shape type="#_x0000_t75" style="position:absolute;left:3144;top:3425;width:9847;height:3746">
              <v:imagedata o:title="" r:id="rId6"/>
            </v:shape>
            <v:shape style="position:absolute;left:12395;top:6636;width:596;height:0" coordorigin="12395,6636" coordsize="596,0" path="m12991,6636l12395,6636e" filled="f" stroked="t" strokeweight="0.70001pt" strokecolor="#D9D8D8">
              <v:path arrowok="t"/>
            </v:shape>
            <v:shape style="position:absolute;left:12395;top:6101;width:596;height:0" coordorigin="12395,6101" coordsize="596,0" path="m12991,6101l12395,6101e" filled="f" stroked="t" strokeweight="0.70001pt" strokecolor="#D9D8D8">
              <v:path arrowok="t"/>
            </v:shape>
            <v:shape style="position:absolute;left:12395;top:5566;width:596;height:0" coordorigin="12395,5566" coordsize="596,0" path="m12991,5566l12395,5566e" filled="f" stroked="t" strokeweight="0.69998pt" strokecolor="#D9D8D8">
              <v:path arrowok="t"/>
            </v:shape>
            <v:shape style="position:absolute;left:9112;top:5030;width:3880;height:0" coordorigin="9112,5030" coordsize="3880,0" path="m12991,5030l9112,5030e" filled="f" stroked="t" strokeweight="0.76pt" strokecolor="#D9D8D8">
              <v:path arrowok="t"/>
            </v:shape>
            <v:shape style="position:absolute;left:4188;top:5030;width:4476;height:0" coordorigin="4188,5030" coordsize="4476,0" path="m8664,5030l4188,5030e" filled="f" stroked="t" strokeweight="0.76pt" strokecolor="#D9D8D8">
              <v:path arrowok="t"/>
            </v:shape>
            <v:shape style="position:absolute;left:3144;top:5030;width:598;height:0" coordorigin="3144,5030" coordsize="598,0" path="m3742,5030l3144,5030e" filled="f" stroked="t" strokeweight="0.76pt" strokecolor="#D9D8D8">
              <v:path arrowok="t"/>
            </v:shape>
            <v:shape style="position:absolute;left:4188;top:4496;width:8803;height:0" coordorigin="4188,4496" coordsize="8803,0" path="m12991,4496l4188,4496e" filled="f" stroked="t" strokeweight="0.75999pt" strokecolor="#D9D8D8">
              <v:path arrowok="t"/>
            </v:shape>
            <v:shape style="position:absolute;left:3144;top:4496;width:598;height:0" coordorigin="3144,4496" coordsize="598,0" path="m3742,4496l3144,4496e" filled="f" stroked="t" strokeweight="0.75999pt" strokecolor="#D9D8D8">
              <v:path arrowok="t"/>
            </v:shape>
            <v:shape style="position:absolute;left:3144;top:3960;width:9847;height:0" coordorigin="3144,3960" coordsize="9847,0" path="m12991,3960l3144,3960e" filled="f" stroked="t" strokeweight="0.70001pt" strokecolor="#D9D8D8">
              <v:path arrowok="t"/>
            </v:shape>
            <v:shape style="position:absolute;left:3144;top:3425;width:9847;height:0" coordorigin="3144,3425" coordsize="9847,0" path="m12991,3425l3144,3425e" filled="f" stroked="t" strokeweight="0.69999pt" strokecolor="#D9D8D8">
              <v:path arrowok="t"/>
            </v:shape>
            <v:shape style="position:absolute;left:3144;top:3425;width:0;height:3746" coordorigin="3144,3425" coordsize="0,3746" path="m3144,3425l3144,7171e" filled="f" stroked="t" strokeweight="0.69999pt" strokecolor="#D9D8D8">
              <v:path arrowok="t"/>
            </v:shape>
            <v:shape style="position:absolute;left:4786;top:3425;width:0;height:3746" coordorigin="4786,3425" coordsize="0,3746" path="m4786,3425l4786,7171e" filled="f" stroked="t" strokeweight="0.69999pt" strokecolor="#D9D8D8">
              <v:path arrowok="t"/>
            </v:shape>
            <v:shape style="position:absolute;left:6427;top:3425;width:0;height:3746" coordorigin="6427,3425" coordsize="0,3746" path="m6427,3425l6427,7171e" filled="f" stroked="t" strokeweight="0.76pt" strokecolor="#D9D8D8">
              <v:path arrowok="t"/>
            </v:shape>
            <v:shape style="position:absolute;left:8068;top:3425;width:0;height:3746" coordorigin="8068,3425" coordsize="0,3746" path="m8068,3425l8068,7171e" filled="f" stroked="t" strokeweight="0.70001pt" strokecolor="#D9D8D8">
              <v:path arrowok="t"/>
            </v:shape>
            <v:shape style="position:absolute;left:9709;top:3425;width:0;height:3746" coordorigin="9709,3425" coordsize="0,3746" path="m9709,3425l9709,7171e" filled="f" stroked="t" strokeweight="0.76pt" strokecolor="#D9D8D8">
              <v:path arrowok="t"/>
            </v:shape>
            <v:shape style="position:absolute;left:11350;top:3425;width:0;height:3746" coordorigin="11350,3425" coordsize="0,3746" path="m11350,3425l11350,7171e" filled="f" stroked="t" strokeweight="0.69998pt" strokecolor="#D9D8D8">
              <v:path arrowok="t"/>
            </v:shape>
            <v:shape style="position:absolute;left:12992;top:3425;width:0;height:3746" coordorigin="12992,3425" coordsize="0,3746" path="m12992,3425l12992,7171e" filled="f" stroked="t" strokeweight="0.75997pt" strokecolor="#D9D8D8">
              <v:path arrowok="t"/>
            </v:shape>
            <v:shape style="position:absolute;left:3742;top:4013;width:446;height:3158" coordorigin="3742,4013" coordsize="446,3158" path="m4188,4013l3742,4013,3742,7171,4188,7171,4188,4013xe" filled="t" fillcolor="#001B53" stroked="f">
              <v:path arrowok="t"/>
              <v:fill/>
            </v:shape>
            <v:shape style="position:absolute;left:8664;top:4626;width:448;height:2545" coordorigin="8664,4626" coordsize="448,2545" path="m9112,4626l8664,4626,8664,7171,9112,7171,9112,4626xe" filled="t" fillcolor="#001B53" stroked="f">
              <v:path arrowok="t"/>
              <v:fill/>
            </v:shape>
            <v:shape style="position:absolute;left:10307;top:5380;width:446;height:1792" coordorigin="10307,5380" coordsize="446,1792" path="m10753,5380l10307,5380,10307,7171,10753,7171,10753,5380xe" filled="t" fillcolor="#001B53" stroked="f">
              <v:path arrowok="t"/>
              <v:fill/>
            </v:shape>
            <v:shape style="position:absolute;left:11947;top:5384;width:448;height:1787" coordorigin="11947,5384" coordsize="448,1787" path="m12395,5384l11947,5384,11947,7171,12395,7171,12395,5384xe" filled="t" fillcolor="#001B53" stroked="f">
              <v:path arrowok="t"/>
              <v:fill/>
            </v:shape>
            <v:shape style="position:absolute;left:8658;top:4620;width:461;height:2557" coordorigin="8658,4620" coordsize="461,2557" path="m8664,7177l9115,7177,9119,7171,9112,7165,9112,4633,9106,4626,8670,4626,9119,4626,9119,4624,9112,4620,8660,4620,8658,4626,8658,7171,8664,4633,9106,4633,9106,7171,8658,7175,8664,7177xe" filled="t" fillcolor="#001B53" stroked="f">
              <v:path arrowok="t"/>
              <v:fill/>
            </v:shape>
            <v:shape style="position:absolute;left:8658;top:4633;width:448;height:2538" coordorigin="8658,4633" coordsize="448,2538" path="m9106,7171l9106,7165,8670,7165,8670,4633,8664,4633,8658,7171,8664,7165,8670,7171,9106,7171xe" filled="t" fillcolor="#001B53" stroked="f">
              <v:path arrowok="t"/>
              <v:fill/>
            </v:shape>
            <v:shape style="position:absolute;left:8670;top:4626;width:449;height:2545" coordorigin="8670,4626" coordsize="449,2545" path="m8670,4626l9106,4626,9112,4633,9112,7165,9119,7171,9119,4626,8670,4626xe" filled="t" fillcolor="#001B53" stroked="f">
              <v:path arrowok="t"/>
              <v:fill/>
            </v:shape>
            <v:shape style="position:absolute;left:8658;top:7165;width:448;height:10" coordorigin="8658,7165" coordsize="448,10" path="m8670,7171l8664,7165,8658,7171,8658,7175,9106,7171,8670,7171xe" filled="t" fillcolor="#001B53" stroked="f">
              <v:path arrowok="t"/>
              <v:fill/>
            </v:shape>
            <v:shape style="position:absolute;left:10301;top:5374;width:458;height:1804" coordorigin="10301,5374" coordsize="458,1804" path="m10307,7177l10757,7177,10759,7171,10753,7165,10753,5386,10747,5380,10313,5380,10759,5380,10759,5376,10753,5374,10303,5374,10301,5380,10301,7171,10307,5386,10747,5386,10747,7171,10301,7175,10307,7177xe" filled="t" fillcolor="#001B53" stroked="f">
              <v:path arrowok="t"/>
              <v:fill/>
            </v:shape>
            <v:shape style="position:absolute;left:10301;top:5386;width:446;height:1786" coordorigin="10301,5386" coordsize="446,1786" path="m10747,7171l10747,7165,10313,7165,10313,5386,10307,5386,10301,7171,10307,7165,10313,7171,10747,7171xe" filled="t" fillcolor="#001B53" stroked="f">
              <v:path arrowok="t"/>
              <v:fill/>
            </v:shape>
            <v:shape style="position:absolute;left:10313;top:5380;width:446;height:1792" coordorigin="10313,5380" coordsize="446,1792" path="m10313,5380l10747,5380,10753,5386,10753,7165,10759,7171,10759,5380,10313,5380xe" filled="t" fillcolor="#001B53" stroked="f">
              <v:path arrowok="t"/>
              <v:fill/>
            </v:shape>
            <v:shape style="position:absolute;left:10301;top:7165;width:446;height:10" coordorigin="10301,7165" coordsize="446,10" path="m10313,7171l10307,7165,10301,7171,10301,7175,10747,7171,10313,7171xe" filled="t" fillcolor="#001B53" stroked="f">
              <v:path arrowok="t"/>
              <v:fill/>
            </v:shape>
            <v:shape style="position:absolute;left:11941;top:5378;width:460;height:1799" coordorigin="11941,5378" coordsize="460,1799" path="m11947,7177l12397,7177,12401,7171,12395,7165,12395,5390,12388,5384,11954,5384,12401,5384,12401,5381,12395,5378,11945,5378,11941,5384,11941,7171,11947,5390,12388,5390,12388,7171,11941,7175,11947,7177xe" filled="t" fillcolor="#001B53" stroked="f">
              <v:path arrowok="t"/>
              <v:fill/>
            </v:shape>
            <v:shape style="position:absolute;left:11941;top:5390;width:446;height:1781" coordorigin="11941,5390" coordsize="446,1781" path="m12388,7171l12388,7165,11954,7165,11954,5390,11947,5390,11941,7171,11947,7165,11954,7171,12388,7171xe" filled="t" fillcolor="#001B53" stroked="f">
              <v:path arrowok="t"/>
              <v:fill/>
            </v:shape>
            <v:shape style="position:absolute;left:11954;top:5384;width:446;height:1787" coordorigin="11954,5384" coordsize="446,1787" path="m11954,5384l12388,5384,12395,5390,12395,7165,12401,7171,12401,5384,11954,5384xe" filled="t" fillcolor="#001B53" stroked="f">
              <v:path arrowok="t"/>
              <v:fill/>
            </v:shape>
            <v:shape style="position:absolute;left:11941;top:7165;width:446;height:10" coordorigin="11941,7165" coordsize="446,10" path="m11954,7171l11947,7165,11941,7171,11941,7175,12388,7171,11954,7171xe" filled="t" fillcolor="#001B53" stroked="f">
              <v:path arrowok="t"/>
              <v:fill/>
            </v:shape>
            <v:shape style="position:absolute;left:3736;top:4007;width:458;height:3170" coordorigin="3736,4007" coordsize="458,3170" path="m3742,7177l4192,7177,4194,7171,4188,7165,4188,4019,4182,4013,3748,4013,4194,4013,4194,4009,4188,4007,3738,4007,3736,4013,3736,7171,3742,4019,4182,4019,4182,7171,3736,7175,3742,7177xe" filled="t" fillcolor="#001B53" stroked="f">
              <v:path arrowok="t"/>
              <v:fill/>
            </v:shape>
            <v:shape style="position:absolute;left:3736;top:4019;width:446;height:3152" coordorigin="3736,4019" coordsize="446,3152" path="m4182,7171l4182,7165,3748,7165,3748,4019,3742,4019,3736,7171,3742,7165,3748,7171,4182,7171xe" filled="t" fillcolor="#001B53" stroked="f">
              <v:path arrowok="t"/>
              <v:fill/>
            </v:shape>
            <v:shape style="position:absolute;left:3748;top:4013;width:446;height:3158" coordorigin="3748,4013" coordsize="446,3158" path="m3748,4013l4182,4013,4188,4019,4188,7165,4194,7171,4194,4013,3748,4013xe" filled="t" fillcolor="#001B53" stroked="f">
              <v:path arrowok="t"/>
              <v:fill/>
            </v:shape>
            <v:shape style="position:absolute;left:3736;top:7165;width:446;height:10" coordorigin="3736,7165" coordsize="446,10" path="m3748,7171l3742,7165,3736,7171,3736,7175,4182,7171,3748,7171xe" filled="t" fillcolor="#001B53" stroked="f">
              <v:path arrowok="t"/>
              <v:fill/>
            </v:shape>
            <v:shape style="position:absolute;left:5376;top:6730;width:460;height:448" coordorigin="5376,6730" coordsize="460,448" path="m5382,7177l5832,7177,5836,7171,5828,7165,5828,6742,5822,6736,5388,6736,5836,6736,5836,6732,5828,6730,5378,6730,5376,6736,5376,7171,5382,6742,5822,6742,5822,7171,5376,7175,5382,7177xe" filled="t" fillcolor="#001B53" stroked="f">
              <v:path arrowok="t"/>
              <v:fill/>
            </v:shape>
            <v:shape style="position:absolute;left:5376;top:6742;width:446;height:430" coordorigin="5376,6742" coordsize="446,430" path="m5822,7171l5822,7165,5388,7165,5388,6742,5382,6742,5376,7171,5382,7165,5388,7171,5822,7171xe" filled="t" fillcolor="#001B53" stroked="f">
              <v:path arrowok="t"/>
              <v:fill/>
            </v:shape>
            <v:shape style="position:absolute;left:5388;top:6736;width:448;height:436" coordorigin="5388,6736" coordsize="448,436" path="m5388,6736l5822,6736,5828,6742,5828,7165,5836,7171,5836,6736,5388,6736xe" filled="t" fillcolor="#001B53" stroked="f">
              <v:path arrowok="t"/>
              <v:fill/>
            </v:shape>
            <v:shape style="position:absolute;left:5376;top:7165;width:446;height:10" coordorigin="5376,7165" coordsize="446,10" path="m5388,7171l5382,7165,5376,7171,5376,7175,5822,7171,5388,7171xe" filled="t" fillcolor="#001B53" stroked="f">
              <v:path arrowok="t"/>
              <v:fill/>
            </v:shape>
            <v:shape style="position:absolute;left:7018;top:6180;width:460;height:997" coordorigin="7018,6180" coordsize="460,997" path="m7024,7177l7475,7177,7477,7171,7471,7165,7471,6192,7465,6186,7030,6186,7477,6186,7477,6182,7471,6180,7020,6180,7018,6186,7018,7171,7024,6192,7465,6192,7465,7171,7018,7175,7024,7177xe" filled="t" fillcolor="#001B53" stroked="f">
              <v:path arrowok="t"/>
              <v:fill/>
            </v:shape>
            <v:shape style="position:absolute;left:7018;top:6192;width:448;height:979" coordorigin="7018,6192" coordsize="448,979" path="m7465,7171l7465,7165,7030,7165,7030,6192,7024,6192,7018,7171,7024,7165,7030,7171,7465,7171xe" filled="t" fillcolor="#001B53" stroked="f">
              <v:path arrowok="t"/>
              <v:fill/>
            </v:shape>
            <v:shape style="position:absolute;left:7030;top:6186;width:448;height:985" coordorigin="7030,6186" coordsize="448,985" path="m7030,6186l7465,6186,7471,6192,7471,7165,7477,7171,7477,6186,7030,6186xe" filled="t" fillcolor="#001B53" stroked="f">
              <v:path arrowok="t"/>
              <v:fill/>
            </v:shape>
            <v:shape style="position:absolute;left:7018;top:7165;width:448;height:10" coordorigin="7018,7165" coordsize="448,10" path="m7030,7171l7024,7165,7018,7171,7018,7175,7465,7171,7030,7171xe" filled="t" fillcolor="#001B53" stroked="f">
              <v:path arrowok="t"/>
              <v:fill/>
            </v:shape>
            <v:shape style="position:absolute;left:3144;top:7171;width:9847;height:0" coordorigin="3144,7171" coordsize="9847,0" path="m12991,7171l3144,7171e" filled="f" stroked="t" strokeweight="0.70001pt" strokecolor="#D9D8D8">
              <v:path arrowok="t"/>
            </v:shape>
            <v:shape style="position:absolute;left:2969;top:3408;width:10211;height:4402" coordorigin="2969,3408" coordsize="10211,4402" path="m2969,3408l13168,3408,13174,3414,13174,7804,13180,7810,13180,3408,2969,3408xe" filled="t" fillcolor="#D9D8D8" stroked="f">
              <v:path arrowok="t"/>
              <v:fill/>
            </v:shape>
            <v:shape style="position:absolute;left:2956;top:3408;width:0;height:0" coordorigin="2956,3408" coordsize="0,0" path="m2956,3408l2956,3408e" filled="f" stroked="t" strokeweight="0.1pt" strokecolor="#D9D8D8">
              <v:path arrowok="t"/>
            </v:shape>
            <v:shape style="position:absolute;left:2956;top:3402;width:10224;height:4415" coordorigin="2956,3402" coordsize="10224,4415" path="m2963,7817l13177,7817,13180,7810,13174,7804,13174,3414,13168,3408,2969,3408,13180,3408,13180,3404,13174,3402,2959,3402,2956,3408,2956,7810,2963,3414,13168,3414,13168,7810,2956,7813,2963,7817xe" filled="t" fillcolor="#D9D8D8" stroked="f">
              <v:path arrowok="t"/>
              <v:fill/>
            </v:shape>
            <v:shape style="position:absolute;left:2956;top:3414;width:10212;height:4396" coordorigin="2956,3414" coordsize="10212,4396" path="m13168,7810l13168,7804,2969,7804,2969,3414,2963,3414,2956,7810,2963,7804,2969,7810,13168,7810xe" filled="t" fillcolor="#D9D8D8" stroked="f">
              <v:path arrowok="t"/>
              <v:fill/>
            </v:shape>
            <v:shape type="#_x0000_t75" style="position:absolute;left:3462;top:6659;width:990;height:342">
              <v:imagedata o:title="" r:id="rId7"/>
            </v:shape>
            <v:shape type="#_x0000_t75" style="position:absolute;left:5118;top:6634;width:996;height:341">
              <v:imagedata o:title="" r:id="rId8"/>
            </v:shape>
            <v:shape type="#_x0000_t75" style="position:absolute;left:6748;top:6634;width:990;height:341">
              <v:imagedata o:title="" r:id="rId9"/>
            </v:shape>
            <v:shape type="#_x0000_t75" style="position:absolute;left:8423;top:6634;width:971;height:341">
              <v:imagedata o:title="" r:id="rId10"/>
            </v:shape>
            <v:shape type="#_x0000_t75" style="position:absolute;left:10067;top:6634;width:962;height:341">
              <v:imagedata o:title="" r:id="rId11"/>
            </v:shape>
            <v:shape type="#_x0000_t75" style="position:absolute;left:11696;top:6634;width:964;height:341">
              <v:imagedata o:title="" r:id="rId12"/>
            </v:shape>
            <w10:wrap type="none"/>
          </v:group>
        </w:pic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66"/>
          <w:szCs w:val="66"/>
        </w:rPr>
        <w:t>Primavera</w:t>
      </w:r>
      <w:r>
        <w:rPr>
          <w:rFonts w:cs="Corbel" w:hAnsi="Corbel" w:eastAsia="Corbel" w:ascii="Corbel"/>
          <w:b/>
          <w:color w:val="001B53"/>
          <w:spacing w:val="3"/>
          <w:w w:val="100"/>
          <w:position w:val="1"/>
          <w:sz w:val="66"/>
          <w:szCs w:val="66"/>
        </w:rPr>
        <w:t> </w:t>
      </w:r>
      <w:r>
        <w:rPr>
          <w:rFonts w:cs="Corbel" w:hAnsi="Corbel" w:eastAsia="Corbel" w:ascii="Corbel"/>
          <w:b/>
          <w:color w:val="001B53"/>
          <w:spacing w:val="-14"/>
          <w:w w:val="100"/>
          <w:position w:val="1"/>
          <w:sz w:val="66"/>
          <w:szCs w:val="66"/>
        </w:rPr>
        <w:t>2020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66"/>
          <w:szCs w:val="66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19"/>
          <w:szCs w:val="19"/>
        </w:rPr>
        <w:jc w:val="left"/>
        <w:spacing w:before="27" w:lineRule="exact" w:line="220"/>
        <w:ind w:left="1532"/>
      </w:pPr>
      <w:r>
        <w:rPr>
          <w:rFonts w:cs="Calibri" w:hAnsi="Calibri" w:eastAsia="Calibri" w:ascii="Calibri"/>
          <w:color w:val="3F3F3F"/>
          <w:spacing w:val="0"/>
          <w:w w:val="104"/>
          <w:sz w:val="19"/>
          <w:szCs w:val="19"/>
        </w:rPr>
        <w:t>34%</w:t>
      </w:r>
      <w:r>
        <w:rPr>
          <w:rFonts w:cs="Calibri" w:hAnsi="Calibri" w:eastAsia="Calibri" w:ascii="Calibri"/>
          <w:color w:val="000000"/>
          <w:spacing w:val="0"/>
          <w:w w:val="100"/>
          <w:sz w:val="19"/>
          <w:szCs w:val="19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19"/>
          <w:szCs w:val="19"/>
        </w:rPr>
        <w:jc w:val="center"/>
        <w:spacing w:before="27" w:lineRule="exact" w:line="220"/>
        <w:ind w:left="6422" w:right="4485"/>
      </w:pPr>
      <w:r>
        <w:rPr>
          <w:rFonts w:cs="Calibri" w:hAnsi="Calibri" w:eastAsia="Calibri" w:ascii="Calibri"/>
          <w:color w:val="3F3F3F"/>
          <w:spacing w:val="0"/>
          <w:w w:val="104"/>
          <w:sz w:val="19"/>
          <w:szCs w:val="19"/>
        </w:rPr>
        <w:t>24%</w:t>
      </w:r>
      <w:r>
        <w:rPr>
          <w:rFonts w:cs="Calibri" w:hAnsi="Calibri" w:eastAsia="Calibri" w:ascii="Calibri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19"/>
          <w:szCs w:val="19"/>
        </w:rPr>
        <w:jc w:val="right"/>
        <w:spacing w:before="32" w:lineRule="exact" w:line="220"/>
        <w:ind w:right="1238"/>
      </w:pPr>
      <w:r>
        <w:pict>
          <v:shape type="#_x0000_t202" style="position:absolute;margin-left:238.93pt;margin-top:26.4161pt;width:246.88pt;height:127.57pt;mso-position-horizontal-relative:page;mso-position-vertical-relative:paragraph;z-index:-936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535" w:hRule="exact"/>
                    </w:trPr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</w:tcPr>
                      <w:p/>
                    </w:tc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6" w:lineRule="exact" w:line="100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19"/>
                            <w:szCs w:val="19"/>
                          </w:rPr>
                          <w:jc w:val="center"/>
                          <w:spacing w:lineRule="exact" w:line="200"/>
                          <w:ind w:left="657" w:right="657"/>
                        </w:pPr>
                        <w:r>
                          <w:rPr>
                            <w:rFonts w:cs="Calibri" w:hAnsi="Calibri" w:eastAsia="Calibri" w:ascii="Calibri"/>
                            <w:color w:val="3F3F3F"/>
                            <w:spacing w:val="0"/>
                            <w:w w:val="104"/>
                            <w:position w:val="-1"/>
                            <w:sz w:val="19"/>
                            <w:szCs w:val="19"/>
                          </w:rPr>
                          <w:t>9%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41" w:type="dxa"/>
                        <w:vMerge w:val="restart"/>
                        <w:tcBorders>
                          <w:top w:val="nil" w:sz="6" w:space="0" w:color="auto"/>
                          <w:left w:val="single" w:sz="6" w:space="0" w:color="D9D8D8"/>
                          <w:right w:val="single" w:sz="6" w:space="0" w:color="D9D8D8"/>
                        </w:tcBorders>
                        <w:shd w:val="clear" w:color="auto" w:fill="001B53"/>
                      </w:tcPr>
                      <w:p/>
                    </w:tc>
                  </w:tr>
                  <w:tr>
                    <w:trPr>
                      <w:trHeight w:val="535" w:hRule="exact"/>
                    </w:trPr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</w:tcPr>
                      <w:p>
                        <w:pPr>
                          <w:rPr>
                            <w:sz w:val="15"/>
                            <w:szCs w:val="15"/>
                          </w:rPr>
                          <w:jc w:val="left"/>
                          <w:spacing w:before="5" w:lineRule="exact" w:line="140"/>
                        </w:pPr>
                        <w:r>
                          <w:rPr>
                            <w:sz w:val="15"/>
                            <w:szCs w:val="15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19"/>
                            <w:szCs w:val="19"/>
                          </w:rPr>
                          <w:jc w:val="center"/>
                          <w:ind w:left="657" w:right="657"/>
                        </w:pPr>
                        <w:r>
                          <w:rPr>
                            <w:rFonts w:cs="Calibri" w:hAnsi="Calibri" w:eastAsia="Calibri" w:ascii="Calibri"/>
                            <w:color w:val="3F3F3F"/>
                            <w:spacing w:val="0"/>
                            <w:w w:val="104"/>
                            <w:sz w:val="19"/>
                            <w:szCs w:val="19"/>
                          </w:rPr>
                          <w:t>3%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single" w:sz="6" w:space="0" w:color="D9D8D8"/>
                          <w:bottom w:val="nil" w:sz="6" w:space="0" w:color="auto"/>
                          <w:right w:val="single" w:sz="6" w:space="0" w:color="D9D8D8"/>
                        </w:tcBorders>
                        <w:shd w:val="clear" w:color="auto" w:fill="001B53"/>
                      </w:tcPr>
                      <w:p/>
                    </w:tc>
                    <w:tc>
                      <w:tcPr>
                        <w:tcW w:w="1641" w:type="dxa"/>
                        <w:vMerge w:val=""/>
                        <w:tcBorders>
                          <w:left w:val="single" w:sz="6" w:space="0" w:color="D9D8D8"/>
                          <w:bottom w:val="nil" w:sz="6" w:space="0" w:color="auto"/>
                          <w:right w:val="single" w:sz="6" w:space="0" w:color="D9D8D8"/>
                        </w:tcBorders>
                        <w:shd w:val="clear" w:color="auto" w:fill="001B53"/>
                      </w:tcPr>
                      <w:p/>
                    </w:tc>
                  </w:tr>
                  <w:tr>
                    <w:trPr>
                      <w:trHeight w:val="535" w:hRule="exact"/>
                    </w:trPr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Franklin Gothic Book" w:hAnsi="Franklin Gothic Book" w:eastAsia="Franklin Gothic Book" w:ascii="Franklin Gothic Book"/>
                            <w:sz w:val="26"/>
                            <w:szCs w:val="26"/>
                          </w:rPr>
                          <w:jc w:val="center"/>
                          <w:spacing w:before="17"/>
                          <w:ind w:left="556" w:right="533"/>
                        </w:pPr>
                        <w:r>
                          <w:rPr>
                            <w:rFonts w:cs="Franklin Gothic Book" w:hAnsi="Franklin Gothic Book" w:eastAsia="Franklin Gothic Book" w:ascii="Franklin Gothic Book"/>
                            <w:i/>
                            <w:color w:val="4A4544"/>
                            <w:spacing w:val="-7"/>
                            <w:w w:val="101"/>
                            <w:sz w:val="26"/>
                            <w:szCs w:val="26"/>
                          </w:rPr>
                          <w:t>1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i/>
                            <w:color w:val="4A4544"/>
                            <w:spacing w:val="1"/>
                            <w:w w:val="101"/>
                            <w:sz w:val="26"/>
                            <w:szCs w:val="26"/>
                          </w:rPr>
                          <w:t>4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i/>
                            <w:color w:val="4A4544"/>
                            <w:spacing w:val="0"/>
                            <w:w w:val="101"/>
                            <w:sz w:val="26"/>
                            <w:szCs w:val="26"/>
                          </w:rPr>
                          <w:t>8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nil" w:sz="6" w:space="0" w:color="auto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Franklin Gothic Book" w:hAnsi="Franklin Gothic Book" w:eastAsia="Franklin Gothic Book" w:ascii="Franklin Gothic Book"/>
                            <w:sz w:val="26"/>
                            <w:szCs w:val="26"/>
                          </w:rPr>
                          <w:jc w:val="center"/>
                          <w:spacing w:before="24"/>
                          <w:ind w:left="538" w:right="541"/>
                        </w:pPr>
                        <w:r>
                          <w:rPr>
                            <w:rFonts w:cs="Franklin Gothic Book" w:hAnsi="Franklin Gothic Book" w:eastAsia="Franklin Gothic Book" w:ascii="Franklin Gothic Book"/>
                            <w:color w:val="4A4544"/>
                            <w:spacing w:val="1"/>
                            <w:w w:val="101"/>
                            <w:sz w:val="26"/>
                            <w:szCs w:val="26"/>
                          </w:rPr>
                          <w:t>438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nil" w:sz="6" w:space="0" w:color="auto"/>
                          <w:left w:val="single" w:sz="6" w:space="0" w:color="D9D8D8"/>
                          <w:bottom w:val="single" w:sz="6" w:space="0" w:color="D9D8D8"/>
                          <w:right w:val="single" w:sz="6" w:space="0" w:color="D9D8D8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Franklin Gothic Book" w:hAnsi="Franklin Gothic Book" w:eastAsia="Franklin Gothic Book" w:ascii="Franklin Gothic Book"/>
                            <w:sz w:val="26"/>
                            <w:szCs w:val="26"/>
                          </w:rPr>
                          <w:jc w:val="left"/>
                          <w:spacing w:before="24"/>
                          <w:ind w:left="498"/>
                        </w:pPr>
                        <w:r>
                          <w:rPr>
                            <w:rFonts w:cs="Franklin Gothic Book" w:hAnsi="Franklin Gothic Book" w:eastAsia="Franklin Gothic Book" w:ascii="Franklin Gothic Book"/>
                            <w:color w:val="4A4544"/>
                            <w:spacing w:val="-1"/>
                            <w:w w:val="101"/>
                            <w:sz w:val="26"/>
                            <w:szCs w:val="26"/>
                          </w:rPr>
                          <w:t>1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color w:val="4A4544"/>
                            <w:spacing w:val="-10"/>
                            <w:w w:val="101"/>
                            <w:sz w:val="26"/>
                            <w:szCs w:val="26"/>
                          </w:rPr>
                          <w:t>,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color w:val="4A4544"/>
                            <w:spacing w:val="-1"/>
                            <w:w w:val="101"/>
                            <w:sz w:val="26"/>
                            <w:szCs w:val="26"/>
                          </w:rPr>
                          <w:t>199</w:t>
                        </w:r>
                        <w:r>
                          <w:rPr>
                            <w:rFonts w:cs="Franklin Gothic Book" w:hAnsi="Franklin Gothic Book" w:eastAsia="Franklin Gothic Book" w:ascii="Franklin Gothic Book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</w:tr>
                  <w:tr>
                    <w:trPr>
                      <w:trHeight w:val="946" w:hRule="exact"/>
                    </w:trPr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7" w:lineRule="exact" w:line="100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0"/>
                            <w:szCs w:val="20"/>
                          </w:rPr>
                          <w:jc w:val="center"/>
                          <w:ind w:left="579" w:right="581"/>
                        </w:pPr>
                        <w:r>
                          <w:rPr>
                            <w:rFonts w:cs="Calibri" w:hAnsi="Calibri" w:eastAsia="Calibri" w:ascii="Calibri"/>
                            <w:color w:val="585858"/>
                            <w:spacing w:val="-1"/>
                            <w:w w:val="99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1"/>
                            <w:w w:val="99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-1"/>
                            <w:w w:val="99"/>
                            <w:sz w:val="20"/>
                            <w:szCs w:val="20"/>
                          </w:rPr>
                          <w:t>EM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7" w:lineRule="exact" w:line="100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0"/>
                            <w:szCs w:val="20"/>
                          </w:rPr>
                          <w:jc w:val="center"/>
                          <w:ind w:left="688" w:right="687"/>
                        </w:pPr>
                        <w:r>
                          <w:rPr>
                            <w:rFonts w:cs="Calibri" w:hAnsi="Calibri" w:eastAsia="Calibri" w:ascii="Calibri"/>
                            <w:color w:val="585858"/>
                            <w:spacing w:val="-1"/>
                            <w:w w:val="99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1"/>
                            <w:w w:val="99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0"/>
                            <w:w w:val="99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single" w:sz="6" w:space="0" w:color="D9D8D8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7" w:lineRule="exact" w:line="100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0"/>
                            <w:szCs w:val="20"/>
                          </w:rPr>
                          <w:jc w:val="center"/>
                          <w:ind w:left="572" w:right="570"/>
                        </w:pPr>
                        <w:r>
                          <w:rPr>
                            <w:rFonts w:cs="Calibri" w:hAnsi="Calibri" w:eastAsia="Calibri" w:ascii="Calibri"/>
                            <w:color w:val="585858"/>
                            <w:spacing w:val="-1"/>
                            <w:w w:val="99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1"/>
                            <w:w w:val="99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-1"/>
                            <w:w w:val="99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cs="Calibri" w:hAnsi="Calibri" w:eastAsia="Calibri" w:ascii="Calibri"/>
                            <w:color w:val="585858"/>
                            <w:spacing w:val="0"/>
                            <w:w w:val="99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Calibri" w:hAnsi="Calibri" w:eastAsia="Calibri" w:ascii="Calibri"/>
          <w:color w:val="3F3F3F"/>
          <w:spacing w:val="0"/>
          <w:w w:val="100"/>
          <w:position w:val="1"/>
          <w:sz w:val="19"/>
          <w:szCs w:val="19"/>
        </w:rPr>
        <w:t>15%</w:t>
      </w:r>
      <w:r>
        <w:rPr>
          <w:rFonts w:cs="Calibri" w:hAnsi="Calibri" w:eastAsia="Calibri" w:ascii="Calibri"/>
          <w:color w:val="3F3F3F"/>
          <w:spacing w:val="0"/>
          <w:w w:val="100"/>
          <w:position w:val="1"/>
          <w:sz w:val="19"/>
          <w:szCs w:val="19"/>
        </w:rPr>
        <w:t>                             </w:t>
      </w:r>
      <w:r>
        <w:rPr>
          <w:rFonts w:cs="Calibri" w:hAnsi="Calibri" w:eastAsia="Calibri" w:ascii="Calibri"/>
          <w:color w:val="3F3F3F"/>
          <w:spacing w:val="22"/>
          <w:w w:val="100"/>
          <w:position w:val="1"/>
          <w:sz w:val="19"/>
          <w:szCs w:val="19"/>
        </w:rPr>
        <w:t> </w:t>
      </w:r>
      <w:r>
        <w:rPr>
          <w:rFonts w:cs="Calibri" w:hAnsi="Calibri" w:eastAsia="Calibri" w:ascii="Calibri"/>
          <w:color w:val="3F3F3F"/>
          <w:spacing w:val="0"/>
          <w:w w:val="104"/>
          <w:position w:val="0"/>
          <w:sz w:val="19"/>
          <w:szCs w:val="19"/>
        </w:rPr>
        <w:t>14%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5840" w:h="12240" w:orient="landscape"/>
          <w:pgMar w:top="1120" w:bottom="280" w:left="2260" w:right="2260"/>
        </w:sectPr>
      </w:pPr>
      <w:r>
        <w:rPr>
          <w:sz w:val="20"/>
          <w:szCs w:val="20"/>
        </w:rPr>
      </w:r>
    </w:p>
    <w:p>
      <w:pPr>
        <w:rPr>
          <w:rFonts w:cs="Franklin Gothic Book" w:hAnsi="Franklin Gothic Book" w:eastAsia="Franklin Gothic Book" w:ascii="Franklin Gothic Book"/>
          <w:sz w:val="26"/>
          <w:szCs w:val="26"/>
        </w:rPr>
        <w:jc w:val="left"/>
        <w:spacing w:before="60" w:lineRule="exact" w:line="280"/>
        <w:ind w:left="1356" w:right="-60"/>
      </w:pPr>
      <w:r>
        <w:rPr>
          <w:rFonts w:cs="Franklin Gothic Book" w:hAnsi="Franklin Gothic Book" w:eastAsia="Franklin Gothic Book" w:ascii="Franklin Gothic Book"/>
          <w:color w:val="4A4544"/>
          <w:spacing w:val="-1"/>
          <w:w w:val="101"/>
          <w:position w:val="-1"/>
          <w:sz w:val="26"/>
          <w:szCs w:val="26"/>
        </w:rPr>
        <w:t>1</w:t>
      </w:r>
      <w:r>
        <w:rPr>
          <w:rFonts w:cs="Franklin Gothic Book" w:hAnsi="Franklin Gothic Book" w:eastAsia="Franklin Gothic Book" w:ascii="Franklin Gothic Book"/>
          <w:color w:val="4A4544"/>
          <w:spacing w:val="1"/>
          <w:w w:val="101"/>
          <w:position w:val="-1"/>
          <w:sz w:val="26"/>
          <w:szCs w:val="26"/>
        </w:rPr>
        <w:t>,6</w:t>
      </w:r>
      <w:r>
        <w:rPr>
          <w:rFonts w:cs="Franklin Gothic Book" w:hAnsi="Franklin Gothic Book" w:eastAsia="Franklin Gothic Book" w:ascii="Franklin Gothic Book"/>
          <w:color w:val="4A4544"/>
          <w:spacing w:val="-1"/>
          <w:w w:val="101"/>
          <w:position w:val="-1"/>
          <w:sz w:val="26"/>
          <w:szCs w:val="26"/>
        </w:rPr>
        <w:t>9</w:t>
      </w:r>
      <w:r>
        <w:rPr>
          <w:rFonts w:cs="Franklin Gothic Book" w:hAnsi="Franklin Gothic Book" w:eastAsia="Franklin Gothic Book" w:ascii="Franklin Gothic Book"/>
          <w:color w:val="4A4544"/>
          <w:spacing w:val="0"/>
          <w:w w:val="101"/>
          <w:position w:val="-1"/>
          <w:sz w:val="26"/>
          <w:szCs w:val="26"/>
        </w:rPr>
        <w:t>4</w:t>
      </w:r>
      <w:r>
        <w:rPr>
          <w:rFonts w:cs="Franklin Gothic Book" w:hAnsi="Franklin Gothic Book" w:eastAsia="Franklin Gothic Book" w:ascii="Franklin Gothic Book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cs="Franklin Gothic Book" w:hAnsi="Franklin Gothic Book" w:eastAsia="Franklin Gothic Book" w:ascii="Franklin Gothic Book"/>
          <w:sz w:val="26"/>
          <w:szCs w:val="26"/>
        </w:rPr>
        <w:jc w:val="left"/>
        <w:spacing w:before="35"/>
        <w:sectPr>
          <w:type w:val="continuous"/>
          <w:pgSz w:w="15840" w:h="12240" w:orient="landscape"/>
          <w:pgMar w:top="1120" w:bottom="280" w:left="2260" w:right="2260"/>
          <w:cols w:num="2" w:equalWidth="off">
            <w:col w:w="2041" w:space="6023"/>
            <w:col w:w="3256"/>
          </w:cols>
        </w:sectPr>
      </w:pPr>
      <w:r>
        <w:br w:type="column"/>
      </w:r>
      <w:r>
        <w:rPr>
          <w:rFonts w:cs="Franklin Gothic Book" w:hAnsi="Franklin Gothic Book" w:eastAsia="Franklin Gothic Book" w:ascii="Franklin Gothic Book"/>
          <w:color w:val="4A4544"/>
          <w:spacing w:val="-17"/>
          <w:w w:val="100"/>
          <w:sz w:val="26"/>
          <w:szCs w:val="26"/>
        </w:rPr>
        <w:t>7</w:t>
      </w:r>
      <w:r>
        <w:rPr>
          <w:rFonts w:cs="Franklin Gothic Book" w:hAnsi="Franklin Gothic Book" w:eastAsia="Franklin Gothic Book" w:ascii="Franklin Gothic Book"/>
          <w:color w:val="4A4544"/>
          <w:spacing w:val="1"/>
          <w:w w:val="100"/>
          <w:sz w:val="26"/>
          <w:szCs w:val="26"/>
        </w:rPr>
        <w:t>6</w:t>
      </w:r>
      <w:r>
        <w:rPr>
          <w:rFonts w:cs="Franklin Gothic Book" w:hAnsi="Franklin Gothic Book" w:eastAsia="Franklin Gothic Book" w:ascii="Franklin Gothic Book"/>
          <w:color w:val="4A4544"/>
          <w:spacing w:val="0"/>
          <w:w w:val="100"/>
          <w:sz w:val="26"/>
          <w:szCs w:val="26"/>
        </w:rPr>
        <w:t>2</w:t>
      </w:r>
      <w:r>
        <w:rPr>
          <w:rFonts w:cs="Franklin Gothic Book" w:hAnsi="Franklin Gothic Book" w:eastAsia="Franklin Gothic Book" w:ascii="Franklin Gothic Book"/>
          <w:color w:val="4A4544"/>
          <w:spacing w:val="0"/>
          <w:w w:val="100"/>
          <w:sz w:val="26"/>
          <w:szCs w:val="26"/>
        </w:rPr>
        <w:t>                 </w:t>
      </w:r>
      <w:r>
        <w:rPr>
          <w:rFonts w:cs="Franklin Gothic Book" w:hAnsi="Franklin Gothic Book" w:eastAsia="Franklin Gothic Book" w:ascii="Franklin Gothic Book"/>
          <w:color w:val="4A4544"/>
          <w:spacing w:val="28"/>
          <w:w w:val="100"/>
          <w:sz w:val="26"/>
          <w:szCs w:val="26"/>
        </w:rPr>
        <w:t> </w:t>
      </w:r>
      <w:r>
        <w:rPr>
          <w:rFonts w:cs="Franklin Gothic Book" w:hAnsi="Franklin Gothic Book" w:eastAsia="Franklin Gothic Book" w:ascii="Franklin Gothic Book"/>
          <w:color w:val="4A4544"/>
          <w:spacing w:val="-20"/>
          <w:w w:val="101"/>
          <w:sz w:val="26"/>
          <w:szCs w:val="26"/>
        </w:rPr>
        <w:t>7</w:t>
      </w:r>
      <w:r>
        <w:rPr>
          <w:rFonts w:cs="Franklin Gothic Book" w:hAnsi="Franklin Gothic Book" w:eastAsia="Franklin Gothic Book" w:ascii="Franklin Gothic Book"/>
          <w:color w:val="4A4544"/>
          <w:spacing w:val="-17"/>
          <w:w w:val="101"/>
          <w:sz w:val="26"/>
          <w:szCs w:val="26"/>
        </w:rPr>
        <w:t>1</w:t>
      </w:r>
      <w:r>
        <w:rPr>
          <w:rFonts w:cs="Franklin Gothic Book" w:hAnsi="Franklin Gothic Book" w:eastAsia="Franklin Gothic Book" w:ascii="Franklin Gothic Book"/>
          <w:color w:val="4A4544"/>
          <w:spacing w:val="0"/>
          <w:w w:val="101"/>
          <w:sz w:val="26"/>
          <w:szCs w:val="26"/>
        </w:rPr>
        <w:t>7</w:t>
      </w:r>
      <w:r>
        <w:rPr>
          <w:rFonts w:cs="Franklin Gothic Book" w:hAnsi="Franklin Gothic Book" w:eastAsia="Franklin Gothic Book" w:ascii="Franklin Gothic Book"/>
          <w:color w:val="000000"/>
          <w:spacing w:val="0"/>
          <w:w w:val="100"/>
          <w:sz w:val="26"/>
          <w:szCs w:val="26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5840" w:h="12240" w:orient="landscape"/>
          <w:pgMar w:top="1120" w:bottom="280" w:left="2260" w:right="2260"/>
        </w:sectPr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right"/>
        <w:spacing w:before="18" w:lineRule="exact" w:line="240"/>
      </w:pPr>
      <w:r>
        <w:rPr>
          <w:rFonts w:cs="Calibri" w:hAnsi="Calibri" w:eastAsia="Calibri" w:ascii="Calibri"/>
          <w:color w:val="585858"/>
          <w:spacing w:val="-1"/>
          <w:w w:val="99"/>
          <w:sz w:val="20"/>
          <w:szCs w:val="20"/>
        </w:rPr>
        <w:t>ISTI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left"/>
        <w:spacing w:before="18" w:lineRule="exact" w:line="240"/>
        <w:sectPr>
          <w:type w:val="continuous"/>
          <w:pgSz w:w="15840" w:h="12240" w:orient="landscape"/>
          <w:pgMar w:top="1120" w:bottom="280" w:left="2260" w:right="2260"/>
          <w:cols w:num="2" w:equalWidth="off">
            <w:col w:w="1848" w:space="6261"/>
            <w:col w:w="3211"/>
          </w:cols>
        </w:sectPr>
      </w:pPr>
      <w:r>
        <w:br w:type="column"/>
      </w:r>
      <w:r>
        <w:rPr>
          <w:rFonts w:cs="Calibri" w:hAnsi="Calibri" w:eastAsia="Calibri" w:ascii="Calibri"/>
          <w:color w:val="585858"/>
          <w:spacing w:val="-1"/>
          <w:w w:val="100"/>
          <w:sz w:val="20"/>
          <w:szCs w:val="20"/>
        </w:rPr>
        <w:t>LA</w:t>
      </w:r>
      <w:r>
        <w:rPr>
          <w:rFonts w:cs="Calibri" w:hAnsi="Calibri" w:eastAsia="Calibri" w:ascii="Calibri"/>
          <w:color w:val="585858"/>
          <w:spacing w:val="0"/>
          <w:w w:val="100"/>
          <w:sz w:val="20"/>
          <w:szCs w:val="20"/>
        </w:rPr>
        <w:t>G</w:t>
      </w:r>
      <w:r>
        <w:rPr>
          <w:rFonts w:cs="Calibri" w:hAnsi="Calibri" w:eastAsia="Calibri" w:ascii="Calibri"/>
          <w:color w:val="585858"/>
          <w:spacing w:val="0"/>
          <w:w w:val="100"/>
          <w:sz w:val="20"/>
          <w:szCs w:val="20"/>
        </w:rPr>
        <w:t>                            </w:t>
      </w:r>
      <w:r>
        <w:rPr>
          <w:rFonts w:cs="Calibri" w:hAnsi="Calibri" w:eastAsia="Calibri" w:ascii="Calibri"/>
          <w:color w:val="585858"/>
          <w:spacing w:val="16"/>
          <w:w w:val="100"/>
          <w:sz w:val="20"/>
          <w:szCs w:val="20"/>
        </w:rPr>
        <w:t> </w:t>
      </w:r>
      <w:r>
        <w:rPr>
          <w:rFonts w:cs="Calibri" w:hAnsi="Calibri" w:eastAsia="Calibri" w:ascii="Calibri"/>
          <w:color w:val="585858"/>
          <w:spacing w:val="-1"/>
          <w:w w:val="100"/>
          <w:sz w:val="20"/>
          <w:szCs w:val="20"/>
        </w:rPr>
        <w:t>LMI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533.34pt;margin-top:405.78pt;width:160.08pt;height:123.42pt;mso-position-horizontal-relative:page;mso-position-vertical-relative:page;z-index:-937" coordorigin="10667,8116" coordsize="3202,2468">
            <v:shape style="position:absolute;left:10675;top:8124;width:3185;height:2452" coordorigin="10675,8124" coordsize="3185,2452" path="m10675,8124l10675,10576,13860,10576,13860,8124,10675,8124xe" filled="t" fillcolor="#001C53" stroked="f">
              <v:path arrowok="t"/>
              <v:fill/>
            </v:shape>
            <v:shape type="#_x0000_t75" style="position:absolute;left:11507;top:8400;width:1525;height:1526">
              <v:imagedata o:title="" r:id="rId13"/>
            </v:shape>
            <v:shape type="#_x0000_t75" style="position:absolute;left:11147;top:10253;width:132;height:125">
              <v:imagedata o:title="" r:id="rId14"/>
            </v:shape>
            <v:shape type="#_x0000_t75" style="position:absolute;left:12312;top:10253;width:132;height:125">
              <v:imagedata o:title="" r:id="rId15"/>
            </v:shape>
            <w10:wrap type="none"/>
          </v:group>
        </w:pict>
      </w:r>
      <w:r>
        <w:pict>
          <v:group style="position:absolute;margin-left:98.82pt;margin-top:458.64pt;width:426.18pt;height:70.14pt;mso-position-horizontal-relative:page;mso-position-vertical-relative:page;z-index:-938" coordorigin="1976,9173" coordsize="8524,1403">
            <v:shape type="#_x0000_t75" style="position:absolute;left:1976;top:9173;width:8524;height:1409">
              <v:imagedata o:title="" r:id="rId16"/>
            </v:shape>
            <v:shape style="position:absolute;left:2558;top:9637;width:5760;height:391" coordorigin="2558,9637" coordsize="5760,391" path="m3550,9638l3545,9641,3544,9642,3536,9646,3535,9647,3530,9649,3529,9650,3527,9652,3522,9654,3521,9655,3518,9656,3516,9658,3515,9659,3510,9661,3508,9662,3506,9664,3502,9666,3496,9669,3489,9673,3482,9678,3472,9683,3469,9685,3468,9686,3462,9689,3464,9694,3465,9694,3467,9698,3469,9702,3469,9703,3473,9706,3475,9707,3475,9706,3480,9703,3482,9702,3491,9698,3501,9694,3502,9694,3512,9689,3519,9686,3520,9685,3524,9683,3537,9678,3546,9673,3555,9669,3563,9666,3563,9664,3564,9662,3564,9661,3563,9659,3562,9658,3562,9656,3556,9646,3554,9642,3553,9641,3550,9638xe" filled="t" fillcolor="#FEFFFE" stroked="f">
              <v:path arrowok="t"/>
              <v:fill/>
            </v:shape>
            <v:shape style="position:absolute;left:2558;top:9637;width:5760;height:391" coordorigin="2558,9637" coordsize="5760,391" path="m4896,9656l4894,9661,4892,9662,4881,9679,4874,9690,4943,9690,4943,9679,4943,9662,4943,9661,4943,9656e" filled="t" fillcolor="#FEFFFE" stroked="f">
              <v:path arrowok="t"/>
              <v:fill/>
            </v:shape>
            <v:shape style="position:absolute;left:2558;top:9637;width:5760;height:391" coordorigin="2558,9637" coordsize="5760,391" path="m5240,9658l5231,9659,5228,9660,5226,9660,5222,9661,5218,9662,5210,9665,5208,9666,5198,9671,5197,9672,5192,9674,5191,9675,5189,9677,5184,9682,5178,9686,5176,9689,5174,9690,5337,9690,5336,9689,5334,9686,5328,9682,5322,9677,5321,9675,5319,9674,5315,9672,5313,9671,5305,9666,5301,9665,5293,9662,5290,9661,5286,9660,5285,9660,5281,9659,5273,9658e" filled="t" fillcolor="#FEFFFE" stroked="f">
              <v:path arrowok="t"/>
              <v:fill/>
            </v:shape>
            <v:shape style="position:absolute;left:2558;top:9637;width:5760;height:391" coordorigin="2558,9637" coordsize="5760,391" path="m5784,9658l5777,9659,5766,9661,5765,9661,5757,9663,5744,9668,5740,9669,5735,9674,5731,9677,5729,9678,5719,9686,5888,9686,5880,9678,5877,9677,5873,9674,5865,9669,5862,9668,5849,9663,5844,9661,5843,9661,5832,9659,5825,9658e" filled="t" fillcolor="#FEFFFE" stroked="f">
              <v:path arrowok="t"/>
              <v:fill/>
            </v:shape>
            <v:shape style="position:absolute;left:2558;top:9637;width:5760;height:391" coordorigin="2558,9637" coordsize="5760,391" path="m2558,9662l2558,9662,2558,9703,2631,9703,2629,9697,2627,9691,2624,9685,2622,9679,2620,9672,2617,9666,2615,9662e" filled="t" fillcolor="#FEFFFE" stroked="f">
              <v:path arrowok="t"/>
              <v:fill/>
            </v:shape>
            <v:shape style="position:absolute;left:2558;top:9637;width:5760;height:391" coordorigin="2558,9637" coordsize="5760,391" path="m2800,9662l2796,9673,2789,9692,2784,9706,2856,9706,2856,9692,2856,9673,2856,9662e" filled="t" fillcolor="#FEFFFE" stroked="f">
              <v:path arrowok="t"/>
              <v:fill/>
            </v:shape>
            <v:shape style="position:absolute;left:2558;top:9637;width:5760;height:391" coordorigin="2558,9637" coordsize="5760,391" path="m4038,9662l4038,9971,4074,9971,4074,9662e" filled="t" fillcolor="#FEFFFE" stroked="f">
              <v:path arrowok="t"/>
              <v:fill/>
            </v:shape>
            <v:shape style="position:absolute;left:2558;top:9637;width:5760;height:391" coordorigin="2558,9637" coordsize="5760,391" path="m5440,9662l5439,9674,5438,9684,5438,9685,5438,9696,5620,9696,5620,9685,5620,9684,5621,9674,5622,9662e" filled="t" fillcolor="#FEFFFE" stroked="f">
              <v:path arrowok="t"/>
              <v:fill/>
            </v:shape>
            <v:shape style="position:absolute;left:2558;top:9637;width:5760;height:391" coordorigin="2558,9637" coordsize="5760,391" path="m7073,9662l7072,9773,7109,9773,7109,9662e" filled="t" fillcolor="#FEFFFE" stroked="f">
              <v:path arrowok="t"/>
              <v:fill/>
            </v:shape>
            <v:shape style="position:absolute;left:2558;top:9637;width:5760;height:391" coordorigin="2558,9637" coordsize="5760,391" path="m7177,9662l7177,9702,7216,9702,7216,9662e" filled="t" fillcolor="#FEFFFE" stroked="f">
              <v:path arrowok="t"/>
              <v:fill/>
            </v:shape>
            <v:shape style="position:absolute;left:2558;top:9637;width:5760;height:391" coordorigin="2558,9637" coordsize="5760,391" path="m3198,9684l3181,9685,3180,9714,3180,9743,3214,9743,3214,9714,3214,9685,3214,9684e" filled="t" fillcolor="#FEFFFE" stroked="f">
              <v:path arrowok="t"/>
              <v:fill/>
            </v:shape>
            <v:shape style="position:absolute;left:2558;top:9637;width:5760;height:391" coordorigin="2558,9637" coordsize="5760,391" path="m6563,9684l6546,9685,6545,9714,6545,9743,6578,9743,6578,9714,6578,9685,6578,9684e" filled="t" fillcolor="#FEFFFE" stroked="f">
              <v:path arrowok="t"/>
              <v:fill/>
            </v:shape>
            <v:shape style="position:absolute;left:2558;top:9637;width:5760;height:391" coordorigin="2558,9637" coordsize="5760,391" path="m7804,9684l7787,9685,7786,9714,7786,9743,7819,9743,7819,9714,7819,9685,7819,9684e" filled="t" fillcolor="#FEFFFE" stroked="f">
              <v:path arrowok="t"/>
              <v:fill/>
            </v:shape>
            <v:shape style="position:absolute;left:2558;top:9637;width:5760;height:391" coordorigin="2558,9637" coordsize="5760,391" path="m5719,9686l5718,9688,5716,9689,5715,9690,5713,9692,5710,9698,5704,9708,5704,9708,5703,9712,5701,9716,5699,9724,5698,9728,5698,9733,5698,9734,5698,9737,5699,9738,5699,9744,5699,9750,5740,9750,5738,9744,5738,9738,5738,9737,5738,9734,5737,9733,5738,9728,5738,9724,5741,9716,5743,9712,5746,9708,5755,9698,5767,9692,5774,9690,5777,9689,5783,9688,5789,9686e" filled="t" fillcolor="#FEFFFE" stroked="f">
              <v:path arrowok="t"/>
              <v:fill/>
            </v:shape>
            <v:shape style="position:absolute;left:2558;top:9637;width:5760;height:391" coordorigin="2558,9637" coordsize="5760,391" path="m5821,9686l5833,9689,5846,9692,5847,9692,5857,9698,5857,9698,5862,9703,5866,9707,5868,9710,5869,9712,5871,9716,5872,9718,5874,9724,5906,9724,5906,9718,5906,9716,5904,9712,5904,9710,5903,9707,5902,9703,5898,9698,5898,9698,5894,9692,5894,9692,5891,9689,5888,9686e" filled="t" fillcolor="#FEFFFE" stroked="f">
              <v:path arrowok="t"/>
              <v:fill/>
            </v:shape>
            <v:shape style="position:absolute;left:2558;top:9637;width:5760;height:391" coordorigin="2558,9637" coordsize="5760,391" path="m4874,9690l4870,9696,4868,9700,4867,9701,4862,9708,4861,9709,4860,9711,4859,9714,4858,9715,4856,9718,4854,9722,4853,9722,4849,9728,4848,9729,4845,9734,4844,9736,4842,9739,4839,9743,4838,9745,4833,9753,4832,9754,4829,9758,4826,9762,4824,9766,4824,9767,4823,9768,4817,9776,4814,9781,4812,9785,4811,9786,4807,9792,4803,9798,4801,9801,4800,9803,4796,9809,4792,9815,4790,9818,4789,9820,4786,9824,4781,9831,4779,9835,4777,9838,4774,9842,4770,9848,4768,9852,4766,9854,4763,9859,4759,9865,4758,9866,4907,9866,4795,9865,4799,9859,4803,9854,4804,9852,4805,9848,4810,9842,4812,9838,4814,9835,4817,9831,4822,9824,4824,9820,4825,9818,4828,9815,4831,9809,4835,9803,4836,9801,4839,9798,4842,9792,4846,9786,4847,9785,4849,9781,4852,9776,4858,9768,4859,9767,4859,9766,4861,9762,4864,9758,4866,9754,4867,9753,4872,9745,4873,9743,4876,9739,4878,9736,4879,9734,4882,9729,4882,9728,4886,9722,4887,9722,4889,9718,4891,9715,4892,9714,4894,9711,4895,9709,4896,9708,4900,9701,4901,9700,4903,9696,4906,9690e" filled="t" fillcolor="#FEFFFE" stroked="f">
              <v:path arrowok="t"/>
              <v:fill/>
            </v:shape>
            <v:shape style="position:absolute;left:2558;top:9637;width:5760;height:391" coordorigin="2558,9637" coordsize="5760,391" path="m4907,9690l4907,9866,4943,9866,4943,9690e" filled="t" fillcolor="#FEFFFE" stroked="f">
              <v:path arrowok="t"/>
              <v:fill/>
            </v:shape>
            <v:shape style="position:absolute;left:2558;top:9637;width:5760;height:391" coordorigin="2558,9637" coordsize="5760,391" path="m5174,9690l5173,9691,5172,9692,5171,9694,5171,9694,5170,9696,5165,9701,5164,9703,5162,9704,5160,9709,5159,9712,5158,9713,5153,9722,5151,9730,5151,9731,5147,9740,5147,9748,5147,9749,5146,9762,5147,9763,5147,9776,5184,9776,5184,9763,5183,9762,5184,9749,5186,9740,5189,9731,5189,9730,5194,9722,5200,9713,5200,9712,5202,9709,5209,9704,5211,9703,5213,9701,5218,9696,5220,9694,5223,9694,5232,9692,5236,9691,5242,9690e" filled="t" fillcolor="#FEFFFE" stroked="f">
              <v:path arrowok="t"/>
              <v:fill/>
            </v:shape>
            <v:shape style="position:absolute;left:2558;top:9637;width:5760;height:391" coordorigin="2558,9637" coordsize="5760,391" path="m5272,9690l5276,9691,5286,9694,5291,9696,5298,9700,5301,9702,5303,9703,5308,9708,5314,9714,5318,9719,5319,9720,5320,9721,5322,9726,5323,9727,5326,9732,5326,9737,5327,9739,5328,9740,5328,9745,5366,9745,5364,9740,5364,9739,5363,9737,5362,9732,5360,9727,5359,9726,5357,9721,5357,9720,5356,9719,5353,9714,5350,9708,5347,9703,5346,9702,5345,9700,5342,9696,5340,9694,5338,9691,5337,9690e" filled="t" fillcolor="#FEFFFE" stroked="f">
              <v:path arrowok="t"/>
              <v:fill/>
            </v:shape>
            <v:shape style="position:absolute;left:2558;top:9637;width:5760;height:391" coordorigin="2558,9637" coordsize="5760,391" path="m5438,9696l5437,9704,5436,9726,5435,9737,5434,9756,5434,9767,5433,9776,5432,9788,5432,9796,5462,9796,5462,9788,5462,9776,5463,9767,5464,9756,5465,9737,5465,9726,5467,9704,5467,9696e" filled="t" fillcolor="#FEFFFE" stroked="f">
              <v:path arrowok="t"/>
              <v:fill/>
            </v:shape>
            <v:shape style="position:absolute;left:2558;top:9637;width:5760;height:391" coordorigin="2558,9637" coordsize="5760,391" path="m2558,9703l2558,9971,2591,9971,2591,9703e" filled="t" fillcolor="#FEFFFE" stroked="f">
              <v:path arrowok="t"/>
              <v:fill/>
            </v:shape>
            <v:shape style="position:absolute;left:2558;top:9637;width:5760;height:391" coordorigin="2558,9637" coordsize="5760,391" path="m2591,9703l2591,9704,2593,9709,2594,9710,2596,9715,2596,9716,2598,9722,2600,9728,2601,9730,2603,9734,2603,9736,2605,9742,2608,9748,2610,9754,2610,9755,2612,9761,2615,9767,2617,9773,2620,9780,2622,9786,2624,9792,2627,9799,2629,9805,2632,9811,2634,9817,2634,9818,2636,9824,2639,9830,2641,9836,2641,9838,2643,9842,2644,9844,2646,9850,2648,9856,2648,9857,2650,9862,2651,9863,2653,9868,2653,9869,2655,9875,2656,9876,2658,9881,2658,9882,2660,9887,2660,9888,2662,9893,2663,9895,2665,9900,2665,9901,2667,9906,2710,9906,2707,9901,2706,9900,2704,9895,2704,9893,2702,9888,2701,9887,2699,9882,2699,9881,2697,9876,2696,9875,2694,9869,2694,9868,2692,9863,2692,9862,2690,9857,2689,9856,2687,9850,2685,9844,2684,9842,2682,9838,2682,9836,2680,9830,2677,9824,2675,9818,2675,9817,2672,9811,2670,9805,2668,9799,2665,9792,2663,9786,2660,9780,2658,9773,2656,9767,2653,9761,2651,9755,2650,9754,2648,9748,2646,9742,2644,9736,2643,9734,2641,9730,2641,9728,2639,9722,2636,9716,2636,9715,2634,9710,2634,9709,2632,9704,2631,9703e" filled="t" fillcolor="#FEFFFE" stroked="f">
              <v:path arrowok="t"/>
              <v:fill/>
            </v:shape>
            <v:shape style="position:absolute;left:2558;top:9637;width:5760;height:391" coordorigin="2558,9637" coordsize="5760,391" path="m2784,9706l2782,9711,2781,9713,2777,9725,2775,9729,2770,9743,2768,9748,2763,9762,2761,9767,2756,9781,2754,9786,2749,9800,2747,9804,2742,9818,2740,9823,2735,9837,2733,9842,2728,9856,2726,9861,2721,9875,2719,9879,2714,9893,2712,9898,2710,9906,2742,9906,2745,9898,2747,9893,2752,9879,2754,9875,2759,9861,2761,9856,2766,9842,2768,9837,2773,9823,2775,9818,2780,9804,2782,9800,2787,9786,2789,9781,2794,9767,2796,9762,2801,9748,2803,9743,2808,9729,2810,9725,2814,9713,2815,9711,2816,9706e" filled="t" fillcolor="#FEFFFE" stroked="f">
              <v:path arrowok="t"/>
              <v:fill/>
            </v:shape>
            <v:shape style="position:absolute;left:2558;top:9637;width:5760;height:391" coordorigin="2558,9637" coordsize="5760,391" path="m2818,9706l2818,9971,2856,9971,2856,9706e" filled="t" fillcolor="#FEFFFE" stroked="f">
              <v:path arrowok="t"/>
              <v:fill/>
            </v:shape>
            <v:shape style="position:absolute;left:2558;top:9637;width:5760;height:391" coordorigin="2558,9637" coordsize="5760,391" path="m5874,9724l5873,9745,5872,9748,5871,9750,5859,9766,5859,9767,5842,9778,5830,9783,5822,9786,5808,9791,5808,9792,5875,9792,5876,9791,5883,9786,5887,9783,5891,9778,5900,9767,5900,9766,5905,9750,5906,9748,5907,9745,5908,9724e" filled="t" fillcolor="#FEFFFE" stroked="f">
              <v:path arrowok="t"/>
              <v:fill/>
            </v:shape>
            <v:shape style="position:absolute;left:2558;top:9637;width:5760;height:391" coordorigin="2558,9637" coordsize="5760,391" path="m3403,9737l3396,9739,3386,9743,3388,9743,3380,9748,3374,9754,3371,9757,3366,9762,3362,9767,3361,9770,3428,9770,3428,9767,3428,9762,3428,9739,3428,9737e" filled="t" fillcolor="#FEFFFE" stroked="f">
              <v:path arrowok="t"/>
              <v:fill/>
            </v:shape>
            <v:shape style="position:absolute;left:2558;top:9637;width:5760;height:391" coordorigin="2558,9637" coordsize="5760,391" path="m2995,9738l2987,9739,2982,9740,2966,9744,2958,9748,2946,9753,2938,9761,2934,9764,3089,9764,3086,9761,3077,9753,3071,9748,3061,9744,3052,9740,3046,9739,3038,9738e" filled="t" fillcolor="#FEFFFE" stroked="f">
              <v:path arrowok="t"/>
              <v:fill/>
            </v:shape>
            <v:shape style="position:absolute;left:2558;top:9637;width:5760;height:391" coordorigin="2558,9637" coordsize="5760,391" path="m3641,9738l3631,9739,3624,9742,3613,9745,3605,9751,3596,9756,3588,9764,3587,9766,3719,9766,3719,9764,3710,9756,3704,9751,3692,9745,3686,9742,3676,9739,3670,9738e" filled="t" fillcolor="#FEFFFE" stroked="f">
              <v:path arrowok="t"/>
              <v:fill/>
            </v:shape>
            <v:shape style="position:absolute;left:2558;top:9637;width:5760;height:391" coordorigin="2558,9637" coordsize="5760,391" path="m4211,9738l4202,9739,4197,9740,4181,9744,4173,9748,4162,9753,4153,9761,4150,9764,4304,9764,4302,9761,4293,9753,4286,9748,4276,9744,4267,9740,4261,9739,4254,9738e" filled="t" fillcolor="#FEFFFE" stroked="f">
              <v:path arrowok="t"/>
              <v:fill/>
            </v:shape>
            <v:shape style="position:absolute;left:2558;top:9637;width:5760;height:391" coordorigin="2558,9637" coordsize="5760,391" path="m6160,9738l6150,9739,6150,9739,6145,9740,6131,9745,6130,9746,6126,9748,6125,9749,6118,9752,6113,9756,6113,9756,6110,9757,6103,9764,6241,9764,6234,9757,6232,9756,6232,9756,6227,9752,6221,9749,6219,9748,6216,9746,6214,9745,6199,9740,6196,9739,6196,9739,6186,9738e" filled="t" fillcolor="#FEFFFE" stroked="f">
              <v:path arrowok="t"/>
              <v:fill/>
            </v:shape>
            <v:shape style="position:absolute;left:2558;top:9637;width:5760;height:391" coordorigin="2558,9637" coordsize="5760,391" path="m6370,9738l6364,9739,6358,9740,6347,9743,6346,9743,6338,9748,6331,9752,6329,9754,6324,9758,6317,9766,6316,9766,6465,9766,6464,9766,6456,9758,6451,9754,6449,9752,6440,9748,6431,9743,6428,9743,6419,9740,6414,9739,6408,9738e" filled="t" fillcolor="#FEFFFE" stroked="f">
              <v:path arrowok="t"/>
              <v:fill/>
            </v:shape>
            <v:shape style="position:absolute;left:2558;top:9637;width:5760;height:391" coordorigin="2558,9637" coordsize="5760,391" path="m6995,9738l6984,9739,6982,9739,6971,9743,6970,9744,6966,9746,6961,9750,6956,9754,6954,9755,6953,9756,6947,9762,6944,9764,6943,9766,7067,9766,7066,9764,7064,9762,7058,9756,7056,9755,7055,9754,7052,9750,7048,9746,7038,9744,7037,9743,7026,9739,7022,9739,7016,9738e" filled="t" fillcolor="#FEFFFE" stroked="f">
              <v:path arrowok="t"/>
              <v:fill/>
            </v:shape>
            <v:shape style="position:absolute;left:2558;top:9637;width:5760;height:391" coordorigin="2558,9637" coordsize="5760,391" path="m7350,9738l7342,9739,7336,9740,7321,9744,7313,9748,7301,9753,7292,9761,7289,9764,7443,9764,7441,9761,7432,9753,7426,9748,7416,9744,7407,9740,7400,9739,7393,9738e" filled="t" fillcolor="#FEFFFE" stroked="f">
              <v:path arrowok="t"/>
              <v:fill/>
            </v:shape>
            <v:shape style="position:absolute;left:2558;top:9637;width:5760;height:391" coordorigin="2558,9637" coordsize="5760,391" path="m7622,9738l7616,9739,7612,9741,7597,9747,7592,9751,7581,9760,7578,9764,7575,9768,7697,9768,7694,9764,7689,9760,7679,9751,7672,9747,7662,9741,7655,9739,7649,9738e" filled="t" fillcolor="#FEFFFE" stroked="f">
              <v:path arrowok="t"/>
              <v:fill/>
            </v:shape>
            <v:shape style="position:absolute;left:2558;top:9637;width:5760;height:391" coordorigin="2558,9637" coordsize="5760,391" path="m7988,9738l7979,9739,7978,9739,7974,9740,7960,9745,7958,9746,7955,9748,7954,9749,7946,9752,7942,9756,7942,9756,7939,9757,7932,9764,8070,9764,8062,9757,8061,9756,8061,9756,8055,9752,8049,9749,8047,9748,8044,9746,8043,9745,8028,9740,8025,9739,8024,9739,8015,9738e" filled="t" fillcolor="#FEFFFE" stroked="f">
              <v:path arrowok="t"/>
              <v:fill/>
            </v:shape>
            <v:shape style="position:absolute;left:2558;top:9637;width:5760;height:391" coordorigin="2558,9637" coordsize="5760,391" path="m8198,9738l8192,9739,8186,9740,8176,9743,8175,9743,8166,9748,8160,9752,8158,9754,8153,9758,8146,9766,8145,9766,8293,9766,8293,9766,8285,9758,8279,9754,8278,9752,8269,9748,8260,9743,8257,9743,8248,9740,8243,9739,8237,9738e" filled="t" fillcolor="#FEFFFE" stroked="f">
              <v:path arrowok="t"/>
              <v:fill/>
            </v:shape>
            <v:shape style="position:absolute;left:2558;top:9637;width:5760;height:391" coordorigin="2558,9637" coordsize="5760,391" path="m3139,9743l3139,9770,3264,9770,3264,9743e" filled="t" fillcolor="#FEFFFE" stroked="f">
              <v:path arrowok="t"/>
              <v:fill/>
            </v:shape>
            <v:shape style="position:absolute;left:2558;top:9637;width:5760;height:391" coordorigin="2558,9637" coordsize="5760,391" path="m3316,9743l3316,9796,3347,9796,3347,9743e" filled="t" fillcolor="#FEFFFE" stroked="f">
              <v:path arrowok="t"/>
              <v:fill/>
            </v:shape>
            <v:shape style="position:absolute;left:2558;top:9637;width:5760;height:391" coordorigin="2558,9637" coordsize="5760,391" path="m3468,9743l3468,9971,3504,9971,3504,9743e" filled="t" fillcolor="#FEFFFE" stroked="f">
              <v:path arrowok="t"/>
              <v:fill/>
            </v:shape>
            <v:shape style="position:absolute;left:2558;top:9637;width:5760;height:391" coordorigin="2558,9637" coordsize="5760,391" path="m3788,9743l3788,9889,3824,9889,3824,9743e" filled="t" fillcolor="#FEFFFE" stroked="f">
              <v:path arrowok="t"/>
              <v:fill/>
            </v:shape>
            <v:shape style="position:absolute;left:2558;top:9637;width:5760;height:391" coordorigin="2558,9637" coordsize="5760,391" path="m3932,9743l3931,9887,3925,9907,3914,9925,3909,9930,3968,9930,3968,9925,3968,9907,3968,9887,3968,9743e" filled="t" fillcolor="#FEFFFE" stroked="f">
              <v:path arrowok="t"/>
              <v:fill/>
            </v:shape>
            <v:shape style="position:absolute;left:2558;top:9637;width:5760;height:391" coordorigin="2558,9637" coordsize="5760,391" path="m6504,9743l6504,9770,6629,9770,6629,9743e" filled="t" fillcolor="#FEFFFE" stroked="f">
              <v:path arrowok="t"/>
              <v:fill/>
            </v:shape>
            <v:shape style="position:absolute;left:2558;top:9637;width:5760;height:391" coordorigin="2558,9637" coordsize="5760,391" path="m6680,9743l6680,9889,6716,9889,6716,9743e" filled="t" fillcolor="#FEFFFE" stroked="f">
              <v:path arrowok="t"/>
              <v:fill/>
            </v:shape>
            <v:shape style="position:absolute;left:2558;top:9637;width:5760;height:391" coordorigin="2558,9637" coordsize="5760,391" path="m6824,9743l6823,9887,6817,9907,6806,9925,6801,9930,6860,9930,6860,9925,6860,9907,6860,9887,6860,9743e" filled="t" fillcolor="#FEFFFE" stroked="f">
              <v:path arrowok="t"/>
              <v:fill/>
            </v:shape>
            <v:shape style="position:absolute;left:2558;top:9637;width:5760;height:391" coordorigin="2558,9637" coordsize="5760,391" path="m7178,9743l7178,9971,7214,9971,7214,9743e" filled="t" fillcolor="#FEFFFE" stroked="f">
              <v:path arrowok="t"/>
              <v:fill/>
            </v:shape>
            <v:shape style="position:absolute;left:2558;top:9637;width:5760;height:391" coordorigin="2558,9637" coordsize="5760,391" path="m7529,9743l7529,9785,7562,9785,7562,9743e" filled="t" fillcolor="#FEFFFE" stroked="f">
              <v:path arrowok="t"/>
              <v:fill/>
            </v:shape>
            <v:shape style="position:absolute;left:2558;top:9637;width:5760;height:391" coordorigin="2558,9637" coordsize="5760,391" path="m7745,9743l7745,9770,7870,9770,7870,9743e" filled="t" fillcolor="#FEFFFE" stroked="f">
              <v:path arrowok="t"/>
              <v:fill/>
            </v:shape>
            <v:shape style="position:absolute;left:2558;top:9637;width:5760;height:391" coordorigin="2558,9637" coordsize="5760,391" path="m5329,9745l5329,9750,5366,9750,5366,9745e" filled="t" fillcolor="#FEFFFE" stroked="f">
              <v:path arrowok="t"/>
              <v:fill/>
            </v:shape>
            <v:shape style="position:absolute;left:2558;top:9637;width:5760;height:391" coordorigin="2558,9637" coordsize="5760,391" path="m5329,9750l5329,9756,5368,9756,5368,9750e" filled="t" fillcolor="#FEFFFE" stroked="f">
              <v:path arrowok="t"/>
              <v:fill/>
            </v:shape>
            <v:shape style="position:absolute;left:2558;top:9637;width:5760;height:391" coordorigin="2558,9637" coordsize="5760,391" path="m5700,9750l5700,9751,5700,9755,5744,9755,5741,9751,5740,9750e" filled="t" fillcolor="#FEFFFE" stroked="f">
              <v:path arrowok="t"/>
              <v:fill/>
            </v:shape>
            <v:shape style="position:absolute;left:2558;top:9637;width:5760;height:391" coordorigin="2558,9637" coordsize="5760,391" path="m5701,9755l5701,9757,5701,9761,5702,9763,5703,9764,5704,9766,5706,9770,5708,9774,5710,9776,5711,9778,5713,9780,5716,9782,5720,9787,5723,9790,5724,9791,5726,9792,5808,9792,5800,9791,5795,9790,5785,9787,5777,9782,5773,9780,5768,9778,5767,9776,5764,9774,5758,9770,5753,9766,5752,9764,5748,9763,5747,9761,5746,9757,5744,9755e" filled="t" fillcolor="#FEFFFE" stroked="f">
              <v:path arrowok="t"/>
              <v:fill/>
            </v:shape>
            <v:shape style="position:absolute;left:2558;top:9637;width:5760;height:391" coordorigin="2558,9637" coordsize="5760,391" path="m5329,9756l5328,9762,5369,9762,5369,9756e" filled="t" fillcolor="#FEFFFE" stroked="f">
              <v:path arrowok="t"/>
              <v:fill/>
            </v:shape>
            <v:shape style="position:absolute;left:2558;top:9637;width:5760;height:391" coordorigin="2558,9637" coordsize="5760,391" path="m4382,9761l4382,9792,4598,9792,4598,9761e" filled="t" fillcolor="#FEFFFE" stroked="f">
              <v:path arrowok="t"/>
              <v:fill/>
            </v:shape>
            <v:shape style="position:absolute;left:2558;top:9637;width:5760;height:391" coordorigin="2558,9637" coordsize="5760,391" path="m5328,9762l5328,9768,5370,9768,5370,9762e" filled="t" fillcolor="#FEFFFE" stroked="f">
              <v:path arrowok="t"/>
              <v:fill/>
            </v:shape>
            <v:shape style="position:absolute;left:2558;top:9637;width:5760;height:391" coordorigin="2558,9637" coordsize="5760,391" path="m5525,9763l5519,9764,5513,9766,5507,9767,5504,9768,5502,9769,5486,9776,5483,9779,5477,9784,5471,9788,5468,9790,5464,9794,5614,9794,5609,9790,5608,9788,5602,9784,5596,9779,5591,9776,5576,9769,5573,9768,5568,9767,5564,9766,5560,9764,5550,9763e" filled="t" fillcolor="#FEFFFE" stroked="f">
              <v:path arrowok="t"/>
              <v:fill/>
            </v:shape>
            <v:shape style="position:absolute;left:2558;top:9637;width:5760;height:391" coordorigin="2558,9637" coordsize="5760,391" path="m7289,9764l7287,9766,7285,9767,7282,9772,7275,9784,7275,9785,7272,9796,7271,9799,7278,9800,7284,9802,7291,9803,7297,9804,7304,9805,7304,9804,7304,9803,7304,9802,7305,9800,7306,9799,7307,9796,7312,9785,7313,9784,7328,9772,7344,9767,7347,9766,7369,9764e" filled="t" fillcolor="#FEFFFE" stroked="f">
              <v:path arrowok="t"/>
              <v:fill/>
            </v:shape>
            <v:shape style="position:absolute;left:2558;top:9637;width:5760;height:391" coordorigin="2558,9637" coordsize="5760,391" path="m7369,9764l7371,9764,7389,9767,7397,9770,7406,9774,7408,9775,7415,9781,7416,9786,7417,9788,7420,9792,7454,9792,7454,9788,7454,9786,7452,9781,7450,9775,7449,9774,7447,9770,7445,9767,7444,9764,7443,9764e" filled="t" fillcolor="#FEFFFE" stroked="f">
              <v:path arrowok="t"/>
              <v:fill/>
            </v:shape>
            <v:shape style="position:absolute;left:2558;top:9637;width:5760;height:391" coordorigin="2558,9637" coordsize="5760,391" path="m2934,9764l2932,9766,2930,9767,2927,9772,2920,9784,2920,9785,2917,9796,2916,9799,2923,9800,2929,9802,2936,9803,2942,9804,2950,9805,2950,9804,2950,9803,2950,9802,2950,9800,2951,9799,2952,9796,2957,9785,2958,9784,2973,9772,2989,9767,2993,9766,3014,9764e" filled="t" fillcolor="#FEFFFE" stroked="f">
              <v:path arrowok="t"/>
              <v:fill/>
            </v:shape>
            <v:shape style="position:absolute;left:2558;top:9637;width:5760;height:391" coordorigin="2558,9637" coordsize="5760,391" path="m3014,9764l3016,9764,3034,9767,3042,9770,3052,9774,3053,9775,3060,9781,3061,9786,3063,9788,3065,9792,3100,9792,3100,9788,3099,9786,3097,9781,3095,9775,3094,9774,3092,9770,3090,9767,3089,9764,3089,9764e" filled="t" fillcolor="#FEFFFE" stroked="f">
              <v:path arrowok="t"/>
              <v:fill/>
            </v:shape>
            <v:shape style="position:absolute;left:2558;top:9637;width:5760;height:391" coordorigin="2558,9637" coordsize="5760,391" path="m4150,9764l4148,9766,4146,9767,4143,9772,4136,9784,4135,9785,4133,9796,4132,9799,4139,9800,4145,9802,4152,9803,4158,9804,4165,9805,4165,9804,4165,9803,4165,9802,4166,9800,4166,9799,4168,9796,4173,9785,4174,9784,4189,9772,4204,9767,4208,9766,4229,9764e" filled="t" fillcolor="#FEFFFE" stroked="f">
              <v:path arrowok="t"/>
              <v:fill/>
            </v:shape>
            <v:shape style="position:absolute;left:2558;top:9637;width:5760;height:391" coordorigin="2558,9637" coordsize="5760,391" path="m4229,9764l4232,9764,4250,9767,4258,9770,4267,9774,4268,9775,4276,9781,4277,9786,4278,9788,4280,9792,4315,9792,4315,9788,4314,9786,4313,9781,4310,9775,4310,9774,4308,9770,4306,9767,4304,9764,4304,9764e" filled="t" fillcolor="#FEFFFE" stroked="f">
              <v:path arrowok="t"/>
              <v:fill/>
            </v:shape>
            <v:shape style="position:absolute;left:2558;top:9637;width:5760;height:391" coordorigin="2558,9637" coordsize="5760,391" path="m6103,9764l6102,9766,6098,9769,6094,9774,6093,9775,6092,9776,6083,9790,6081,9793,6074,9809,6073,9812,6070,9826,6069,9832,6068,9834,6109,9834,6109,9832,6109,9826,6112,9812,6113,9809,6121,9793,6123,9790,6136,9776,6137,9775,6139,9774,6149,9769,6156,9766,6161,9764e" filled="t" fillcolor="#FEFFFE" stroked="f">
              <v:path arrowok="t"/>
              <v:fill/>
            </v:shape>
            <v:shape style="position:absolute;left:2558;top:9637;width:5760;height:391" coordorigin="2558,9637" coordsize="5760,391" path="m6185,9764l6191,9766,6202,9770,6203,9770,6207,9773,6212,9776,6213,9778,6218,9784,6220,9786,6221,9788,6223,9792,6225,9794,6227,9798,6228,9800,6229,9804,6229,9806,6229,9809,6265,9809,6265,9806,6264,9804,6263,9800,6262,9798,6260,9794,6259,9792,6258,9788,6257,9786,6256,9784,6252,9778,6251,9776,6248,9773,6247,9770,6247,9770,6242,9766,6241,9764e" filled="t" fillcolor="#FEFFFE" stroked="f">
              <v:path arrowok="t"/>
              <v:fill/>
            </v:shape>
            <v:shape style="position:absolute;left:2558;top:9637;width:5760;height:391" coordorigin="2558,9637" coordsize="5760,391" path="m7932,9764l7931,9766,7927,9769,7922,9774,7922,9775,7921,9776,7912,9790,7910,9793,7903,9809,7902,9812,7899,9826,7897,9832,7897,9834,7938,9834,7938,9832,7938,9826,7941,9812,7942,9809,7950,9793,7952,9790,7965,9776,7966,9775,7968,9774,7978,9769,7985,9766,7990,9764e" filled="t" fillcolor="#FEFFFE" stroked="f">
              <v:path arrowok="t"/>
              <v:fill/>
            </v:shape>
            <v:shape style="position:absolute;left:2558;top:9637;width:5760;height:391" coordorigin="2558,9637" coordsize="5760,391" path="m8014,9764l8020,9766,8031,9770,8032,9770,8035,9773,8041,9776,8042,9778,8047,9784,8048,9786,8050,9788,8052,9792,8053,9794,8056,9798,8057,9800,8058,9804,8058,9806,8058,9809,8094,9809,8094,9806,8093,9804,8092,9800,8091,9798,8089,9794,8088,9792,8087,9788,8086,9786,8084,9784,8081,9778,8080,9776,8077,9773,8076,9770,8075,9770,8071,9766,8070,9764e" filled="t" fillcolor="#FEFFFE" stroked="f">
              <v:path arrowok="t"/>
              <v:fill/>
            </v:shape>
            <v:shape style="position:absolute;left:2558;top:9637;width:5760;height:391" coordorigin="2558,9637" coordsize="5760,391" path="m6943,9766l6942,9767,6941,9768,6939,9771,6938,9772,6936,9776,6935,9778,6932,9782,6931,9784,6929,9788,6928,9790,6925,9798,6923,9802,6921,9809,6919,9816,6918,9821,6916,9827,6916,9828,6915,9834,6914,9840,6913,9854,6913,9856,6913,9858,6914,9859,6914,9877,6953,9877,6953,9859,6953,9858,6953,9856,6952,9854,6952,9840,6953,9834,6954,9828,6954,9827,6955,9821,6956,9816,6959,9809,6961,9802,6964,9798,6968,9790,6968,9788,6973,9784,6974,9782,6979,9778,6980,9776,6987,9772,6986,9772,6986,9771,6995,9768,6998,9767,7003,9766e" filled="t" fillcolor="#FEFFFE" stroked="f">
              <v:path arrowok="t"/>
              <v:fill/>
            </v:shape>
            <v:shape style="position:absolute;left:2558;top:9637;width:5760;height:391" coordorigin="2558,9637" coordsize="5760,391" path="m7025,9766l7036,9769,7043,9773,7072,9773,7070,9769,7067,9766e" filled="t" fillcolor="#FEFFFE" stroked="f">
              <v:path arrowok="t"/>
              <v:fill/>
            </v:shape>
            <v:shape style="position:absolute;left:2558;top:9637;width:5760;height:391" coordorigin="2558,9637" coordsize="5760,391" path="m3587,9766l3585,9768,3582,9771,3578,9778,3577,9780,3576,9781,3575,9782,3574,9785,3572,9787,3571,9791,3569,9794,3566,9800,3564,9805,3564,9806,3561,9812,3561,9813,3560,9818,3556,9835,3557,9836,3557,9841,3556,9856,3556,9857,3557,9858,3557,9876,3594,9876,3594,9858,3594,9857,3593,9856,3594,9841,3594,9836,3594,9835,3598,9818,3600,9813,3600,9812,3602,9806,3602,9805,3605,9800,3608,9794,3610,9791,3612,9787,3614,9785,3616,9782,3617,9781,3618,9780,3622,9778,3634,9771,3638,9768,3658,9766e" filled="t" fillcolor="#FEFFFE" stroked="f">
              <v:path arrowok="t"/>
              <v:fill/>
            </v:shape>
            <v:shape style="position:absolute;left:2558;top:9637;width:5760;height:391" coordorigin="2558,9637" coordsize="5760,391" path="m3658,9766l3662,9767,3677,9770,3684,9774,3686,9776,3689,9779,3692,9782,3696,9786,3697,9788,3697,9791,3699,9794,3701,9797,3702,9800,3703,9804,3704,9806,3738,9806,3738,9804,3738,9800,3737,9797,3736,9794,3734,9791,3733,9788,3732,9786,3731,9782,3729,9779,3727,9776,3726,9774,3724,9770,3719,9767,3719,9766e" filled="t" fillcolor="#FEFFFE" stroked="f">
              <v:path arrowok="t"/>
              <v:fill/>
            </v:shape>
            <v:shape style="position:absolute;left:2558;top:9637;width:5760;height:391" coordorigin="2558,9637" coordsize="5760,391" path="m6316,9766l6314,9768,6314,9769,6312,9772,6310,9776,6309,9777,6308,9778,6305,9788,6304,9791,6304,9794,6303,9799,6303,9800,6302,9804,6304,9805,6304,9806,6341,9806,6341,9805,6341,9804,6341,9800,6340,9799,6340,9794,6341,9791,6343,9788,6351,9778,6352,9777,6352,9776,6362,9772,6369,9769,6373,9768,6389,9766e" filled="t" fillcolor="#FEFFFE" stroked="f">
              <v:path arrowok="t"/>
              <v:fill/>
            </v:shape>
            <v:shape style="position:absolute;left:2558;top:9637;width:5760;height:391" coordorigin="2558,9637" coordsize="5760,391" path="m6389,9766l6410,9769,6414,9770,6427,9776,6428,9777,6434,9782,6439,9787,6440,9788,6440,9792,6443,9796,6479,9796,6478,9792,6478,9788,6477,9787,6475,9782,6472,9777,6472,9776,6468,9770,6467,9769,6465,9766e" filled="t" fillcolor="#FEFFFE" stroked="f">
              <v:path arrowok="t"/>
              <v:fill/>
            </v:shape>
            <v:shape style="position:absolute;left:2558;top:9637;width:5760;height:391" coordorigin="2558,9637" coordsize="5760,391" path="m8145,9766l8143,9768,8143,9769,8141,9772,8138,9776,8138,9777,8137,9778,8134,9788,8133,9791,8132,9794,8132,9799,8132,9800,8131,9804,8132,9805,8132,9806,8170,9806,8170,9805,8170,9804,8170,9800,8168,9799,8169,9794,8170,9791,8171,9788,8180,9778,8180,9777,8181,9776,8191,9772,8198,9769,8202,9768,8218,9766e" filled="t" fillcolor="#FEFFFE" stroked="f">
              <v:path arrowok="t"/>
              <v:fill/>
            </v:shape>
            <v:shape style="position:absolute;left:2558;top:9637;width:5760;height:391" coordorigin="2558,9637" coordsize="5760,391" path="m8218,9766l8239,9769,8242,9770,8256,9776,8257,9777,8263,9782,8268,9787,8268,9788,8269,9792,8271,9796,8308,9796,8307,9792,8306,9788,8306,9787,8304,9782,8301,9777,8300,9776,8297,9770,8296,9769,8293,9766e" filled="t" fillcolor="#FEFFFE" stroked="f">
              <v:path arrowok="t"/>
              <v:fill/>
            </v:shape>
            <v:shape style="position:absolute;left:2558;top:9637;width:5760;height:391" coordorigin="2558,9637" coordsize="5760,391" path="m5328,9768l5328,9772,5327,9774,5371,9774,5371,9772,5371,9768e" filled="t" fillcolor="#FEFFFE" stroked="f">
              <v:path arrowok="t"/>
              <v:fill/>
            </v:shape>
            <v:shape style="position:absolute;left:2558;top:9637;width:5760;height:391" coordorigin="2558,9637" coordsize="5760,391" path="m7575,9768l7574,9769,7572,9772,7570,9774,7569,9775,7568,9776,7567,9778,7564,9784,7562,9785,7588,9785,7589,9784,7595,9778,7599,9776,7600,9775,7601,9774,7606,9772,7613,9769,7618,9768e" filled="t" fillcolor="#FEFFFE" stroked="f">
              <v:path arrowok="t"/>
              <v:fill/>
            </v:shape>
            <v:shape style="position:absolute;left:2558;top:9637;width:5760;height:391" coordorigin="2558,9637" coordsize="5760,391" path="m7639,9768l7644,9769,7648,9770,7655,9774,7658,9776,7662,9780,7667,9785,7668,9787,7669,9792,7705,9792,7705,9787,7704,9785,7703,9780,7701,9776,7700,9774,7698,9770,7698,9769,7697,9768e" filled="t" fillcolor="#FEFFFE" stroked="f">
              <v:path arrowok="t"/>
              <v:fill/>
            </v:shape>
            <v:shape style="position:absolute;left:2558;top:9637;width:5760;height:391" coordorigin="2558,9637" coordsize="5760,391" path="m3179,9770l3179,9908,3214,9908,3214,9770e" filled="t" fillcolor="#FEFFFE" stroked="f">
              <v:path arrowok="t"/>
              <v:fill/>
            </v:shape>
            <v:shape style="position:absolute;left:2558;top:9637;width:5760;height:391" coordorigin="2558,9637" coordsize="5760,391" path="m3361,9770l3360,9771,3360,9772,3359,9773,3357,9777,3356,9778,3355,9779,3350,9789,3347,9796,3371,9796,3375,9789,3390,9779,3392,9778,3392,9777,3408,9773,3412,9772,3414,9771,3421,9770e" filled="t" fillcolor="#FEFFFE" stroked="f">
              <v:path arrowok="t"/>
              <v:fill/>
            </v:shape>
            <v:shape style="position:absolute;left:2558;top:9637;width:5760;height:391" coordorigin="2558,9637" coordsize="5760,391" path="m6544,9770l6544,9908,6578,9908,6578,9770e" filled="t" fillcolor="#FEFFFE" stroked="f">
              <v:path arrowok="t"/>
              <v:fill/>
            </v:shape>
            <v:shape style="position:absolute;left:2558;top:9637;width:5760;height:391" coordorigin="2558,9637" coordsize="5760,391" path="m7784,9770l7784,9908,7819,9908,7819,9770e" filled="t" fillcolor="#FEFFFE" stroked="f">
              <v:path arrowok="t"/>
              <v:fill/>
            </v:shape>
            <v:shape style="position:absolute;left:2558;top:9637;width:5760;height:391" coordorigin="2558,9637" coordsize="5760,391" path="m7043,9773l7045,9774,7050,9778,7060,9787,7063,9792,7066,9797,7068,9802,7070,9808,7070,9812,7109,9812,7109,9774,7109,9773e" filled="t" fillcolor="#FEFFFE" stroked="f">
              <v:path arrowok="t"/>
              <v:fill/>
            </v:shape>
            <v:shape style="position:absolute;left:2558;top:9637;width:5760;height:391" coordorigin="2558,9637" coordsize="5760,391" path="m5327,9774l5324,9787,5322,9790,5372,9790,5372,9787,5372,9774e" filled="t" fillcolor="#FEFFFE" stroked="f">
              <v:path arrowok="t"/>
              <v:fill/>
            </v:shape>
            <v:shape style="position:absolute;left:2558;top:9637;width:5760;height:391" coordorigin="2558,9637" coordsize="5760,391" path="m5148,9776l5148,9781,5185,9781,5185,9776e" filled="t" fillcolor="#FEFFFE" stroked="f">
              <v:path arrowok="t"/>
              <v:fill/>
            </v:shape>
            <v:shape style="position:absolute;left:2558;top:9637;width:5760;height:391" coordorigin="2558,9637" coordsize="5760,391" path="m5148,9781l5148,9786,5150,9790,5150,9793,5150,9794,5153,9798,5153,9803,5153,9804,5195,9804,5194,9803,5191,9798,5189,9794,5189,9793,5188,9790,5186,9786,5186,9781e" filled="t" fillcolor="#FEFFFE" stroked="f">
              <v:path arrowok="t"/>
              <v:fill/>
            </v:shape>
            <v:shape style="position:absolute;left:2558;top:9637;width:5760;height:391" coordorigin="2558,9637" coordsize="5760,391" path="m7529,9785l7529,9785,7529,9971,7565,9971,7565,9846,7566,9829,7571,9810,7581,9792,7585,9787,7588,9785e" filled="t" fillcolor="#FEFFFE" stroked="f">
              <v:path arrowok="t"/>
              <v:fill/>
            </v:shape>
            <v:shape style="position:absolute;left:2558;top:9637;width:5760;height:391" coordorigin="2558,9637" coordsize="5760,391" path="m5322,9790l5313,9805,5307,9811,5373,9811,5373,9805,5374,9790e" filled="t" fillcolor="#FEFFFE" stroked="f">
              <v:path arrowok="t"/>
              <v:fill/>
            </v:shape>
            <v:shape style="position:absolute;left:2558;top:9637;width:5760;height:391" coordorigin="2558,9637" coordsize="5760,391" path="m3066,9792l3066,9794,3100,9794,3100,9792e" filled="t" fillcolor="#FEFFFE" stroked="f">
              <v:path arrowok="t"/>
              <v:fill/>
            </v:shape>
            <v:shape style="position:absolute;left:2558;top:9637;width:5760;height:391" coordorigin="2558,9637" coordsize="5760,391" path="m4282,9792l4282,9794,4315,9794,4315,9792e" filled="t" fillcolor="#FEFFFE" stroked="f">
              <v:path arrowok="t"/>
              <v:fill/>
            </v:shape>
            <v:shape style="position:absolute;left:2558;top:9637;width:5760;height:391" coordorigin="2558,9637" coordsize="5760,391" path="m5726,9792l5728,9794,5730,9795,5743,9804,5745,9805,5746,9805,5749,9807,5755,9810,5756,9811,5752,9814,5748,9815,5745,9816,5737,9819,5725,9826,5723,9827,5722,9828,5889,9828,5875,9819,5870,9816,5867,9815,5865,9814,5860,9811,5858,9810,5852,9807,5848,9805,5849,9805,5851,9804,5870,9795,5872,9794,5875,9792e" filled="t" fillcolor="#FEFFFE" stroked="f">
              <v:path arrowok="t"/>
              <v:fill/>
            </v:shape>
            <v:shape style="position:absolute;left:2558;top:9637;width:5760;height:391" coordorigin="2558,9637" coordsize="5760,391" path="m7421,9792l7421,9794,7454,9794,7454,9792e" filled="t" fillcolor="#FEFFFE" stroked="f">
              <v:path arrowok="t"/>
              <v:fill/>
            </v:shape>
            <v:shape style="position:absolute;left:2558;top:9637;width:5760;height:391" coordorigin="2558,9637" coordsize="5760,391" path="m7669,9792l7672,9798,7706,9798,7706,9792e" filled="t" fillcolor="#FEFFFE" stroked="f">
              <v:path arrowok="t"/>
              <v:fill/>
            </v:shape>
            <v:shape style="position:absolute;left:2558;top:9637;width:5760;height:391" coordorigin="2558,9637" coordsize="5760,391" path="m3066,9794l3066,9797,3101,9797,3101,9794e" filled="t" fillcolor="#FEFFFE" stroked="f">
              <v:path arrowok="t"/>
              <v:fill/>
            </v:shape>
            <v:shape style="position:absolute;left:2558;top:9637;width:5760;height:391" coordorigin="2558,9637" coordsize="5760,391" path="m4282,9794l4282,9797,4316,9797,4316,9794e" filled="t" fillcolor="#FEFFFE" stroked="f">
              <v:path arrowok="t"/>
              <v:fill/>
            </v:shape>
            <v:shape style="position:absolute;left:2558;top:9637;width:5760;height:391" coordorigin="2558,9637" coordsize="5760,391" path="m5464,9794l5462,9796,5513,9796,5519,9794e" filled="t" fillcolor="#FEFFFE" stroked="f">
              <v:path arrowok="t"/>
              <v:fill/>
            </v:shape>
            <v:shape style="position:absolute;left:2558;top:9637;width:5760;height:391" coordorigin="2558,9637" coordsize="5760,391" path="m5545,9794l5551,9796,5555,9797,5560,9798,5564,9800,5574,9805,5580,9810,5585,9815,5590,9820,5592,9822,5593,9824,5594,9828,5595,9829,5598,9834,5636,9834,5636,9829,5636,9828,5634,9824,5633,9822,5632,9820,5629,9815,5627,9810,5623,9805,5618,9800,5617,9798,5616,9797,5615,9796,5614,9794e" filled="t" fillcolor="#FEFFFE" stroked="f">
              <v:path arrowok="t"/>
              <v:fill/>
            </v:shape>
            <v:shape style="position:absolute;left:2558;top:9637;width:5760;height:391" coordorigin="2558,9637" coordsize="5760,391" path="m7421,9794l7421,9797,7456,9797,7456,9794e" filled="t" fillcolor="#FEFFFE" stroked="f">
              <v:path arrowok="t"/>
              <v:fill/>
            </v:shape>
            <v:shape style="position:absolute;left:2558;top:9637;width:5760;height:391" coordorigin="2558,9637" coordsize="5760,391" path="m3316,9796l3316,9806,3316,9827,3316,9850,3316,9971,3352,9971,3352,9850,3355,9827,3363,9806,3371,9796e" filled="t" fillcolor="#FEFFFE" stroked="f">
              <v:path arrowok="t"/>
              <v:fill/>
            </v:shape>
            <v:shape style="position:absolute;left:2558;top:9637;width:5760;height:391" coordorigin="2558,9637" coordsize="5760,391" path="m5432,9796l5432,9799,5431,9804,5431,9805,5431,9810,5430,9824,5430,9829,5442,9832,5454,9834,5461,9835,5462,9834,5464,9832,5465,9829,5468,9824,5483,9810,5491,9805,5492,9804,5502,9799,5513,9796e" filled="t" fillcolor="#FEFFFE" stroked="f">
              <v:path arrowok="t"/>
              <v:fill/>
            </v:shape>
            <v:shape style="position:absolute;left:2558;top:9637;width:5760;height:391" coordorigin="2558,9637" coordsize="5760,391" path="m6443,9796l6443,9797,6444,9798,6445,9799,6446,9800,6452,9802,6452,9800,6457,9799,6463,9798,6468,9797,6474,9796e" filled="t" fillcolor="#FEFFFE" stroked="f">
              <v:path arrowok="t"/>
              <v:fill/>
            </v:shape>
            <v:shape style="position:absolute;left:2558;top:9637;width:5760;height:391" coordorigin="2558,9637" coordsize="5760,391" path="m8271,9796l8272,9797,8273,9798,8274,9799,8275,9800,8281,9802,8281,9800,8286,9799,8292,9798,8297,9797,8303,9796e" filled="t" fillcolor="#FEFFFE" stroked="f">
              <v:path arrowok="t"/>
              <v:fill/>
            </v:shape>
            <v:shape style="position:absolute;left:2558;top:9637;width:5760;height:391" coordorigin="2558,9637" coordsize="5760,391" path="m3067,9797l3067,9802,3101,9802,3101,9797e" filled="t" fillcolor="#FEFFFE" stroked="f">
              <v:path arrowok="t"/>
              <v:fill/>
            </v:shape>
            <v:shape style="position:absolute;left:2558;top:9637;width:5760;height:391" coordorigin="2558,9637" coordsize="5760,391" path="m4283,9797l4283,9802,4316,9802,4316,9797e" filled="t" fillcolor="#FEFFFE" stroked="f">
              <v:path arrowok="t"/>
              <v:fill/>
            </v:shape>
            <v:shape style="position:absolute;left:2558;top:9637;width:5760;height:391" coordorigin="2558,9637" coordsize="5760,391" path="m7422,9797l7422,9802,7456,9802,7456,9797e" filled="t" fillcolor="#FEFFFE" stroked="f">
              <v:path arrowok="t"/>
              <v:fill/>
            </v:shape>
            <v:shape style="position:absolute;left:2558;top:9637;width:5760;height:391" coordorigin="2558,9637" coordsize="5760,391" path="m7673,9798l7673,9799,7706,9799,7706,9798e" filled="t" fillcolor="#FEFFFE" stroked="f">
              <v:path arrowok="t"/>
              <v:fill/>
            </v:shape>
            <v:shape style="position:absolute;left:2558;top:9637;width:5760;height:391" coordorigin="2558,9637" coordsize="5760,391" path="m7673,9799l7673,9803,7708,9803,7708,9799e" filled="t" fillcolor="#FEFFFE" stroked="f">
              <v:path arrowok="t"/>
              <v:fill/>
            </v:shape>
            <v:shape style="position:absolute;left:2558;top:9637;width:5760;height:391" coordorigin="2558,9637" coordsize="5760,391" path="m3067,9802l3067,9804,3102,9804,3102,9802e" filled="t" fillcolor="#FEFFFE" stroked="f">
              <v:path arrowok="t"/>
              <v:fill/>
            </v:shape>
            <v:shape style="position:absolute;left:2558;top:9637;width:5760;height:391" coordorigin="2558,9637" coordsize="5760,391" path="m4283,9802l4283,9804,4318,9804,4318,9802e" filled="t" fillcolor="#FEFFFE" stroked="f">
              <v:path arrowok="t"/>
              <v:fill/>
            </v:shape>
            <v:shape style="position:absolute;left:2558;top:9637;width:5760;height:391" coordorigin="2558,9637" coordsize="5760,391" path="m7422,9802l7422,9804,7457,9804,7457,9802e" filled="t" fillcolor="#FEFFFE" stroked="f">
              <v:path arrowok="t"/>
              <v:fill/>
            </v:shape>
            <v:shape style="position:absolute;left:2558;top:9637;width:5760;height:391" coordorigin="2558,9637" coordsize="5760,391" path="m7674,9803l7674,9809,7708,9809,7708,9803e" filled="t" fillcolor="#FEFFFE" stroked="f">
              <v:path arrowok="t"/>
              <v:fill/>
            </v:shape>
            <v:shape style="position:absolute;left:2558;top:9637;width:5760;height:391" coordorigin="2558,9637" coordsize="5760,391" path="m3068,9804l3068,9809,3102,9809,3102,9804e" filled="t" fillcolor="#FEFFFE" stroked="f">
              <v:path arrowok="t"/>
              <v:fill/>
            </v:shape>
            <v:shape style="position:absolute;left:2558;top:9637;width:5760;height:391" coordorigin="2558,9637" coordsize="5760,391" path="m4284,9804l4284,9809,4318,9809,4318,9804e" filled="t" fillcolor="#FEFFFE" stroked="f">
              <v:path arrowok="t"/>
              <v:fill/>
            </v:shape>
            <v:shape style="position:absolute;left:2558;top:9637;width:5760;height:391" coordorigin="2558,9637" coordsize="5760,391" path="m5153,9804l5155,9808,5158,9812,5159,9814,5159,9815,5161,9818,5166,9823,5166,9824,5171,9829,5173,9832,5174,9833,5269,9833,5242,9832,5229,9829,5229,9829,5216,9824,5216,9823,5211,9818,5207,9815,5206,9814,5204,9812,5200,9808,5196,9804e" filled="t" fillcolor="#FEFFFE" stroked="f">
              <v:path arrowok="t"/>
              <v:fill/>
            </v:shape>
            <v:shape style="position:absolute;left:2558;top:9637;width:5760;height:391" coordorigin="2558,9637" coordsize="5760,391" path="m7423,9804l7423,9809,7457,9809,7457,9804e" filled="t" fillcolor="#FEFFFE" stroked="f">
              <v:path arrowok="t"/>
              <v:fill/>
            </v:shape>
            <v:shape style="position:absolute;left:2558;top:9637;width:5760;height:391" coordorigin="2558,9637" coordsize="5760,391" path="m3704,9806l3706,9811,3739,9811,3739,9806e" filled="t" fillcolor="#FEFFFE" stroked="f">
              <v:path arrowok="t"/>
              <v:fill/>
            </v:shape>
            <v:shape style="position:absolute;left:2558;top:9637;width:5760;height:391" coordorigin="2558,9637" coordsize="5760,391" path="m6304,9806l6304,9811,6304,9814,6304,9817,6304,9818,6306,9821,6306,9822,6306,9826,6308,9829,6308,9830,6310,9833,6311,9835,6312,9836,6313,9838,6314,9839,6319,9843,6319,9844,6322,9846,6329,9851,6337,9857,6353,9863,6356,9864,6361,9865,6375,9869,6395,9872,6396,9872,6414,9876,6418,9877,6430,9881,6431,9882,6443,9889,6444,9890,6448,9894,6487,9894,6487,9890,6487,9889,6485,9882,6485,9881,6482,9877,6482,9876,6480,9872,6480,9872,6477,9869,6474,9865,6473,9864,6473,9863,6464,9857,6456,9851,6444,9846,6438,9844,6419,9839,6411,9838,6400,9836,6395,9835,6383,9833,6372,9830,6367,9829,6359,9826,6353,9822,6351,9821,6348,9818,6347,9817,6344,9814,6342,9811,6342,9806e" filled="t" fillcolor="#FEFFFE" stroked="f">
              <v:path arrowok="t"/>
              <v:fill/>
            </v:shape>
            <v:shape style="position:absolute;left:2558;top:9637;width:5760;height:391" coordorigin="2558,9637" coordsize="5760,391" path="m8132,9806l8132,9811,8132,9814,8132,9817,8133,9818,8135,9821,8135,9822,8135,9826,8137,9829,8137,9830,8139,9833,8140,9835,8140,9836,8142,9838,8143,9839,8148,9843,8148,9844,8150,9846,8157,9851,8166,9857,8181,9863,8184,9864,8190,9865,8204,9869,8224,9872,8225,9872,8243,9876,8246,9877,8259,9881,8260,9882,8272,9889,8273,9890,8276,9894,8316,9894,8316,9890,8316,9889,8314,9882,8313,9881,8311,9877,8311,9876,8309,9872,8309,9872,8306,9869,8303,9865,8302,9864,8302,9863,8293,9857,8285,9851,8273,9846,8267,9844,8248,9839,8240,9838,8229,9836,8224,9835,8212,9833,8200,9830,8196,9829,8188,9826,8182,9822,8180,9821,8177,9818,8176,9817,8173,9814,8171,9811,8171,9806e" filled="t" fillcolor="#FEFFFE" stroked="f">
              <v:path arrowok="t"/>
              <v:fill/>
            </v:shape>
            <v:shape style="position:absolute;left:2558;top:9637;width:5760;height:391" coordorigin="2558,9637" coordsize="5760,391" path="m3068,9809l3068,9829,3103,9829,3103,9809e" filled="t" fillcolor="#FEFFFE" stroked="f">
              <v:path arrowok="t"/>
              <v:fill/>
            </v:shape>
            <v:shape style="position:absolute;left:2558;top:9637;width:5760;height:391" coordorigin="2558,9637" coordsize="5760,391" path="m4284,9809l4284,9829,4319,9829,4319,9809e" filled="t" fillcolor="#FEFFFE" stroked="f">
              <v:path arrowok="t"/>
              <v:fill/>
            </v:shape>
            <v:shape style="position:absolute;left:2558;top:9637;width:5760;height:391" coordorigin="2558,9637" coordsize="5760,391" path="m6230,9809l6230,9811,6265,9811,6265,9809e" filled="t" fillcolor="#FEFFFE" stroked="f">
              <v:path arrowok="t"/>
              <v:fill/>
            </v:shape>
            <v:shape style="position:absolute;left:2558;top:9637;width:5760;height:391" coordorigin="2558,9637" coordsize="5760,391" path="m7423,9809l7423,9829,7458,9829,7458,9809e" filled="t" fillcolor="#FEFFFE" stroked="f">
              <v:path arrowok="t"/>
              <v:fill/>
            </v:shape>
            <v:shape style="position:absolute;left:2558;top:9637;width:5760;height:391" coordorigin="2558,9637" coordsize="5760,391" path="m7675,9809l7675,9810,7708,9810,7708,9809e" filled="t" fillcolor="#FEFFFE" stroked="f">
              <v:path arrowok="t"/>
              <v:fill/>
            </v:shape>
            <v:shape style="position:absolute;left:2558;top:9637;width:5760;height:391" coordorigin="2558,9637" coordsize="5760,391" path="m8059,9809l8059,9811,8094,9811,8094,9809e" filled="t" fillcolor="#FEFFFE" stroked="f">
              <v:path arrowok="t"/>
              <v:fill/>
            </v:shape>
            <v:shape style="position:absolute;left:2558;top:9637;width:5760;height:391" coordorigin="2558,9637" coordsize="5760,391" path="m7675,9810l7675,9971,7709,9971,7709,9810e" filled="t" fillcolor="#FEFFFE" stroked="f">
              <v:path arrowok="t"/>
              <v:fill/>
            </v:shape>
            <v:shape style="position:absolute;left:2558;top:9637;width:5760;height:391" coordorigin="2558,9637" coordsize="5760,391" path="m3707,9811l3707,9817,3740,9817,3740,9811e" filled="t" fillcolor="#FEFFFE" stroked="f">
              <v:path arrowok="t"/>
              <v:fill/>
            </v:shape>
            <v:shape style="position:absolute;left:2558;top:9637;width:5760;height:391" coordorigin="2558,9637" coordsize="5760,391" path="m5307,9811l5303,9815,5297,9820,5286,9826,5279,9829,5269,9832,5269,9833,5322,9833,5323,9832,5325,9829,5328,9826,5331,9820,5334,9815,5338,9811e" filled="t" fillcolor="#FEFFFE" stroked="f">
              <v:path arrowok="t"/>
              <v:fill/>
            </v:shape>
            <v:shape style="position:absolute;left:2558;top:9637;width:5760;height:391" coordorigin="2558,9637" coordsize="5760,391" path="m5338,9811l5336,9827,5336,9830,5334,9846,5334,9848,5330,9868,5330,9870,5323,9889,5323,9891,5313,9909,5313,9911,5299,9927,5298,9928,5282,9939,5260,9944,5260,9944,5258,9944,5234,9946,5328,9946,5329,9944,5334,9939,5342,9928,5343,9927,5353,9911,5353,9909,5361,9891,5362,9889,5367,9870,5368,9868,5371,9848,5371,9846,5372,9830,5373,9827,5373,9811e" filled="t" fillcolor="#FEFFFE" stroked="f">
              <v:path arrowok="t"/>
              <v:fill/>
            </v:shape>
            <v:shape style="position:absolute;left:2558;top:9637;width:5760;height:391" coordorigin="2558,9637" coordsize="5760,391" path="m6230,9811l6230,9814,6266,9814,6266,9811e" filled="t" fillcolor="#FEFFFE" stroked="f">
              <v:path arrowok="t"/>
              <v:fill/>
            </v:shape>
            <v:shape style="position:absolute;left:2558;top:9637;width:5760;height:391" coordorigin="2558,9637" coordsize="5760,391" path="m8059,9811l8059,9814,8095,9814,8095,9811e" filled="t" fillcolor="#FEFFFE" stroked="f">
              <v:path arrowok="t"/>
              <v:fill/>
            </v:shape>
            <v:shape style="position:absolute;left:2558;top:9637;width:5760;height:391" coordorigin="2558,9637" coordsize="5760,391" path="m7072,9812l7072,9817,7109,9817,7109,9812e" filled="t" fillcolor="#FEFFFE" stroked="f">
              <v:path arrowok="t"/>
              <v:fill/>
            </v:shape>
            <v:shape style="position:absolute;left:2558;top:9637;width:5760;height:391" coordorigin="2558,9637" coordsize="5760,391" path="m6232,9814l6232,9817,6266,9817,6266,9814e" filled="t" fillcolor="#FEFFFE" stroked="f">
              <v:path arrowok="t"/>
              <v:fill/>
            </v:shape>
            <v:shape style="position:absolute;left:2558;top:9637;width:5760;height:391" coordorigin="2558,9637" coordsize="5760,391" path="m8060,9814l8060,9817,8095,9817,8095,9814e" filled="t" fillcolor="#FEFFFE" stroked="f">
              <v:path arrowok="t"/>
              <v:fill/>
            </v:shape>
            <v:shape style="position:absolute;left:2558;top:9637;width:5760;height:391" coordorigin="2558,9637" coordsize="5760,391" path="m3708,9817l3708,9818,3708,9820,3708,9821,3708,9822,3715,9821,3721,9820,3728,9818,3734,9817e" filled="t" fillcolor="#FEFFFE" stroked="f">
              <v:path arrowok="t"/>
              <v:fill/>
            </v:shape>
            <v:shape style="position:absolute;left:2558;top:9637;width:5760;height:391" coordorigin="2558,9637" coordsize="5760,391" path="m6232,9817l6232,9821,6268,9821,6268,9817e" filled="t" fillcolor="#FEFFFE" stroked="f">
              <v:path arrowok="t"/>
              <v:fill/>
            </v:shape>
            <v:shape style="position:absolute;left:2558;top:9637;width:5760;height:391" coordorigin="2558,9637" coordsize="5760,391" path="m7073,9817l7072,9893,7069,9902,7059,9921,7047,9934,7109,9934,7109,9921,7109,9902,7109,9893,7109,9817e" filled="t" fillcolor="#FEFFFE" stroked="f">
              <v:path arrowok="t"/>
              <v:fill/>
            </v:shape>
            <v:shape style="position:absolute;left:2558;top:9637;width:5760;height:391" coordorigin="2558,9637" coordsize="5760,391" path="m8060,9817l8060,9821,8096,9821,8096,9817e" filled="t" fillcolor="#FEFFFE" stroked="f">
              <v:path arrowok="t"/>
              <v:fill/>
            </v:shape>
            <v:shape style="position:absolute;left:2558;top:9637;width:5760;height:391" coordorigin="2558,9637" coordsize="5760,391" path="m6233,9821l6233,9823,6268,9823,6268,9821e" filled="t" fillcolor="#FEFFFE" stroked="f">
              <v:path arrowok="t"/>
              <v:fill/>
            </v:shape>
            <v:shape style="position:absolute;left:2558;top:9637;width:5760;height:391" coordorigin="2558,9637" coordsize="5760,391" path="m8062,9821l8062,9823,8096,9823,8096,9821e" filled="t" fillcolor="#FEFFFE" stroked="f">
              <v:path arrowok="t"/>
              <v:fill/>
            </v:shape>
            <v:shape style="position:absolute;left:2558;top:9637;width:5760;height:391" coordorigin="2558,9637" coordsize="5760,391" path="m6233,9823l6233,9828,6269,9828,6269,9823e" filled="t" fillcolor="#FEFFFE" stroked="f">
              <v:path arrowok="t"/>
              <v:fill/>
            </v:shape>
            <v:shape style="position:absolute;left:2558;top:9637;width:5760;height:391" coordorigin="2558,9637" coordsize="5760,391" path="m8062,9823l8062,9828,8098,9828,8098,9823e" filled="t" fillcolor="#FEFFFE" stroked="f">
              <v:path arrowok="t"/>
              <v:fill/>
            </v:shape>
            <v:shape style="position:absolute;left:2558;top:9637;width:5760;height:391" coordorigin="2558,9637" coordsize="5760,391" path="m5722,9828l5720,9829,5719,9830,5716,9833,5713,9834,5710,9837,5705,9842,5700,9847,5700,9847,5697,9851,5696,9852,5694,9854,5689,9865,5688,9866,5686,9874,5684,9878,5684,9884,5683,9890,5684,9892,5684,9893,5684,9894,5684,9902,5722,9902,5722,9894,5720,9893,5721,9892,5721,9890,5721,9884,5724,9878,5726,9874,5729,9866,5729,9865,5741,9854,5743,9852,5744,9851,5749,9847,5750,9847,5758,9842,5768,9837,5777,9834,5780,9833,5786,9830,5791,9829,5795,9828e" filled="t" fillcolor="#FEFFFE" stroked="f">
              <v:path arrowok="t"/>
              <v:fill/>
            </v:shape>
            <v:shape style="position:absolute;left:2558;top:9637;width:5760;height:391" coordorigin="2558,9637" coordsize="5760,391" path="m5803,9828l5807,9829,5823,9834,5837,9840,5842,9842,5851,9847,5859,9852,5865,9858,5870,9863,5874,9866,5875,9869,5878,9872,5878,9874,5918,9874,5918,9872,5918,9869,5917,9866,5916,9863,5914,9858,5911,9853,5911,9852,5908,9847,5904,9842,5904,9842,5903,9840,5896,9834,5890,9829,5889,9828e" filled="t" fillcolor="#FEFFFE" stroked="f">
              <v:path arrowok="t"/>
              <v:fill/>
            </v:shape>
            <v:shape style="position:absolute;left:2558;top:9637;width:5760;height:391" coordorigin="2558,9637" coordsize="5760,391" path="m6233,9828l6233,9834,6270,9834,6270,9828e" filled="t" fillcolor="#FEFFFE" stroked="f">
              <v:path arrowok="t"/>
              <v:fill/>
            </v:shape>
            <v:shape style="position:absolute;left:2558;top:9637;width:5760;height:391" coordorigin="2558,9637" coordsize="5760,391" path="m8062,9828l8062,9834,8099,9834,8099,9828e" filled="t" fillcolor="#FEFFFE" stroked="f">
              <v:path arrowok="t"/>
              <v:fill/>
            </v:shape>
            <v:shape style="position:absolute;left:2558;top:9637;width:5760;height:391" coordorigin="2558,9637" coordsize="5760,391" path="m3038,9829l3008,9830,2989,9833,2968,9837,2949,9845,2944,9848,2939,9851,2934,9856,3103,9856,3103,9851,3103,9848,3103,9845,3103,9837,3103,9833,3103,9830,3103,9829e" filled="t" fillcolor="#FEFFFE" stroked="f">
              <v:path arrowok="t"/>
              <v:fill/>
            </v:shape>
            <v:shape style="position:absolute;left:2558;top:9637;width:5760;height:391" coordorigin="2558,9637" coordsize="5760,391" path="m4254,9829l4224,9830,4205,9833,4183,9837,4165,9845,4159,9848,4154,9851,4150,9856,4319,9856,4319,9851,4319,9848,4319,9845,4319,9837,4319,9833,4319,9830,4319,9829e" filled="t" fillcolor="#FEFFFE" stroked="f">
              <v:path arrowok="t"/>
              <v:fill/>
            </v:shape>
            <v:shape style="position:absolute;left:2558;top:9637;width:5760;height:391" coordorigin="2558,9637" coordsize="5760,391" path="m7393,9829l7363,9830,7344,9833,7323,9837,7304,9845,7298,9848,7294,9851,7289,9856,7458,9856,7458,9851,7458,9848,7458,9845,7458,9837,7458,9833,7458,9830,7458,9829e" filled="t" fillcolor="#FEFFFE" stroked="f">
              <v:path arrowok="t"/>
              <v:fill/>
            </v:shape>
            <v:shape style="position:absolute;left:2558;top:9637;width:5760;height:391" coordorigin="2558,9637" coordsize="5760,391" path="m5174,9833l5174,9834,5175,9835,5177,9836,5186,9844,5189,9846,5193,9849,5200,9853,5210,9857,5211,9858,5222,9860,5227,9862,5231,9862,5233,9863,5263,9864,5263,9863,5265,9862,5270,9862,5275,9860,5286,9858,5288,9857,5296,9853,5301,9849,5306,9846,5310,9844,5318,9836,5320,9835,5321,9834,5322,9833e" filled="t" fillcolor="#FEFFFE" stroked="f">
              <v:path arrowok="t"/>
              <v:fill/>
            </v:shape>
            <v:shape style="position:absolute;left:2558;top:9637;width:5760;height:391" coordorigin="2558,9637" coordsize="5760,391" path="m4382,9834l4382,9865,4598,9865,4598,9834e" filled="t" fillcolor="#FEFFFE" stroked="f">
              <v:path arrowok="t"/>
              <v:fill/>
            </v:shape>
            <v:shape style="position:absolute;left:2558;top:9637;width:5760;height:391" coordorigin="2558,9637" coordsize="5760,391" path="m5598,9834l5600,9840,5640,9840,5638,9834e" filled="t" fillcolor="#FEFFFE" stroked="f">
              <v:path arrowok="t"/>
              <v:fill/>
            </v:shape>
            <v:shape style="position:absolute;left:2558;top:9637;width:5760;height:391" coordorigin="2558,9637" coordsize="5760,391" path="m6068,9834l6067,9841,6270,9841,6270,9834e" filled="t" fillcolor="#FEFFFE" stroked="f">
              <v:path arrowok="t"/>
              <v:fill/>
            </v:shape>
            <v:shape style="position:absolute;left:2558;top:9637;width:5760;height:391" coordorigin="2558,9637" coordsize="5760,391" path="m7897,9834l7896,9841,8099,9841,8099,9834e" filled="t" fillcolor="#FEFFFE" stroked="f">
              <v:path arrowok="t"/>
              <v:fill/>
            </v:shape>
            <v:shape style="position:absolute;left:2558;top:9637;width:5760;height:391" coordorigin="2558,9637" coordsize="5760,391" path="m5602,9840l5602,9841,5602,9845,5602,9846,5640,9846,5640,9845,5640,9841,5640,9840e" filled="t" fillcolor="#FEFFFE" stroked="f">
              <v:path arrowok="t"/>
              <v:fill/>
            </v:shape>
            <v:shape style="position:absolute;left:2558;top:9637;width:5760;height:391" coordorigin="2558,9637" coordsize="5760,391" path="m6067,9841l6066,9852,6066,9858,6067,9859,6271,9859,6271,9858,6271,9852,6271,9841e" filled="t" fillcolor="#FEFFFE" stroked="f">
              <v:path arrowok="t"/>
              <v:fill/>
            </v:shape>
            <v:shape style="position:absolute;left:2558;top:9637;width:5760;height:391" coordorigin="2558,9637" coordsize="5760,391" path="m7896,9841l7895,9852,7895,9858,7896,9859,8100,9859,8100,9858,8100,9852,8100,9841e" filled="t" fillcolor="#FEFFFE" stroked="f">
              <v:path arrowok="t"/>
              <v:fill/>
            </v:shape>
            <v:shape style="position:absolute;left:2558;top:9637;width:5760;height:391" coordorigin="2558,9637" coordsize="5760,391" path="m5602,9846l5604,9848,5604,9854,5641,9854,5641,9848,5641,9846e" filled="t" fillcolor="#FEFFFE" stroked="f">
              <v:path arrowok="t"/>
              <v:fill/>
            </v:shape>
            <v:shape style="position:absolute;left:2558;top:9637;width:5760;height:391" coordorigin="2558,9637" coordsize="5760,391" path="m5605,9854l5605,9857,5641,9857,5641,9854e" filled="t" fillcolor="#FEFFFE" stroked="f">
              <v:path arrowok="t"/>
              <v:fill/>
            </v:shape>
            <v:shape style="position:absolute;left:2558;top:9637;width:5760;height:391" coordorigin="2558,9637" coordsize="5760,391" path="m2934,9856l2933,9857,2930,9859,2929,9860,2927,9863,2924,9865,2923,9868,2922,9869,2920,9874,2917,9878,2916,9881,2915,9883,2914,9888,2911,9900,2911,9902,2910,9907,2911,9908,2911,9910,2911,9911,2911,9919,2911,9922,2949,9922,2948,9919,2948,9911,2947,9910,2947,9908,2947,9907,2948,9902,2948,9900,2951,9888,2956,9883,2958,9881,2959,9878,2965,9874,2970,9869,2974,9868,2978,9865,2984,9863,2994,9860,2998,9859,3014,9857,3036,9856e" filled="t" fillcolor="#FEFFFE" stroked="f">
              <v:path arrowok="t"/>
              <v:fill/>
            </v:shape>
            <v:shape style="position:absolute;left:2558;top:9637;width:5760;height:391" coordorigin="2558,9637" coordsize="5760,391" path="m3043,9856l3068,9857,3070,9859,3069,9879,3065,9899,3056,9917,3052,9923,3047,9928,3103,9928,3103,9857,3103,9856e" filled="t" fillcolor="#FEFFFE" stroked="f">
              <v:path arrowok="t"/>
              <v:fill/>
            </v:shape>
            <v:shape style="position:absolute;left:2558;top:9637;width:5760;height:391" coordorigin="2558,9637" coordsize="5760,391" path="m4150,9856l4148,9857,4146,9859,4145,9860,4142,9863,4140,9865,4139,9868,4138,9869,4135,9874,4133,9878,4131,9881,4130,9883,4129,9888,4127,9900,4126,9902,4126,9907,4127,9908,4127,9910,4127,9911,4127,9919,4127,9922,4165,9922,4164,9919,4164,9911,4163,9910,4163,9908,4163,9907,4163,9902,4163,9900,4166,9888,4172,9883,4174,9881,4175,9878,4181,9874,4186,9869,4189,9868,4194,9865,4200,9863,4210,9860,4213,9859,4230,9857,4252,9856e" filled="t" fillcolor="#FEFFFE" stroked="f">
              <v:path arrowok="t"/>
              <v:fill/>
            </v:shape>
            <v:shape style="position:absolute;left:2558;top:9637;width:5760;height:391" coordorigin="2558,9637" coordsize="5760,391" path="m4259,9856l4284,9857,4285,9859,4285,9879,4281,9899,4272,9917,4268,9923,4263,9928,4319,9928,4319,9857,4319,9856e" filled="t" fillcolor="#FEFFFE" stroked="f">
              <v:path arrowok="t"/>
              <v:fill/>
            </v:shape>
            <v:shape style="position:absolute;left:2558;top:9637;width:5760;height:391" coordorigin="2558,9637" coordsize="5760,391" path="m7289,9856l7288,9857,7285,9859,7284,9860,7282,9863,7279,9865,7278,9868,7277,9869,7275,9874,7272,9878,7270,9881,7269,9883,7268,9888,7266,9900,7265,9902,7265,9907,7266,9908,7266,9910,7266,9911,7266,9919,7266,9922,7304,9922,7303,9919,7303,9911,7302,9910,7302,9908,7302,9907,7302,9902,7302,9900,7306,9888,7311,9883,7313,9881,7314,9878,7320,9874,7325,9869,7328,9868,7333,9865,7339,9863,7349,9860,7352,9859,7369,9857,7391,9856e" filled="t" fillcolor="#FEFFFE" stroked="f">
              <v:path arrowok="t"/>
              <v:fill/>
            </v:shape>
            <v:shape style="position:absolute;left:2558;top:9637;width:5760;height:391" coordorigin="2558,9637" coordsize="5760,391" path="m7398,9856l7423,9857,7424,9859,7424,9879,7420,9899,7411,9917,7407,9923,7402,9928,7458,9928,7458,9857,7458,9856e" filled="t" fillcolor="#FEFFFE" stroked="f">
              <v:path arrowok="t"/>
              <v:fill/>
            </v:shape>
            <v:shape style="position:absolute;left:2558;top:9637;width:5760;height:391" coordorigin="2558,9637" coordsize="5760,391" path="m5605,9857l5604,9883,5604,9884,5602,9892,5598,9905,5592,9913,5586,9923,5576,9931,5569,9936,5550,9944,5542,9946,5511,9947,5510,9947,5609,9947,5610,9946,5611,9944,5618,9936,5623,9931,5628,9923,5634,9913,5636,9905,5640,9892,5641,9884,5641,9883,5642,9857e" filled="t" fillcolor="#FEFFFE" stroked="f">
              <v:path arrowok="t"/>
              <v:fill/>
            </v:shape>
            <v:shape style="position:absolute;left:2558;top:9637;width:5760;height:391" coordorigin="2558,9637" coordsize="5760,391" path="m6067,9859l6067,9860,6067,9876,6107,9876,6107,9860,6106,9859e" filled="t" fillcolor="#FEFFFE" stroked="f">
              <v:path arrowok="t"/>
              <v:fill/>
            </v:shape>
            <v:shape style="position:absolute;left:2558;top:9637;width:5760;height:391" coordorigin="2558,9637" coordsize="5760,391" path="m7896,9859l7896,9860,7896,9876,7936,9876,7936,9860,7934,9859e" filled="t" fillcolor="#FEFFFE" stroked="f">
              <v:path arrowok="t"/>
              <v:fill/>
            </v:shape>
            <v:shape style="position:absolute;left:2558;top:9637;width:5760;height:391" coordorigin="2558,9637" coordsize="5760,391" path="m4758,9866l4757,9868,4754,9871,4754,9898,4993,9898,4993,9871,4993,9868,4993,9866e" filled="t" fillcolor="#FEFFFE" stroked="f">
              <v:path arrowok="t"/>
              <v:fill/>
            </v:shape>
            <v:shape style="position:absolute;left:2558;top:9637;width:5760;height:391" coordorigin="2558,9637" coordsize="5760,391" path="m5878,9874l5880,9877,5880,9878,5920,9878,5920,9877,5920,9874e" filled="t" fillcolor="#FEFFFE" stroked="f">
              <v:path arrowok="t"/>
              <v:fill/>
            </v:shape>
            <v:shape style="position:absolute;left:2558;top:9637;width:5760;height:391" coordorigin="2558,9637" coordsize="5760,391" path="m3558,9876l3558,9877,3594,9877,3594,9876e" filled="t" fillcolor="#FEFFFE" stroked="f">
              <v:path arrowok="t"/>
              <v:fill/>
            </v:shape>
            <v:shape style="position:absolute;left:2558;top:9637;width:5760;height:391" coordorigin="2558,9637" coordsize="5760,391" path="m6068,9876l6068,9881,6107,9881,6107,9876e" filled="t" fillcolor="#FEFFFE" stroked="f">
              <v:path arrowok="t"/>
              <v:fill/>
            </v:shape>
            <v:shape style="position:absolute;left:2558;top:9637;width:5760;height:391" coordorigin="2558,9637" coordsize="5760,391" path="m7897,9876l7897,9881,7936,9881,7936,9876e" filled="t" fillcolor="#FEFFFE" stroked="f">
              <v:path arrowok="t"/>
              <v:fill/>
            </v:shape>
            <v:shape style="position:absolute;left:2558;top:9637;width:5760;height:391" coordorigin="2558,9637" coordsize="5760,391" path="m3558,9877l3558,9884,3595,9884,3595,9877e" filled="t" fillcolor="#FEFFFE" stroked="f">
              <v:path arrowok="t"/>
              <v:fill/>
            </v:shape>
            <v:shape style="position:absolute;left:2558;top:9637;width:5760;height:391" coordorigin="2558,9637" coordsize="5760,391" path="m6916,9877l6916,9878,6953,9878,6953,9877e" filled="t" fillcolor="#FEFFFE" stroked="f">
              <v:path arrowok="t"/>
              <v:fill/>
            </v:shape>
            <v:shape style="position:absolute;left:2558;top:9637;width:5760;height:391" coordorigin="2558,9637" coordsize="5760,391" path="m5880,9878l5882,9884,5881,9901,5881,9905,5881,9905,5876,9915,5871,9923,5859,9934,5855,9936,5836,9944,5824,9947,5824,9948,5893,9948,5894,9947,5896,9944,5904,9936,5906,9934,5912,9923,5916,9915,5919,9905,5919,9905,5920,9901,5920,9884,5921,9878e" filled="t" fillcolor="#FEFFFE" stroked="f">
              <v:path arrowok="t"/>
              <v:fill/>
            </v:shape>
            <v:shape style="position:absolute;left:2558;top:9637;width:5760;height:391" coordorigin="2558,9637" coordsize="5760,391" path="m6916,9878l6916,9886,6954,9886,6954,9878e" filled="t" fillcolor="#FEFFFE" stroked="f">
              <v:path arrowok="t"/>
              <v:fill/>
            </v:shape>
            <v:shape style="position:absolute;left:2558;top:9637;width:5760;height:391" coordorigin="2558,9637" coordsize="5760,391" path="m6068,9881l6068,9887,6108,9887,6108,9881e" filled="t" fillcolor="#FEFFFE" stroked="f">
              <v:path arrowok="t"/>
              <v:fill/>
            </v:shape>
            <v:shape style="position:absolute;left:2558;top:9637;width:5760;height:391" coordorigin="2558,9637" coordsize="5760,391" path="m7897,9881l7897,9887,7937,9887,7937,9881e" filled="t" fillcolor="#FEFFFE" stroked="f">
              <v:path arrowok="t"/>
              <v:fill/>
            </v:shape>
            <v:shape style="position:absolute;left:2558;top:9637;width:5760;height:391" coordorigin="2558,9637" coordsize="5760,391" path="m3558,9884l3558,9886,3596,9886,3596,9884e" filled="t" fillcolor="#FEFFFE" stroked="f">
              <v:path arrowok="t"/>
              <v:fill/>
            </v:shape>
            <v:shape style="position:absolute;left:2558;top:9637;width:5760;height:391" coordorigin="2558,9637" coordsize="5760,391" path="m3559,9886l3559,9892,3596,9892,3596,9886e" filled="t" fillcolor="#FEFFFE" stroked="f">
              <v:path arrowok="t"/>
              <v:fill/>
            </v:shape>
            <v:shape style="position:absolute;left:2558;top:9637;width:5760;height:391" coordorigin="2558,9637" coordsize="5760,391" path="m6916,9886l6916,9887,6955,9887,6955,9886e" filled="t" fillcolor="#FEFFFE" stroked="f">
              <v:path arrowok="t"/>
              <v:fill/>
            </v:shape>
            <v:shape style="position:absolute;left:2558;top:9637;width:5760;height:391" coordorigin="2558,9637" coordsize="5760,391" path="m6070,9887l6070,9889,6108,9889,6108,9887e" filled="t" fillcolor="#FEFFFE" stroked="f">
              <v:path arrowok="t"/>
              <v:fill/>
            </v:shape>
            <v:shape style="position:absolute;left:2558;top:9637;width:5760;height:391" coordorigin="2558,9637" coordsize="5760,391" path="m6917,9887l6917,9893,6955,9893,6955,9887e" filled="t" fillcolor="#FEFFFE" stroked="f">
              <v:path arrowok="t"/>
              <v:fill/>
            </v:shape>
            <v:shape style="position:absolute;left:2558;top:9637;width:5760;height:391" coordorigin="2558,9637" coordsize="5760,391" path="m7898,9887l7898,9889,7937,9889,7937,9887e" filled="t" fillcolor="#FEFFFE" stroked="f">
              <v:path arrowok="t"/>
              <v:fill/>
            </v:shape>
            <v:shape style="position:absolute;left:2558;top:9637;width:5760;height:391" coordorigin="2558,9637" coordsize="5760,391" path="m3790,9889l3790,9906,3826,9906,3826,9889e" filled="t" fillcolor="#FEFFFE" stroked="f">
              <v:path arrowok="t"/>
              <v:fill/>
            </v:shape>
            <v:shape style="position:absolute;left:2558;top:9637;width:5760;height:391" coordorigin="2558,9637" coordsize="5760,391" path="m6070,9889l6070,9892,6109,9892,6109,9889e" filled="t" fillcolor="#FEFFFE" stroked="f">
              <v:path arrowok="t"/>
              <v:fill/>
            </v:shape>
            <v:shape style="position:absolute;left:2558;top:9637;width:5760;height:391" coordorigin="2558,9637" coordsize="5760,391" path="m6682,9889l6682,9906,6718,9906,6718,9889e" filled="t" fillcolor="#FEFFFE" stroked="f">
              <v:path arrowok="t"/>
              <v:fill/>
            </v:shape>
            <v:shape style="position:absolute;left:2558;top:9637;width:5760;height:391" coordorigin="2558,9637" coordsize="5760,391" path="m7898,9889l7898,9892,7938,9892,7938,9889e" filled="t" fillcolor="#FEFFFE" stroked="f">
              <v:path arrowok="t"/>
              <v:fill/>
            </v:shape>
            <v:shape style="position:absolute;left:2558;top:9637;width:5760;height:391" coordorigin="2558,9637" coordsize="5760,391" path="m3560,9892l3560,9896,3598,9896,3598,9892e" filled="t" fillcolor="#FEFFFE" stroked="f">
              <v:path arrowok="t"/>
              <v:fill/>
            </v:shape>
            <v:shape style="position:absolute;left:2558;top:9637;width:5760;height:391" coordorigin="2558,9637" coordsize="5760,391" path="m3708,9892l3708,9893,3707,9894,3707,9896,3704,9906,3701,9915,3701,9916,3698,9926,3690,9932,3690,9932,3688,9935,3683,9940,3673,9944,3670,9946,3665,9947,3643,9948,3717,9948,3718,9947,3719,9946,3720,9944,3723,9940,3726,9935,3728,9932,3728,9932,3731,9926,3736,9916,3736,9915,3738,9906,3740,9896,3728,9894,3721,9893,3715,9892e" filled="t" fillcolor="#FEFFFE" stroked="f">
              <v:path arrowok="t"/>
              <v:fill/>
            </v:shape>
            <v:shape style="position:absolute;left:2558;top:9637;width:5760;height:391" coordorigin="2558,9637" coordsize="5760,391" path="m6071,9892l6071,9895,6109,9895,6109,9892e" filled="t" fillcolor="#FEFFFE" stroked="f">
              <v:path arrowok="t"/>
              <v:fill/>
            </v:shape>
            <v:shape style="position:absolute;left:2558;top:9637;width:5760;height:391" coordorigin="2558,9637" coordsize="5760,391" path="m7900,9892l7900,9895,7938,9895,7938,9892e" filled="t" fillcolor="#FEFFFE" stroked="f">
              <v:path arrowok="t"/>
              <v:fill/>
            </v:shape>
            <v:shape style="position:absolute;left:2558;top:9637;width:5760;height:391" coordorigin="2558,9637" coordsize="5760,391" path="m6918,9893l6918,9894,6955,9894,6955,9893e" filled="t" fillcolor="#FEFFFE" stroked="f">
              <v:path arrowok="t"/>
              <v:fill/>
            </v:shape>
            <v:shape style="position:absolute;left:2558;top:9637;width:5760;height:391" coordorigin="2558,9637" coordsize="5760,391" path="m5446,9894l5431,9899,5420,9902,5416,9904,5416,9905,5418,9910,5418,9911,5420,9916,5421,9917,5423,9920,5423,9922,5425,9925,5430,9930,5432,9936,5484,9936,5476,9930,5469,9925,5469,9925,5465,9922,5464,9920,5462,9917,5462,9916,5459,9911,5458,9910,5455,9905,5455,9904,5454,9902,5453,9899,5450,9894e" filled="t" fillcolor="#FEFFFE" stroked="f">
              <v:path arrowok="t"/>
              <v:fill/>
            </v:shape>
            <v:shape style="position:absolute;left:2558;top:9637;width:5760;height:391" coordorigin="2558,9637" coordsize="5760,391" path="m6448,9894l6449,9899,6451,9902,6450,9919,6439,9936,6439,9936,6419,9946,6413,9947,6382,9948,6473,9948,6474,9947,6475,9946,6481,9936,6482,9936,6487,9919,6488,9902,6488,9899,6488,9894e" filled="t" fillcolor="#FEFFFE" stroked="f">
              <v:path arrowok="t"/>
              <v:fill/>
            </v:shape>
            <v:shape style="position:absolute;left:2558;top:9637;width:5760;height:391" coordorigin="2558,9637" coordsize="5760,391" path="m6918,9894l6918,9899,6956,9899,6956,9894e" filled="t" fillcolor="#FEFFFE" stroked="f">
              <v:path arrowok="t"/>
              <v:fill/>
            </v:shape>
            <v:shape style="position:absolute;left:2558;top:9637;width:5760;height:391" coordorigin="2558,9637" coordsize="5760,391" path="m8276,9894l8278,9899,8280,9902,8279,9919,8268,9936,8267,9936,8248,9946,8242,9947,8210,9948,8302,9948,8302,9947,8303,9946,8310,9936,8310,9936,8316,9919,8317,9902,8317,9899,8317,9894e" filled="t" fillcolor="#FEFFFE" stroked="f">
              <v:path arrowok="t"/>
              <v:fill/>
            </v:shape>
            <v:shape style="position:absolute;left:2558;top:9637;width:5760;height:391" coordorigin="2558,9637" coordsize="5760,391" path="m6071,9895l6071,9896,6110,9896,6110,9895e" filled="t" fillcolor="#FEFFFE" stroked="f">
              <v:path arrowok="t"/>
              <v:fill/>
            </v:shape>
            <v:shape style="position:absolute;left:2558;top:9637;width:5760;height:391" coordorigin="2558,9637" coordsize="5760,391" path="m7900,9895l7900,9896,7939,9896,7939,9895e" filled="t" fillcolor="#FEFFFE" stroked="f">
              <v:path arrowok="t"/>
              <v:fill/>
            </v:shape>
            <v:shape style="position:absolute;left:2558;top:9637;width:5760;height:391" coordorigin="2558,9637" coordsize="5760,391" path="m3562,9896l3562,9900,3562,9902,3562,9905,3564,9908,3564,9910,3565,9913,3566,9916,3567,9918,3569,9922,3571,9924,3572,9926,3573,9930,3574,9931,3577,9937,3578,9938,3581,9943,3581,9943,3630,9943,3629,9943,3621,9938,3620,9937,3615,9931,3614,9930,3612,9926,3610,9924,3609,9922,3607,9918,3606,9916,3605,9913,3603,9910,3602,9908,3600,9905,3600,9902,3600,9900,3598,9896e" filled="t" fillcolor="#FEFFFE" stroked="f">
              <v:path arrowok="t"/>
              <v:fill/>
            </v:shape>
            <v:shape style="position:absolute;left:2558;top:9637;width:5760;height:391" coordorigin="2558,9637" coordsize="5760,391" path="m6072,9896l6072,9901,6110,9901,6110,9896e" filled="t" fillcolor="#FEFFFE" stroked="f">
              <v:path arrowok="t"/>
              <v:fill/>
            </v:shape>
            <v:shape style="position:absolute;left:2558;top:9637;width:5760;height:391" coordorigin="2558,9637" coordsize="5760,391" path="m7901,9896l7901,9901,7939,9901,7939,9896e" filled="t" fillcolor="#FEFFFE" stroked="f">
              <v:path arrowok="t"/>
              <v:fill/>
            </v:shape>
            <v:shape style="position:absolute;left:2558;top:9637;width:5760;height:391" coordorigin="2558,9637" coordsize="5760,391" path="m4907,9898l4907,9971,4943,9971,4943,9898e" filled="t" fillcolor="#FEFFFE" stroked="f">
              <v:path arrowok="t"/>
              <v:fill/>
            </v:shape>
            <v:shape style="position:absolute;left:2558;top:9637;width:5760;height:391" coordorigin="2558,9637" coordsize="5760,391" path="m6919,9899l6919,9905,6920,9906,6922,9911,6923,9913,6924,9917,6924,9918,6926,9923,6928,9925,6930,9928,6931,9931,6931,9932,6932,9934,6935,9938,6936,9941,6938,9944,6938,9944,6991,9944,6989,9944,6984,9941,6982,9938,6976,9934,6975,9932,6974,9931,6971,9928,6968,9925,6966,9923,6964,9918,6963,9917,6961,9913,6960,9911,6959,9906,6958,9905,6956,9899e" filled="t" fillcolor="#FEFFFE" stroked="f">
              <v:path arrowok="t"/>
              <v:fill/>
            </v:shape>
            <v:shape style="position:absolute;left:2558;top:9637;width:5760;height:391" coordorigin="2558,9637" coordsize="5760,391" path="m6073,9901l6073,9907,6074,9908,6076,9912,6076,9913,6078,9918,6079,9919,6080,9923,6081,9924,6083,9928,6084,9929,6086,9931,6088,9932,6090,9938,6090,9938,6094,9943,6095,9943,6097,9946,6099,9947,6100,9948,6162,9948,6162,9947,6157,9946,6148,9943,6147,9943,6138,9938,6138,9938,6131,9932,6130,9931,6127,9929,6126,9928,6122,9924,6122,9923,6119,9919,6118,9918,6116,9913,6116,9912,6114,9908,6114,9907,6112,9901e" filled="t" fillcolor="#FEFFFE" stroked="f">
              <v:path arrowok="t"/>
              <v:fill/>
            </v:shape>
            <v:shape style="position:absolute;left:2558;top:9637;width:5760;height:391" coordorigin="2558,9637" coordsize="5760,391" path="m7902,9901l7902,9907,7903,9908,7904,9912,7905,9913,7907,9918,7907,9919,7909,9923,7910,9924,7912,9928,7913,9929,7915,9931,7916,9932,7919,9938,7919,9938,7923,9943,7924,9943,7926,9946,7927,9947,7929,9948,7991,9948,7991,9947,7986,9946,7977,9943,7976,9943,7967,9938,7966,9938,7960,9932,7958,9931,7956,9929,7955,9928,7951,9924,7950,9923,7948,9919,7947,9918,7945,9913,7945,9912,7943,9908,7942,9907,7940,9901e" filled="t" fillcolor="#FEFFFE" stroked="f">
              <v:path arrowok="t"/>
              <v:fill/>
            </v:shape>
            <v:shape style="position:absolute;left:2558;top:9637;width:5760;height:391" coordorigin="2558,9637" coordsize="5760,391" path="m5686,9902l5686,9904,5686,9910,5686,9911,5688,9916,5688,9917,5689,9920,5690,9923,5690,9924,5695,9929,5697,9932,5698,9935,5699,9936,5700,9937,5701,9938,5702,9940,5708,9944,5710,9947,5712,9948,5824,9948,5784,9947,5770,9944,5755,9940,5753,9938,5750,9937,5749,9936,5747,9935,5742,9932,5738,9929,5734,9924,5732,9923,5731,9920,5728,9917,5726,9916,5724,9911,5724,9910,5722,9904,5722,9902e" filled="t" fillcolor="#FEFFFE" stroked="f">
              <v:path arrowok="t"/>
              <v:fill/>
            </v:shape>
            <v:shape style="position:absolute;left:2558;top:9637;width:5760;height:391" coordorigin="2558,9637" coordsize="5760,391" path="m6235,9904l6235,9905,6234,9906,6233,9907,6233,9908,6232,9910,6230,9913,6229,9916,6228,9917,6226,9922,6222,9926,6221,9927,6212,9936,6209,9938,6197,9944,6197,9944,6187,9947,6162,9948,6244,9948,6245,9947,6248,9944,6248,9944,6252,9938,6254,9936,6260,9927,6261,9926,6263,9922,6265,9917,6265,9916,6266,9913,6268,9910,6263,9908,6257,9907,6252,9906,6246,9905,6241,9904e" filled="t" fillcolor="#FEFFFE" stroked="f">
              <v:path arrowok="t"/>
              <v:fill/>
            </v:shape>
            <v:shape style="position:absolute;left:2558;top:9637;width:5760;height:391" coordorigin="2558,9637" coordsize="5760,391" path="m8064,9904l8063,9905,8063,9906,8062,9907,8062,9908,8061,9910,8059,9913,8058,9916,8057,9917,8054,9922,8051,9926,8050,9927,8041,9936,8038,9938,8026,9944,8026,9944,8016,9947,7991,9948,8073,9948,8074,9947,8077,9944,8077,9944,8081,9938,8083,9936,8089,9927,8089,9926,8091,9922,8094,9917,8094,9916,8095,9913,8096,9910,8092,9908,8086,9907,8081,9906,8075,9905,8070,9904e" filled="t" fillcolor="#FEFFFE" stroked="f">
              <v:path arrowok="t"/>
              <v:fill/>
            </v:shape>
            <v:shape style="position:absolute;left:2558;top:9637;width:5760;height:391" coordorigin="2558,9637" coordsize="5760,391" path="m5180,9905l5177,9906,5170,9908,5167,9910,5164,9911,5153,9914,5154,9917,5155,9920,5156,9922,5158,9925,5160,9931,5164,9935,5165,9936,5167,9942,5226,9942,5212,9936,5210,9935,5205,9931,5199,9925,5195,9922,5194,9920,5191,9917,5190,9914,5188,9911,5187,9910,5186,9908,5185,9906e" filled="t" fillcolor="#FEFFFE" stroked="f">
              <v:path arrowok="t"/>
              <v:fill/>
            </v:shape>
            <v:shape style="position:absolute;left:2558;top:9637;width:5760;height:391" coordorigin="2558,9637" coordsize="5760,391" path="m2667,9906l2668,9907,2669,9912,2670,9914,2672,9920,2675,9926,2676,9931,2677,9934,2680,9940,2682,9946,2683,9950,2684,9953,2687,9959,2689,9965,2691,9968,2692,9971,2719,9971,2719,9968,2721,9965,2723,9959,2725,9953,2726,9950,2728,9946,2730,9940,2732,9934,2733,9931,2735,9926,2737,9920,2739,9914,2740,9912,2742,9907,2742,9906e" filled="t" fillcolor="#FEFFFE" stroked="f">
              <v:path arrowok="t"/>
              <v:fill/>
            </v:shape>
            <v:shape style="position:absolute;left:2558;top:9637;width:5760;height:391" coordorigin="2558,9637" coordsize="5760,391" path="m3790,9906l3790,9907,3827,9907,3827,9906e" filled="t" fillcolor="#FEFFFE" stroked="f">
              <v:path arrowok="t"/>
              <v:fill/>
            </v:shape>
            <v:shape style="position:absolute;left:2558;top:9637;width:5760;height:391" coordorigin="2558,9637" coordsize="5760,391" path="m6323,9906l6311,9908,6306,9910,6294,9912,6296,9918,6296,9919,6298,9924,6299,9926,6301,9930,6301,9931,6305,9937,6306,9938,6310,9942,6310,9943,6311,9944,6312,9946,6313,9947,6314,9948,6382,9948,6382,9947,6374,9946,6368,9944,6360,9943,6358,9942,6353,9938,6351,9937,6344,9931,6342,9930,6339,9926,6337,9924,6334,9919,6334,9918,6331,9912,6330,9910,6330,9908,6329,9906e" filled="t" fillcolor="#FEFFFE" stroked="f">
              <v:path arrowok="t"/>
              <v:fill/>
            </v:shape>
            <v:shape style="position:absolute;left:2558;top:9637;width:5760;height:391" coordorigin="2558,9637" coordsize="5760,391" path="m6682,9906l6682,9907,6719,9907,6719,9906e" filled="t" fillcolor="#FEFFFE" stroked="f">
              <v:path arrowok="t"/>
              <v:fill/>
            </v:shape>
            <v:shape style="position:absolute;left:2558;top:9637;width:5760;height:391" coordorigin="2558,9637" coordsize="5760,391" path="m8152,9906l8140,9908,8135,9910,8123,9912,8125,9918,8125,9919,8127,9924,8128,9926,8129,9930,8130,9931,8134,9937,8135,9938,8138,9942,8139,9943,8140,9944,8141,9946,8142,9947,8143,9948,8210,9948,8210,9947,8203,9946,8197,9944,8189,9943,8187,9942,8181,9938,8180,9937,8172,9931,8171,9930,8168,9926,8166,9924,8163,9919,8162,9918,8160,9912,8159,9910,8159,9908,8158,9906e" filled="t" fillcolor="#FEFFFE" stroked="f">
              <v:path arrowok="t"/>
              <v:fill/>
            </v:shape>
            <v:shape style="position:absolute;left:2558;top:9637;width:5760;height:391" coordorigin="2558,9637" coordsize="5760,391" path="m3791,9907l3791,9912,3827,9912,3827,9907e" filled="t" fillcolor="#FEFFFE" stroked="f">
              <v:path arrowok="t"/>
              <v:fill/>
            </v:shape>
            <v:shape style="position:absolute;left:2558;top:9637;width:5760;height:391" coordorigin="2558,9637" coordsize="5760,391" path="m6683,9907l6683,9912,6719,9912,6719,9907e" filled="t" fillcolor="#FEFFFE" stroked="f">
              <v:path arrowok="t"/>
              <v:fill/>
            </v:shape>
            <v:shape style="position:absolute;left:2558;top:9637;width:5760;height:391" coordorigin="2558,9637" coordsize="5760,391" path="m3180,9908l3180,9914,3214,9914,3214,9908e" filled="t" fillcolor="#FEFFFE" stroked="f">
              <v:path arrowok="t"/>
              <v:fill/>
            </v:shape>
            <v:shape style="position:absolute;left:2558;top:9637;width:5760;height:391" coordorigin="2558,9637" coordsize="5760,391" path="m6545,9908l6545,9914,6578,9914,6578,9908e" filled="t" fillcolor="#FEFFFE" stroked="f">
              <v:path arrowok="t"/>
              <v:fill/>
            </v:shape>
            <v:shape style="position:absolute;left:2558;top:9637;width:5760;height:391" coordorigin="2558,9637" coordsize="5760,391" path="m7786,9908l7786,9914,7819,9914,7819,9908e" filled="t" fillcolor="#FEFFFE" stroked="f">
              <v:path arrowok="t"/>
              <v:fill/>
            </v:shape>
            <v:shape style="position:absolute;left:2558;top:9637;width:5760;height:391" coordorigin="2558,9637" coordsize="5760,391" path="m3791,9912l3791,9913,3828,9913,3828,9912e" filled="t" fillcolor="#FEFFFE" stroked="f">
              <v:path arrowok="t"/>
              <v:fill/>
            </v:shape>
            <v:shape style="position:absolute;left:2558;top:9637;width:5760;height:391" coordorigin="2558,9637" coordsize="5760,391" path="m6683,9912l6683,9913,6720,9913,6720,9912e" filled="t" fillcolor="#FEFFFE" stroked="f">
              <v:path arrowok="t"/>
              <v:fill/>
            </v:shape>
            <v:shape style="position:absolute;left:2558;top:9637;width:5760;height:391" coordorigin="2558,9637" coordsize="5760,391" path="m3792,9913l3792,9918,3792,9919,3829,9919,3828,9918,3828,9913e" filled="t" fillcolor="#FEFFFE" stroked="f">
              <v:path arrowok="t"/>
              <v:fill/>
            </v:shape>
            <v:shape style="position:absolute;left:2558;top:9637;width:5760;height:391" coordorigin="2558,9637" coordsize="5760,391" path="m6684,9913l6684,9918,6684,9919,6721,9919,6720,9918,6720,9913e" filled="t" fillcolor="#FEFFFE" stroked="f">
              <v:path arrowok="t"/>
              <v:fill/>
            </v:shape>
            <v:shape style="position:absolute;left:2558;top:9637;width:5760;height:391" coordorigin="2558,9637" coordsize="5760,391" path="m3180,9914l3180,9923,3215,9923,3215,9914e" filled="t" fillcolor="#FEFFFE" stroked="f">
              <v:path arrowok="t"/>
              <v:fill/>
            </v:shape>
            <v:shape style="position:absolute;left:2558;top:9637;width:5760;height:391" coordorigin="2558,9637" coordsize="5760,391" path="m6545,9914l6545,9923,6580,9923,6580,9914e" filled="t" fillcolor="#FEFFFE" stroked="f">
              <v:path arrowok="t"/>
              <v:fill/>
            </v:shape>
            <v:shape style="position:absolute;left:2558;top:9637;width:5760;height:391" coordorigin="2558,9637" coordsize="5760,391" path="m7786,9914l7786,9923,7820,9923,7820,9914e" filled="t" fillcolor="#FEFFFE" stroked="f">
              <v:path arrowok="t"/>
              <v:fill/>
            </v:shape>
            <v:shape style="position:absolute;left:2558;top:9637;width:5760;height:391" coordorigin="2558,9637" coordsize="5760,391" path="m3793,9919l3793,9920,3793,9924,3832,9924,3830,9920,3829,9919e" filled="t" fillcolor="#FEFFFE" stroked="f">
              <v:path arrowok="t"/>
              <v:fill/>
            </v:shape>
            <v:shape style="position:absolute;left:2558;top:9637;width:5760;height:391" coordorigin="2558,9637" coordsize="5760,391" path="m5044,9919l5044,9967,5044,9971,5090,9971,5092,9967,5093,9919e" filled="t" fillcolor="#FEFFFE" stroked="f">
              <v:path arrowok="t"/>
              <v:fill/>
            </v:shape>
            <v:shape style="position:absolute;left:2558;top:9637;width:5760;height:391" coordorigin="2558,9637" coordsize="5760,391" path="m6685,9919l6685,9920,6685,9924,6724,9924,6722,9920,6721,9919e" filled="t" fillcolor="#FEFFFE" stroked="f">
              <v:path arrowok="t"/>
              <v:fill/>
            </v:shape>
            <v:shape style="position:absolute;left:2558;top:9637;width:5760;height:391" coordorigin="2558,9637" coordsize="5760,391" path="m2912,9922l2912,9925,2912,9926,2915,9930,2915,9932,2915,9935,2916,9937,2917,9940,2920,9944,2921,9946,2922,9947,2923,9948,2924,9949,3011,9949,2983,9948,2976,9947,2972,9946,2968,9944,2963,9940,2960,9937,2958,9935,2956,9932,2953,9930,2951,9926,2951,9925,2949,9922e" filled="t" fillcolor="#FEFFFE" stroked="f">
              <v:path arrowok="t"/>
              <v:fill/>
            </v:shape>
            <v:shape style="position:absolute;left:2558;top:9637;width:5760;height:391" coordorigin="2558,9637" coordsize="5760,391" path="m4128,9922l4128,9925,4128,9926,4130,9930,4130,9932,4130,9935,4132,9937,4133,9940,4136,9944,4136,9946,4138,9947,4139,9948,4140,9949,4226,9949,4199,9948,4192,9947,4188,9946,4184,9944,4178,9940,4176,9937,4174,9935,4171,9932,4169,9930,4167,9926,4166,9925,4165,9922e" filled="t" fillcolor="#FEFFFE" stroked="f">
              <v:path arrowok="t"/>
              <v:fill/>
            </v:shape>
            <v:shape style="position:absolute;left:2558;top:9637;width:5760;height:391" coordorigin="2558,9637" coordsize="5760,391" path="m7267,9922l7267,9925,7267,9926,7270,9930,7270,9932,7270,9935,7271,9937,7272,9940,7275,9944,7276,9946,7277,9947,7278,9948,7279,9949,7366,9949,7338,9948,7331,9947,7327,9946,7323,9944,7318,9940,7315,9937,7313,9935,7310,9932,7308,9930,7306,9926,7306,9925,7304,9922e" filled="t" fillcolor="#FEFFFE" stroked="f">
              <v:path arrowok="t"/>
              <v:fill/>
            </v:shape>
            <v:shape style="position:absolute;left:2558;top:9637;width:5760;height:391" coordorigin="2558,9637" coordsize="5760,391" path="m3180,9923l3180,9925,3216,9925,3216,9923e" filled="t" fillcolor="#FEFFFE" stroked="f">
              <v:path arrowok="t"/>
              <v:fill/>
            </v:shape>
            <v:shape style="position:absolute;left:2558;top:9637;width:5760;height:391" coordorigin="2558,9637" coordsize="5760,391" path="m6545,9923l6545,9925,6581,9925,6581,9923e" filled="t" fillcolor="#FEFFFE" stroked="f">
              <v:path arrowok="t"/>
              <v:fill/>
            </v:shape>
            <v:shape style="position:absolute;left:2558;top:9637;width:5760;height:391" coordorigin="2558,9637" coordsize="5760,391" path="m7786,9923l7786,9925,7822,9925,7822,9923e" filled="t" fillcolor="#FEFFFE" stroked="f">
              <v:path arrowok="t"/>
              <v:fill/>
            </v:shape>
            <v:shape style="position:absolute;left:2558;top:9637;width:5760;height:391" coordorigin="2558,9637" coordsize="5760,391" path="m3794,9924l3794,9925,3794,9929,3795,9930,3797,9934,3798,9936,3799,9940,3800,9942,3802,9944,3804,9947,3805,9948,3860,9948,3860,9947,3853,9944,3848,9942,3846,9940,3841,9936,3839,9934,3835,9930,3835,9929,3833,9925,3832,9924e" filled="t" fillcolor="#FEFFFE" stroked="f">
              <v:path arrowok="t"/>
              <v:fill/>
            </v:shape>
            <v:shape style="position:absolute;left:2558;top:9637;width:5760;height:391" coordorigin="2558,9637" coordsize="5760,391" path="m6686,9924l6686,9925,6686,9929,6687,9930,6689,9934,6690,9936,6691,9940,6692,9942,6694,9944,6696,9947,6697,9948,6752,9948,6752,9947,6745,9944,6740,9942,6738,9940,6733,9936,6731,9934,6727,9930,6727,9929,6725,9925,6724,9924e" filled="t" fillcolor="#FEFFFE" stroked="f">
              <v:path arrowok="t"/>
              <v:fill/>
            </v:shape>
            <v:shape style="position:absolute;left:2558;top:9637;width:5760;height:391" coordorigin="2558,9637" coordsize="5760,391" path="m3181,9925l3181,9930,3216,9930,3216,9925e" filled="t" fillcolor="#FEFFFE" stroked="f">
              <v:path arrowok="t"/>
              <v:fill/>
            </v:shape>
            <v:shape style="position:absolute;left:2558;top:9637;width:5760;height:391" coordorigin="2558,9637" coordsize="5760,391" path="m6546,9925l6546,9930,6581,9930,6581,9925e" filled="t" fillcolor="#FEFFFE" stroked="f">
              <v:path arrowok="t"/>
              <v:fill/>
            </v:shape>
            <v:shape style="position:absolute;left:2558;top:9637;width:5760;height:391" coordorigin="2558,9637" coordsize="5760,391" path="m7787,9925l7787,9930,7822,9930,7822,9925e" filled="t" fillcolor="#FEFFFE" stroked="f">
              <v:path arrowok="t"/>
              <v:fill/>
            </v:shape>
            <v:shape style="position:absolute;left:2558;top:9637;width:5760;height:391" coordorigin="2558,9637" coordsize="5760,391" path="m3047,9928l3044,9931,3104,9931,3104,9928e" filled="t" fillcolor="#FEFFFE" stroked="f">
              <v:path arrowok="t"/>
              <v:fill/>
            </v:shape>
            <v:shape style="position:absolute;left:2558;top:9637;width:5760;height:391" coordorigin="2558,9637" coordsize="5760,391" path="m4263,9928l4259,9931,4320,9931,4320,9928e" filled="t" fillcolor="#FEFFFE" stroked="f">
              <v:path arrowok="t"/>
              <v:fill/>
            </v:shape>
            <v:shape style="position:absolute;left:2558;top:9637;width:5760;height:391" coordorigin="2558,9637" coordsize="5760,391" path="m7402,9928l7398,9931,7459,9931,7459,9928e" filled="t" fillcolor="#FEFFFE" stroked="f">
              <v:path arrowok="t"/>
              <v:fill/>
            </v:shape>
            <v:shape style="position:absolute;left:2558;top:9637;width:5760;height:391" coordorigin="2558,9637" coordsize="5760,391" path="m3182,9930l3182,9934,3182,9936,3183,9938,3185,9942,3186,9944,3187,9947,3187,9948,3188,9949,3241,9949,3241,9948,3234,9947,3230,9944,3226,9942,3221,9938,3220,9936,3220,9934,3216,9930e" filled="t" fillcolor="#FEFFFE" stroked="f">
              <v:path arrowok="t"/>
              <v:fill/>
            </v:shape>
            <v:shape style="position:absolute;left:2558;top:9637;width:5760;height:391" coordorigin="2558,9637" coordsize="5760,391" path="m3909,9930l3899,9939,3898,9940,3881,9947,3860,9948,3923,9948,3924,9947,3930,9940,3930,9939,3935,9930e" filled="t" fillcolor="#FEFFFE" stroked="f">
              <v:path arrowok="t"/>
              <v:fill/>
            </v:shape>
            <v:shape style="position:absolute;left:2558;top:9637;width:5760;height:391" coordorigin="2558,9637" coordsize="5760,391" path="m3936,9930l3936,9971,3968,9971,3968,9930e" filled="t" fillcolor="#FEFFFE" stroked="f">
              <v:path arrowok="t"/>
              <v:fill/>
            </v:shape>
            <v:shape style="position:absolute;left:2558;top:9637;width:5760;height:391" coordorigin="2558,9637" coordsize="5760,391" path="m6547,9930l6547,9934,6547,9936,6548,9938,6550,9942,6551,9944,6552,9947,6552,9948,6553,9949,6606,9949,6606,9948,6599,9947,6595,9944,6590,9942,6586,9938,6585,9936,6584,9934,6581,9930e" filled="t" fillcolor="#FEFFFE" stroked="f">
              <v:path arrowok="t"/>
              <v:fill/>
            </v:shape>
            <v:shape style="position:absolute;left:2558;top:9637;width:5760;height:391" coordorigin="2558,9637" coordsize="5760,391" path="m6801,9930l6791,9939,6790,9940,6773,9947,6752,9948,6815,9948,6816,9947,6822,9940,6822,9939,6827,9930e" filled="t" fillcolor="#FEFFFE" stroked="f">
              <v:path arrowok="t"/>
              <v:fill/>
            </v:shape>
            <v:shape style="position:absolute;left:2558;top:9637;width:5760;height:391" coordorigin="2558,9637" coordsize="5760,391" path="m6828,9930l6828,9971,6860,9971,6860,9930e" filled="t" fillcolor="#FEFFFE" stroked="f">
              <v:path arrowok="t"/>
              <v:fill/>
            </v:shape>
            <v:shape style="position:absolute;left:2558;top:9637;width:5760;height:391" coordorigin="2558,9637" coordsize="5760,391" path="m7788,9930l7788,9934,7788,9936,7789,9938,7790,9942,7791,9944,7792,9947,7793,9948,7794,9949,7847,9949,7847,9948,7840,9947,7836,9944,7831,9942,7826,9938,7826,9936,7825,9934,7822,9930e" filled="t" fillcolor="#FEFFFE" stroked="f">
              <v:path arrowok="t"/>
              <v:fill/>
            </v:shape>
            <v:shape style="position:absolute;left:2558;top:9637;width:5760;height:391" coordorigin="2558,9637" coordsize="5760,391" path="m3044,9931l3042,9932,3038,9937,3032,9940,3024,9944,3019,9946,3016,9947,3011,9948,3011,9949,3056,9949,3057,9948,3058,9947,3059,9946,3060,9944,3064,9940,3065,9937,3067,9932,3070,9931e" filled="t" fillcolor="#FEFFFE" stroked="f">
              <v:path arrowok="t"/>
              <v:fill/>
            </v:shape>
            <v:shape style="position:absolute;left:2558;top:9637;width:5760;height:391" coordorigin="2558,9637" coordsize="5760,391" path="m3070,9931l3070,9944,3104,9944,3104,9931e" filled="t" fillcolor="#FEFFFE" stroked="f">
              <v:path arrowok="t"/>
              <v:fill/>
            </v:shape>
            <v:shape style="position:absolute;left:2558;top:9637;width:5760;height:391" coordorigin="2558,9637" coordsize="5760,391" path="m4259,9931l4258,9932,4253,9937,4248,9940,4239,9944,4235,9946,4231,9947,4226,9948,4226,9949,4272,9949,4273,9948,4274,9947,4274,9946,4276,9944,4280,9940,4281,9937,4283,9932,4285,9931e" filled="t" fillcolor="#FEFFFE" stroked="f">
              <v:path arrowok="t"/>
              <v:fill/>
            </v:shape>
            <v:shape style="position:absolute;left:2558;top:9637;width:5760;height:391" coordorigin="2558,9637" coordsize="5760,391" path="m4285,9931l4285,9944,4320,9944,4320,9931e" filled="t" fillcolor="#FEFFFE" stroked="f">
              <v:path arrowok="t"/>
              <v:fill/>
            </v:shape>
            <v:shape style="position:absolute;left:2558;top:9637;width:5760;height:391" coordorigin="2558,9637" coordsize="5760,391" path="m7398,9931l7397,9932,7393,9937,7387,9940,7378,9944,7374,9946,7370,9947,7366,9948,7366,9949,7411,9949,7412,9948,7413,9947,7414,9946,7415,9944,7419,9940,7420,9937,7422,9932,7424,9931e" filled="t" fillcolor="#FEFFFE" stroked="f">
              <v:path arrowok="t"/>
              <v:fill/>
            </v:shape>
            <v:shape style="position:absolute;left:2558;top:9637;width:5760;height:391" coordorigin="2558,9637" coordsize="5760,391" path="m7424,9931l7424,9944,7459,9944,7459,9931e" filled="t" fillcolor="#FEFFFE" stroked="f">
              <v:path arrowok="t"/>
              <v:fill/>
            </v:shape>
            <v:shape style="position:absolute;left:2558;top:9637;width:5760;height:391" coordorigin="2558,9637" coordsize="5760,391" path="m7047,9934l7044,9936,7040,9938,7038,9940,7026,9946,7021,9947,7021,9948,7066,9948,7067,9947,7068,9946,7072,9940,7073,9938,7074,9936,7075,9934e" filled="t" fillcolor="#FEFFFE" stroked="f">
              <v:path arrowok="t"/>
              <v:fill/>
            </v:shape>
            <v:shape style="position:absolute;left:2558;top:9637;width:5760;height:391" coordorigin="2558,9637" coordsize="5760,391" path="m7076,9934l7076,9971,7109,9971,7109,9934e" filled="t" fillcolor="#FEFFFE" stroked="f">
              <v:path arrowok="t"/>
              <v:fill/>
            </v:shape>
            <v:shape style="position:absolute;left:2558;top:9637;width:5760;height:391" coordorigin="2558,9637" coordsize="5760,391" path="m5434,9936l5435,9937,5442,9944,5443,9946,5444,9947,5510,9947,5510,9946,5504,9944,5485,9937,5484,9936e" filled="t" fillcolor="#FEFFFE" stroked="f">
              <v:path arrowok="t"/>
              <v:fill/>
            </v:shape>
            <v:shape style="position:absolute;left:2558;top:9637;width:5760;height:391" coordorigin="2558,9637" coordsize="5760,391" path="m5168,9942l5170,9943,5171,9944,5172,9946,5234,9946,5234,9944,5228,9943,5226,9942e" filled="t" fillcolor="#FEFFFE" stroked="f">
              <v:path arrowok="t"/>
              <v:fill/>
            </v:shape>
            <v:shape style="position:absolute;left:2558;top:9637;width:5760;height:391" coordorigin="2558,9637" coordsize="5760,391" path="m3582,9943l3584,9946,3586,9947,3587,9948,3643,9948,3643,9947,3638,9946,3630,9943e" filled="t" fillcolor="#FEFFFE" stroked="f">
              <v:path arrowok="t"/>
              <v:fill/>
            </v:shape>
            <v:shape style="position:absolute;left:2558;top:9637;width:5760;height:391" coordorigin="2558,9637" coordsize="5760,391" path="m3071,9944l3071,9950,3104,9950,3104,9944e" filled="t" fillcolor="#FEFFFE" stroked="f">
              <v:path arrowok="t"/>
              <v:fill/>
            </v:shape>
            <v:shape style="position:absolute;left:2558;top:9637;width:5760;height:391" coordorigin="2558,9637" coordsize="5760,391" path="m4286,9944l4286,9950,4320,9950,4320,9944e" filled="t" fillcolor="#FEFFFE" stroked="f">
              <v:path arrowok="t"/>
              <v:fill/>
            </v:shape>
            <v:shape style="position:absolute;left:2558;top:9637;width:5760;height:391" coordorigin="2558,9637" coordsize="5760,391" path="m6940,9944l6942,9947,6943,9948,7021,9948,7001,9947,6991,9944e" filled="t" fillcolor="#FEFFFE" stroked="f">
              <v:path arrowok="t"/>
              <v:fill/>
            </v:shape>
            <v:shape style="position:absolute;left:2558;top:9637;width:5760;height:391" coordorigin="2558,9637" coordsize="5760,391" path="m7426,9944l7426,9950,7459,9950,7459,9944e" filled="t" fillcolor="#FEFFFE" stroked="f">
              <v:path arrowok="t"/>
              <v:fill/>
            </v:shape>
            <v:shape style="position:absolute;left:2558;top:9637;width:5760;height:391" coordorigin="2558,9637" coordsize="5760,391" path="m5172,9946l5173,9947,5174,9949,5186,9958,5190,9962,5204,9968,5208,9970,5224,9974,5228,9975,5230,9976,5266,9977,5266,9976,5267,9975,5273,9974,5287,9970,5294,9968,5306,9962,5313,9958,5324,9949,5326,9947,5328,9946e" filled="t" fillcolor="#FEFFFE" stroked="f">
              <v:path arrowok="t"/>
              <v:fill/>
            </v:shape>
            <v:shape style="position:absolute;left:2558;top:9637;width:5760;height:391" coordorigin="2558,9637" coordsize="5760,391" path="m5444,9947l5460,9959,5461,9959,5479,9968,5481,9969,5499,9974,5501,9974,5508,9976,5542,9977,5542,9976,5551,9974,5572,9969,5574,9968,5592,9959,5592,9959,5609,9947e" filled="t" fillcolor="#FEFFFE" stroked="f">
              <v:path arrowok="t"/>
              <v:fill/>
            </v:shape>
            <v:shape style="position:absolute;left:2558;top:9637;width:5760;height:391" coordorigin="2558,9637" coordsize="5760,391" path="m3268,9948l3241,9949,3277,9949,3277,9948e" filled="t" fillcolor="#FEFFFE" stroked="f">
              <v:path arrowok="t"/>
              <v:fill/>
            </v:shape>
            <v:shape style="position:absolute;left:2558;top:9637;width:5760;height:391" coordorigin="2558,9637" coordsize="5760,391" path="m3587,9948l3588,9949,3597,9958,3605,9963,3614,9969,3625,9972,3634,9975,3642,9976,3668,9977,3668,9976,3672,9975,3683,9972,3690,9969,3701,9963,3707,9958,3717,9949,3717,9948e" filled="t" fillcolor="#FEFFFE" stroked="f">
              <v:path arrowok="t"/>
              <v:fill/>
            </v:shape>
            <v:shape style="position:absolute;left:2558;top:9637;width:5760;height:391" coordorigin="2558,9637" coordsize="5760,391" path="m3805,9948l3806,9949,3807,9951,3809,9955,3916,9955,3921,9951,3922,9949,3923,9948e" filled="t" fillcolor="#FEFFFE" stroked="f">
              <v:path arrowok="t"/>
              <v:fill/>
            </v:shape>
            <v:shape style="position:absolute;left:2558;top:9637;width:5760;height:391" coordorigin="2558,9637" coordsize="5760,391" path="m5712,9948l5713,9949,5716,9952,5731,9961,5734,9963,5752,9970,5773,9974,5783,9976,5824,9977,5824,9976,5832,9975,5833,9974,5852,9970,5854,9970,5870,9963,5874,9961,5887,9952,5892,9949,5893,9948e" filled="t" fillcolor="#FEFFFE" stroked="f">
              <v:path arrowok="t"/>
              <v:fill/>
            </v:shape>
            <v:shape style="position:absolute;left:2558;top:9637;width:5760;height:391" coordorigin="2558,9637" coordsize="5760,391" path="m6100,9948l6112,9958,6113,9959,6130,9968,6130,9969,6150,9974,6150,9975,6158,9976,6188,9977,6188,9976,6194,9975,6194,9974,6213,9969,6214,9968,6231,9959,6233,9958,6244,9948e" filled="t" fillcolor="#FEFFFE" stroked="f">
              <v:path arrowok="t"/>
              <v:fill/>
            </v:shape>
            <v:shape style="position:absolute;left:2558;top:9637;width:5760;height:391" coordorigin="2558,9637" coordsize="5760,391" path="m6314,9948l6317,9950,6318,9952,6319,9953,6335,9964,6336,9965,6355,9972,6356,9972,6373,9976,6415,9977,6415,9976,6433,9972,6434,9972,6452,9965,6454,9964,6469,9953,6470,9952,6471,9950,6473,9948e" filled="t" fillcolor="#FEFFFE" stroked="f">
              <v:path arrowok="t"/>
              <v:fill/>
            </v:shape>
            <v:shape style="position:absolute;left:2558;top:9637;width:5760;height:391" coordorigin="2558,9637" coordsize="5760,391" path="m6632,9948l6606,9949,6642,9949,6642,9948e" filled="t" fillcolor="#FEFFFE" stroked="f">
              <v:path arrowok="t"/>
              <v:fill/>
            </v:shape>
            <v:shape style="position:absolute;left:2558;top:9637;width:5760;height:391" coordorigin="2558,9637" coordsize="5760,391" path="m6697,9948l6698,9949,6699,9951,6701,9955,6808,9955,6813,9951,6814,9949,6815,9948e" filled="t" fillcolor="#FEFFFE" stroked="f">
              <v:path arrowok="t"/>
              <v:fill/>
            </v:shape>
            <v:shape style="position:absolute;left:2558;top:9637;width:5760;height:391" coordorigin="2558,9637" coordsize="5760,391" path="m6943,9948l6946,9950,6954,9959,6956,9960,6958,9961,6967,9967,6971,9970,6975,9971,6983,9973,6988,9974,6991,9975,6994,9976,7019,9977,7019,9976,7020,9975,7025,9974,7030,9973,7038,9971,7040,9970,7046,9967,7052,9961,7055,9960,7056,9959,7064,9950,7066,9948e" filled="t" fillcolor="#FEFFFE" stroked="f">
              <v:path arrowok="t"/>
              <v:fill/>
            </v:shape>
            <v:shape style="position:absolute;left:2558;top:9637;width:5760;height:391" coordorigin="2558,9637" coordsize="5760,391" path="m7873,9948l7847,9949,7883,9949,7883,9948e" filled="t" fillcolor="#FEFFFE" stroked="f">
              <v:path arrowok="t"/>
              <v:fill/>
            </v:shape>
            <v:shape style="position:absolute;left:2558;top:9637;width:5760;height:391" coordorigin="2558,9637" coordsize="5760,391" path="m7929,9948l7940,9958,7941,9959,7958,9968,7959,9969,7978,9974,7979,9975,7987,9976,8017,9977,8017,9976,8022,9975,8023,9974,8042,9969,8043,9968,8060,9959,8061,9958,8073,9948e" filled="t" fillcolor="#FEFFFE" stroked="f">
              <v:path arrowok="t"/>
              <v:fill/>
            </v:shape>
            <v:shape style="position:absolute;left:2558;top:9637;width:5760;height:391" coordorigin="2558,9637" coordsize="5760,391" path="m8143,9948l8146,9950,8147,9952,8148,9953,8163,9964,8164,9965,8183,9972,8185,9972,8202,9976,8244,9977,8244,9976,8262,9972,8263,9972,8280,9965,8282,9964,8298,9953,8299,9952,8300,9950,8302,9948e" filled="t" fillcolor="#FEFFFE" stroked="f">
              <v:path arrowok="t"/>
              <v:fill/>
            </v:shape>
            <v:shape style="position:absolute;left:2558;top:9637;width:5760;height:391" coordorigin="2558,9637" coordsize="5760,391" path="m2924,9949l2930,9955,2933,9958,2935,9959,2936,9960,2947,9968,2949,9969,2952,9970,2963,9973,2967,9974,2969,9975,2974,9976,3006,9977,3006,9976,3010,9975,3013,9974,3018,9973,3030,9970,3032,9969,3035,9968,3044,9960,3047,9959,3048,9958,3050,9955,3056,9949e" filled="t" fillcolor="#FEFFFE" stroked="f">
              <v:path arrowok="t"/>
              <v:fill/>
            </v:shape>
            <v:shape style="position:absolute;left:2558;top:9637;width:5760;height:391" coordorigin="2558,9637" coordsize="5760,391" path="m3188,9949l3191,9954,3194,9959,3277,9959,3277,9954,3277,9949e" filled="t" fillcolor="#FEFFFE" stroked="f">
              <v:path arrowok="t"/>
              <v:fill/>
            </v:shape>
            <v:shape style="position:absolute;left:2558;top:9637;width:5760;height:391" coordorigin="2558,9637" coordsize="5760,391" path="m4140,9949l4146,9955,4148,9958,4150,9959,4152,9960,4163,9968,4165,9969,4167,9970,4179,9973,4183,9974,4185,9975,4189,9976,4222,9977,4222,9976,4226,9975,4229,9974,4234,9973,4246,9970,4247,9969,4251,9968,4260,9960,4262,9959,4264,9958,4266,9955,4272,9949e" filled="t" fillcolor="#FEFFFE" stroked="f">
              <v:path arrowok="t"/>
              <v:fill/>
            </v:shape>
            <v:shape style="position:absolute;left:2558;top:9637;width:5760;height:391" coordorigin="2558,9637" coordsize="5760,391" path="m6553,9949l6556,9954,6559,9959,6642,9959,6642,9954,6642,9949e" filled="t" fillcolor="#FEFFFE" stroked="f">
              <v:path arrowok="t"/>
              <v:fill/>
            </v:shape>
            <v:shape style="position:absolute;left:2558;top:9637;width:5760;height:391" coordorigin="2558,9637" coordsize="5760,391" path="m7279,9949l7285,9955,7288,9958,7289,9959,7291,9960,7302,9968,7304,9969,7306,9970,7318,9973,7322,9974,7324,9975,7328,9976,7361,9977,7361,9976,7365,9975,7368,9974,7373,9973,7385,9970,7387,9969,7390,9968,7399,9960,7402,9959,7403,9958,7405,9955,7411,9949e" filled="t" fillcolor="#FEFFFE" stroked="f">
              <v:path arrowok="t"/>
              <v:fill/>
            </v:shape>
            <v:shape style="position:absolute;left:2558;top:9637;width:5760;height:391" coordorigin="2558,9637" coordsize="5760,391" path="m7794,9949l7796,9954,7800,9959,7883,9959,7883,9954,7883,9949e" filled="t" fillcolor="#FEFFFE" stroked="f">
              <v:path arrowok="t"/>
              <v:fill/>
            </v:shape>
            <v:shape style="position:absolute;left:2558;top:9637;width:5760;height:391" coordorigin="2558,9637" coordsize="5760,391" path="m3071,9950l3071,9955,3106,9955,3106,9950e" filled="t" fillcolor="#FEFFFE" stroked="f">
              <v:path arrowok="t"/>
              <v:fill/>
            </v:shape>
            <v:shape style="position:absolute;left:2558;top:9637;width:5760;height:391" coordorigin="2558,9637" coordsize="5760,391" path="m4286,9950l4286,9955,4321,9955,4321,9950e" filled="t" fillcolor="#FEFFFE" stroked="f">
              <v:path arrowok="t"/>
              <v:fill/>
            </v:shape>
            <v:shape style="position:absolute;left:2558;top:9637;width:5760;height:391" coordorigin="2558,9637" coordsize="5760,391" path="m7426,9950l7426,9955,7460,9955,7460,9950e" filled="t" fillcolor="#FEFFFE" stroked="f">
              <v:path arrowok="t"/>
              <v:fill/>
            </v:shape>
            <v:shape style="position:absolute;left:2558;top:9637;width:5760;height:391" coordorigin="2558,9637" coordsize="5760,391" path="m3072,9955l3072,9958,3106,9958,3106,9955e" filled="t" fillcolor="#FEFFFE" stroked="f">
              <v:path arrowok="t"/>
              <v:fill/>
            </v:shape>
            <v:shape style="position:absolute;left:2558;top:9637;width:5760;height:391" coordorigin="2558,9637" coordsize="5760,391" path="m3811,9955l3822,9964,3827,9968,3841,9973,3846,9975,3850,9976,3878,9977,3878,9976,3881,9975,3888,9973,3898,9968,3907,9964,3916,9955e" filled="t" fillcolor="#FEFFFE" stroked="f">
              <v:path arrowok="t"/>
              <v:fill/>
            </v:shape>
            <v:shape style="position:absolute;left:2558;top:9637;width:5760;height:391" coordorigin="2558,9637" coordsize="5760,391" path="m4288,9955l4288,9958,4321,9958,4321,9955e" filled="t" fillcolor="#FEFFFE" stroked="f">
              <v:path arrowok="t"/>
              <v:fill/>
            </v:shape>
            <v:shape style="position:absolute;left:2558;top:9637;width:5760;height:391" coordorigin="2558,9637" coordsize="5760,391" path="m6703,9955l6714,9964,6719,9968,6733,9973,6738,9975,6742,9976,6770,9977,6770,9976,6773,9975,6780,9973,6790,9968,6799,9964,6808,9955e" filled="t" fillcolor="#FEFFFE" stroked="f">
              <v:path arrowok="t"/>
              <v:fill/>
            </v:shape>
            <v:shape style="position:absolute;left:2558;top:9637;width:5760;height:391" coordorigin="2558,9637" coordsize="5760,391" path="m7427,9955l7427,9958,7460,9958,7460,9955e" filled="t" fillcolor="#FEFFFE" stroked="f">
              <v:path arrowok="t"/>
              <v:fill/>
            </v:shape>
            <v:shape style="position:absolute;left:2558;top:9637;width:5760;height:391" coordorigin="2558,9637" coordsize="5760,391" path="m3072,9958l3072,9964,3107,9964,3107,9958e" filled="t" fillcolor="#FEFFFE" stroked="f">
              <v:path arrowok="t"/>
              <v:fill/>
            </v:shape>
            <v:shape style="position:absolute;left:2558;top:9637;width:5760;height:391" coordorigin="2558,9637" coordsize="5760,391" path="m4288,9958l4288,9964,4322,9964,4322,9958e" filled="t" fillcolor="#FEFFFE" stroked="f">
              <v:path arrowok="t"/>
              <v:fill/>
            </v:shape>
            <v:shape style="position:absolute;left:2558;top:9637;width:5760;height:391" coordorigin="2558,9637" coordsize="5760,391" path="m7427,9958l7427,9964,7462,9964,7462,9958e" filled="t" fillcolor="#FEFFFE" stroked="f">
              <v:path arrowok="t"/>
              <v:fill/>
            </v:shape>
            <v:shape style="position:absolute;left:2558;top:9637;width:5760;height:391" coordorigin="2558,9637" coordsize="5760,391" path="m3196,9959l3206,9969,3215,9972,3229,9976,3277,9976,3277,9972,3277,9969,3277,9959e" filled="t" fillcolor="#FEFFFE" stroked="f">
              <v:path arrowok="t"/>
              <v:fill/>
            </v:shape>
            <v:shape style="position:absolute;left:2558;top:9637;width:5760;height:391" coordorigin="2558,9637" coordsize="5760,391" path="m6560,9959l6571,9969,6580,9972,6594,9976,6642,9976,6642,9972,6642,9969,6642,9959e" filled="t" fillcolor="#FEFFFE" stroked="f">
              <v:path arrowok="t"/>
              <v:fill/>
            </v:shape>
            <v:shape style="position:absolute;left:2558;top:9637;width:5760;height:391" coordorigin="2558,9637" coordsize="5760,391" path="m7801,9959l7811,9969,7820,9972,7835,9976,7883,9976,7883,9972,7883,9969,7883,9959e" filled="t" fillcolor="#FEFFFE" stroked="f">
              <v:path arrowok="t"/>
              <v:fill/>
            </v:shape>
            <v:shape style="position:absolute;left:2558;top:9637;width:5760;height:391" coordorigin="2558,9637" coordsize="5760,391" path="m3073,9964l3073,9965,3107,9965,3107,9964e" filled="t" fillcolor="#FEFFFE" stroked="f">
              <v:path arrowok="t"/>
              <v:fill/>
            </v:shape>
            <v:shape style="position:absolute;left:2558;top:9637;width:5760;height:391" coordorigin="2558,9637" coordsize="5760,391" path="m4289,9964l4289,9965,4322,9965,4322,9964e" filled="t" fillcolor="#FEFFFE" stroked="f">
              <v:path arrowok="t"/>
              <v:fill/>
            </v:shape>
            <v:shape style="position:absolute;left:2558;top:9637;width:5760;height:391" coordorigin="2558,9637" coordsize="5760,391" path="m7428,9964l7428,9965,7462,9965,7462,9964e" filled="t" fillcolor="#FEFFFE" stroked="f">
              <v:path arrowok="t"/>
              <v:fill/>
            </v:shape>
            <v:shape style="position:absolute;left:2558;top:9637;width:5760;height:391" coordorigin="2558,9637" coordsize="5760,391" path="m3073,9965l3073,9971,3108,9971,3108,9965e" filled="t" fillcolor="#FEFFFE" stroked="f">
              <v:path arrowok="t"/>
              <v:fill/>
            </v:shape>
            <v:shape style="position:absolute;left:2558;top:9637;width:5760;height:391" coordorigin="2558,9637" coordsize="5760,391" path="m4289,9965l4289,9971,4324,9971,4324,9965e" filled="t" fillcolor="#FEFFFE" stroked="f">
              <v:path arrowok="t"/>
              <v:fill/>
            </v:shape>
            <v:shape style="position:absolute;left:2558;top:9637;width:5760;height:391" coordorigin="2558,9637" coordsize="5760,391" path="m7428,9965l7428,9971,7463,9971,7463,9965e" filled="t" fillcolor="#FEFFFE" stroked="f">
              <v:path arrowok="t"/>
              <v:fill/>
            </v:shape>
            <v:shape style="position:absolute;left:2558;top:9637;width:5760;height:391" coordorigin="2558,9637" coordsize="5760,391" path="m5068,9971l5066,9974,5060,9986,5060,9988,5054,9998,5053,10002,5051,10007,5050,10008,5041,10026,5041,10027,5041,10028,5060,10027,5061,10026,5070,10008,5071,10007,5074,10002,5075,9998,5081,9988,5082,9986,5088,9974,5090,9971e" filled="t" fillcolor="#FEFFFE" stroked="f">
              <v:path arrowok="t"/>
              <v:fill/>
            </v:shape>
            <v:shape style="position:absolute;left:2558;top:9637;width:5760;height:391" coordorigin="2558,9637" coordsize="5760,391" path="m3229,9976l3265,9977,3265,9976e" filled="t" fillcolor="#FEFFFE" stroked="f">
              <v:path arrowok="t"/>
              <v:fill/>
            </v:shape>
            <v:shape style="position:absolute;left:2558;top:9637;width:5760;height:391" coordorigin="2558,9637" coordsize="5760,391" path="m6594,9976l6630,9977,6630,9976e" filled="t" fillcolor="#FEFFFE" stroked="f">
              <v:path arrowok="t"/>
              <v:fill/>
            </v:shape>
            <v:shape style="position:absolute;left:2558;top:9637;width:5760;height:391" coordorigin="2558,9637" coordsize="5760,391" path="m7835,9976l7871,9977,7871,9976e" filled="t" fillcolor="#FEFFFE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0"/>
          <w:szCs w:val="20"/>
        </w:rPr>
        <w:jc w:val="right"/>
        <w:spacing w:before="18" w:lineRule="exact" w:line="240"/>
        <w:ind w:right="2064"/>
      </w:pPr>
      <w:r>
        <w:rPr>
          <w:rFonts w:cs="Calibri" w:hAnsi="Calibri" w:eastAsia="Calibri" w:ascii="Calibri"/>
          <w:b/>
          <w:color w:val="D9D9D9"/>
          <w:spacing w:val="0"/>
          <w:w w:val="99"/>
          <w:sz w:val="20"/>
          <w:szCs w:val="20"/>
        </w:rPr>
        <w:t>30%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20"/>
          <w:szCs w:val="20"/>
        </w:rPr>
        <w:jc w:val="right"/>
        <w:spacing w:before="18" w:lineRule="exact" w:line="240"/>
        <w:ind w:right="194"/>
      </w:pPr>
      <w:r>
        <w:rPr>
          <w:rFonts w:cs="Calibri" w:hAnsi="Calibri" w:eastAsia="Calibri" w:ascii="Calibri"/>
          <w:b/>
          <w:color w:val="D9D9D9"/>
          <w:spacing w:val="0"/>
          <w:w w:val="99"/>
          <w:sz w:val="20"/>
          <w:szCs w:val="20"/>
        </w:rPr>
        <w:t>70%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0"/>
          <w:szCs w:val="20"/>
        </w:rPr>
        <w:jc w:val="right"/>
        <w:spacing w:before="18"/>
        <w:ind w:right="130"/>
        <w:sectPr>
          <w:type w:val="continuous"/>
          <w:pgSz w:w="15840" w:h="12240" w:orient="landscape"/>
          <w:pgMar w:top="1120" w:bottom="280" w:left="2260" w:right="2260"/>
        </w:sectPr>
      </w:pPr>
      <w:r>
        <w:rPr>
          <w:rFonts w:cs="Calibri" w:hAnsi="Calibri" w:eastAsia="Calibri" w:ascii="Calibri"/>
          <w:color w:val="D9D9D9"/>
          <w:spacing w:val="-1"/>
          <w:w w:val="100"/>
          <w:sz w:val="20"/>
          <w:szCs w:val="20"/>
        </w:rPr>
        <w:t>I</w:t>
      </w:r>
      <w:r>
        <w:rPr>
          <w:rFonts w:cs="Calibri" w:hAnsi="Calibri" w:eastAsia="Calibri" w:ascii="Calibri"/>
          <w:color w:val="D9D9D9"/>
          <w:spacing w:val="0"/>
          <w:w w:val="100"/>
          <w:sz w:val="20"/>
          <w:szCs w:val="20"/>
        </w:rPr>
        <w:t>n</w:t>
      </w:r>
      <w:r>
        <w:rPr>
          <w:rFonts w:cs="Calibri" w:hAnsi="Calibri" w:eastAsia="Calibri" w:ascii="Calibri"/>
          <w:color w:val="D9D9D9"/>
          <w:spacing w:val="-1"/>
          <w:w w:val="100"/>
          <w:sz w:val="20"/>
          <w:szCs w:val="20"/>
        </w:rPr>
        <w:t>ge</w:t>
      </w:r>
      <w:r>
        <w:rPr>
          <w:rFonts w:cs="Calibri" w:hAnsi="Calibri" w:eastAsia="Calibri" w:ascii="Calibri"/>
          <w:color w:val="D9D9D9"/>
          <w:spacing w:val="0"/>
          <w:w w:val="100"/>
          <w:sz w:val="20"/>
          <w:szCs w:val="20"/>
        </w:rPr>
        <w:t>ni</w:t>
      </w:r>
      <w:r>
        <w:rPr>
          <w:rFonts w:cs="Calibri" w:hAnsi="Calibri" w:eastAsia="Calibri" w:ascii="Calibri"/>
          <w:color w:val="D9D9D9"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color w:val="D9D9D9"/>
          <w:spacing w:val="1"/>
          <w:w w:val="100"/>
          <w:sz w:val="20"/>
          <w:szCs w:val="20"/>
        </w:rPr>
        <w:t>r</w:t>
      </w:r>
      <w:r>
        <w:rPr>
          <w:rFonts w:cs="Calibri" w:hAnsi="Calibri" w:eastAsia="Calibri" w:ascii="Calibri"/>
          <w:color w:val="D9D9D9"/>
          <w:spacing w:val="-1"/>
          <w:w w:val="100"/>
          <w:sz w:val="20"/>
          <w:szCs w:val="20"/>
        </w:rPr>
        <w:t>í</w:t>
      </w:r>
      <w:r>
        <w:rPr>
          <w:rFonts w:cs="Calibri" w:hAnsi="Calibri" w:eastAsia="Calibri" w:ascii="Calibri"/>
          <w:color w:val="D9D9D9"/>
          <w:spacing w:val="0"/>
          <w:w w:val="100"/>
          <w:sz w:val="20"/>
          <w:szCs w:val="20"/>
        </w:rPr>
        <w:t>a</w:t>
      </w:r>
      <w:r>
        <w:rPr>
          <w:rFonts w:cs="Calibri" w:hAnsi="Calibri" w:eastAsia="Calibri" w:ascii="Calibri"/>
          <w:color w:val="D9D9D9"/>
          <w:spacing w:val="0"/>
          <w:w w:val="100"/>
          <w:sz w:val="20"/>
          <w:szCs w:val="20"/>
        </w:rPr>
        <w:t>      </w:t>
      </w:r>
      <w:r>
        <w:rPr>
          <w:rFonts w:cs="Calibri" w:hAnsi="Calibri" w:eastAsia="Calibri" w:ascii="Calibri"/>
          <w:color w:val="D9D9D9"/>
          <w:spacing w:val="38"/>
          <w:w w:val="100"/>
          <w:sz w:val="20"/>
          <w:szCs w:val="20"/>
        </w:rPr>
        <w:t> </w:t>
      </w:r>
      <w:r>
        <w:rPr>
          <w:rFonts w:cs="Calibri" w:hAnsi="Calibri" w:eastAsia="Calibri" w:ascii="Calibri"/>
          <w:color w:val="D9D9D9"/>
          <w:spacing w:val="0"/>
          <w:w w:val="99"/>
          <w:sz w:val="20"/>
          <w:szCs w:val="20"/>
        </w:rPr>
        <w:t>Licenciatura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Corbel" w:hAnsi="Corbel" w:eastAsia="Corbel" w:ascii="Corbel"/>
          <w:sz w:val="59"/>
          <w:szCs w:val="59"/>
        </w:rPr>
        <w:jc w:val="left"/>
        <w:spacing w:lineRule="exact" w:line="640"/>
        <w:ind w:left="747"/>
      </w:pP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59"/>
          <w:szCs w:val="59"/>
        </w:rPr>
        <w:t>Capacida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9"/>
          <w:szCs w:val="59"/>
        </w:rPr>
        <w:t>d</w:t>
      </w:r>
      <w:r>
        <w:rPr>
          <w:rFonts w:cs="Corbel" w:hAnsi="Corbel" w:eastAsia="Corbel" w:ascii="Corbel"/>
          <w:b/>
          <w:color w:val="001B53"/>
          <w:spacing w:val="-11"/>
          <w:w w:val="100"/>
          <w:position w:val="2"/>
          <w:sz w:val="59"/>
          <w:szCs w:val="59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59"/>
          <w:szCs w:val="59"/>
        </w:rPr>
        <w:t>Académic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9"/>
          <w:szCs w:val="59"/>
        </w:rPr>
        <w:t>a</w:t>
      </w:r>
      <w:r>
        <w:rPr>
          <w:rFonts w:cs="Corbel" w:hAnsi="Corbel" w:eastAsia="Corbel" w:ascii="Corbel"/>
          <w:b/>
          <w:color w:val="001B53"/>
          <w:spacing w:val="17"/>
          <w:w w:val="100"/>
          <w:position w:val="2"/>
          <w:sz w:val="59"/>
          <w:szCs w:val="59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9"/>
          <w:szCs w:val="59"/>
        </w:rPr>
        <w:t>e</w:t>
      </w:r>
      <w:r>
        <w:rPr>
          <w:rFonts w:cs="Corbel" w:hAnsi="Corbel" w:eastAsia="Corbel" w:ascii="Corbel"/>
          <w:b/>
          <w:color w:val="001B53"/>
          <w:spacing w:val="17"/>
          <w:w w:val="100"/>
          <w:position w:val="2"/>
          <w:sz w:val="59"/>
          <w:szCs w:val="59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59"/>
          <w:szCs w:val="59"/>
        </w:rPr>
        <w:t>Investigación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59"/>
          <w:szCs w:val="5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5" w:lineRule="exact" w:line="280"/>
        <w:sectPr>
          <w:pgSz w:w="15840" w:h="12240" w:orient="landscape"/>
          <w:pgMar w:top="1120" w:bottom="280" w:left="2260" w:right="2260"/>
        </w:sectPr>
      </w:pPr>
      <w:r>
        <w:rPr>
          <w:sz w:val="28"/>
          <w:szCs w:val="28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exact" w:line="420"/>
        <w:ind w:left="1177" w:right="2739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6"/>
          <w:szCs w:val="36"/>
        </w:rPr>
        <w:t>P</w:t>
      </w:r>
      <w:r>
        <w:rPr>
          <w:rFonts w:cs="Corbel" w:hAnsi="Corbel" w:eastAsia="Corbel" w:ascii="Corbel"/>
          <w:b/>
          <w:color w:val="001B53"/>
          <w:spacing w:val="-8"/>
          <w:w w:val="100"/>
          <w:position w:val="1"/>
          <w:sz w:val="36"/>
          <w:szCs w:val="36"/>
        </w:rPr>
        <w:t>T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6"/>
          <w:szCs w:val="36"/>
        </w:rPr>
        <w:t>C</w:t>
      </w:r>
      <w:r>
        <w:rPr>
          <w:rFonts w:cs="Corbel" w:hAnsi="Corbel" w:eastAsia="Corbel" w:ascii="Corbel"/>
          <w:b/>
          <w:color w:val="001B53"/>
          <w:spacing w:val="5"/>
          <w:w w:val="100"/>
          <w:position w:val="1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6"/>
          <w:szCs w:val="36"/>
        </w:rPr>
        <w:t>con</w:t>
      </w:r>
      <w:r>
        <w:rPr>
          <w:rFonts w:cs="Corbel" w:hAnsi="Corbel" w:eastAsia="Corbel" w:ascii="Corbel"/>
          <w:b/>
          <w:color w:val="001B53"/>
          <w:spacing w:val="5"/>
          <w:w w:val="100"/>
          <w:position w:val="1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-16"/>
          <w:w w:val="101"/>
          <w:position w:val="1"/>
          <w:sz w:val="36"/>
          <w:szCs w:val="36"/>
        </w:rPr>
        <w:t>P</w:t>
      </w:r>
      <w:r>
        <w:rPr>
          <w:rFonts w:cs="Corbel" w:hAnsi="Corbel" w:eastAsia="Corbel" w:ascii="Corbel"/>
          <w:b/>
          <w:color w:val="001B53"/>
          <w:spacing w:val="0"/>
          <w:w w:val="101"/>
          <w:position w:val="1"/>
          <w:sz w:val="36"/>
          <w:szCs w:val="36"/>
        </w:rPr>
        <w:t>er</w:t>
      </w:r>
      <w:r>
        <w:rPr>
          <w:rFonts w:cs="Corbel" w:hAnsi="Corbel" w:eastAsia="Corbel" w:ascii="Corbel"/>
          <w:b/>
          <w:color w:val="001B53"/>
          <w:spacing w:val="-1"/>
          <w:w w:val="101"/>
          <w:position w:val="1"/>
          <w:sz w:val="36"/>
          <w:szCs w:val="36"/>
        </w:rPr>
        <w:t>f</w:t>
      </w:r>
      <w:r>
        <w:rPr>
          <w:rFonts w:cs="Corbel" w:hAnsi="Corbel" w:eastAsia="Corbel" w:ascii="Corbel"/>
          <w:b/>
          <w:color w:val="001B53"/>
          <w:spacing w:val="0"/>
          <w:w w:val="101"/>
          <w:position w:val="1"/>
          <w:sz w:val="36"/>
          <w:szCs w:val="36"/>
        </w:rPr>
        <w:t>il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exact" w:line="380"/>
        <w:ind w:left="1539" w:right="3103"/>
      </w:pPr>
      <w:r>
        <w:rPr>
          <w:rFonts w:cs="Corbel" w:hAnsi="Corbel" w:eastAsia="Corbel" w:ascii="Corbel"/>
          <w:b/>
          <w:color w:val="001B53"/>
          <w:spacing w:val="0"/>
          <w:w w:val="101"/>
          <w:position w:val="2"/>
          <w:sz w:val="36"/>
          <w:szCs w:val="36"/>
        </w:rPr>
        <w:t>Deseable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Corbel" w:hAnsi="Corbel" w:eastAsia="Corbel" w:ascii="Corbel"/>
          <w:sz w:val="36"/>
          <w:szCs w:val="36"/>
        </w:rPr>
        <w:jc w:val="left"/>
        <w:spacing w:before="23" w:lineRule="exact" w:line="460"/>
        <w:ind w:left="1830" w:right="-108"/>
      </w:pPr>
      <w:r>
        <w:pict>
          <v:group style="position:absolute;margin-left:157.08pt;margin-top:-71.6513pt;width:137.52pt;height:134.52pt;mso-position-horizontal-relative:page;mso-position-vertical-relative:paragraph;z-index:-934" coordorigin="3142,-1433" coordsize="2750,2690">
            <v:shape type="#_x0000_t75" style="position:absolute;left:3240;top:-1387;width:2652;height:2645">
              <v:imagedata o:title="" r:id="rId17"/>
            </v:shape>
            <v:shape type="#_x0000_t75" style="position:absolute;left:3142;top:-1433;width:695;height:668">
              <v:imagedata o:title="" r:id="rId18"/>
            </v:shape>
            <w10:wrap type="none"/>
          </v:group>
        </w:pict>
      </w:r>
      <w:r>
        <w:rPr>
          <w:rFonts w:cs="Franklin Gothic Medium" w:hAnsi="Franklin Gothic Medium" w:eastAsia="Franklin Gothic Medium" w:ascii="Franklin Gothic Medium"/>
          <w:color w:val="001B53"/>
          <w:spacing w:val="-44"/>
          <w:w w:val="100"/>
          <w:position w:val="-18"/>
          <w:sz w:val="52"/>
          <w:szCs w:val="52"/>
        </w:rPr>
        <w:t>7</w:t>
      </w:r>
      <w:r>
        <w:rPr>
          <w:rFonts w:cs="Franklin Gothic Medium" w:hAnsi="Franklin Gothic Medium" w:eastAsia="Franklin Gothic Medium" w:ascii="Franklin Gothic Medium"/>
          <w:color w:val="001B53"/>
          <w:spacing w:val="1"/>
          <w:w w:val="100"/>
          <w:position w:val="-18"/>
          <w:sz w:val="52"/>
          <w:szCs w:val="52"/>
        </w:rPr>
        <w:t>4</w:t>
      </w:r>
      <w:r>
        <w:rPr>
          <w:rFonts w:cs="Franklin Gothic Book" w:hAnsi="Franklin Gothic Book" w:eastAsia="Franklin Gothic Book" w:ascii="Franklin Gothic Book"/>
          <w:color w:val="001B53"/>
          <w:spacing w:val="0"/>
          <w:w w:val="100"/>
          <w:position w:val="-18"/>
          <w:sz w:val="52"/>
          <w:szCs w:val="52"/>
        </w:rPr>
        <w:t>%</w:t>
      </w:r>
      <w:r>
        <w:rPr>
          <w:rFonts w:cs="Franklin Gothic Book" w:hAnsi="Franklin Gothic Book" w:eastAsia="Franklin Gothic Book" w:ascii="Franklin Gothic Book"/>
          <w:color w:val="001B53"/>
          <w:spacing w:val="0"/>
          <w:w w:val="100"/>
          <w:position w:val="-18"/>
          <w:sz w:val="52"/>
          <w:szCs w:val="52"/>
        </w:rPr>
        <w:t>                </w:t>
      </w:r>
      <w:r>
        <w:rPr>
          <w:rFonts w:cs="Franklin Gothic Book" w:hAnsi="Franklin Gothic Book" w:eastAsia="Franklin Gothic Book" w:ascii="Franklin Gothic Book"/>
          <w:color w:val="001B53"/>
          <w:spacing w:val="103"/>
          <w:w w:val="100"/>
          <w:position w:val="-18"/>
          <w:sz w:val="52"/>
          <w:szCs w:val="52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36"/>
          <w:szCs w:val="36"/>
        </w:rPr>
        <w:t>P</w:t>
      </w:r>
      <w:r>
        <w:rPr>
          <w:rFonts w:cs="Corbel" w:hAnsi="Corbel" w:eastAsia="Corbel" w:ascii="Corbel"/>
          <w:b/>
          <w:color w:val="001B53"/>
          <w:spacing w:val="-8"/>
          <w:w w:val="100"/>
          <w:position w:val="3"/>
          <w:sz w:val="36"/>
          <w:szCs w:val="36"/>
        </w:rPr>
        <w:t>T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3"/>
          <w:sz w:val="36"/>
          <w:szCs w:val="36"/>
        </w:rPr>
        <w:t>C</w:t>
      </w:r>
      <w:r>
        <w:rPr>
          <w:rFonts w:cs="Corbel" w:hAnsi="Corbel" w:eastAsia="Corbel" w:ascii="Corbel"/>
          <w:b/>
          <w:color w:val="001B53"/>
          <w:spacing w:val="5"/>
          <w:w w:val="100"/>
          <w:position w:val="3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1"/>
          <w:position w:val="3"/>
          <w:sz w:val="36"/>
          <w:szCs w:val="36"/>
        </w:rPr>
        <w:t>en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before="22" w:lineRule="exact" w:line="380"/>
        <w:ind w:left="-33" w:right="1317"/>
      </w:pPr>
      <w:r>
        <w:br w:type="column"/>
      </w:r>
      <w:r>
        <w:rPr>
          <w:rFonts w:cs="Corbel" w:hAnsi="Corbel" w:eastAsia="Corbel" w:ascii="Corbel"/>
          <w:b/>
          <w:color w:val="001B53"/>
          <w:w w:val="101"/>
          <w:sz w:val="36"/>
          <w:szCs w:val="36"/>
        </w:rPr>
        <w:t>P</w:t>
      </w:r>
      <w:r>
        <w:rPr>
          <w:rFonts w:cs="Corbel" w:hAnsi="Corbel" w:eastAsia="Corbel" w:ascii="Corbel"/>
          <w:b/>
          <w:color w:val="001B53"/>
          <w:spacing w:val="-8"/>
          <w:w w:val="101"/>
          <w:sz w:val="36"/>
          <w:szCs w:val="36"/>
        </w:rPr>
        <w:t>T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C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Investigadores</w:t>
      </w:r>
      <w:r>
        <w:rPr>
          <w:rFonts w:cs="Corbel" w:hAnsi="Corbel" w:eastAsia="Corbel" w:ascii="Corbel"/>
          <w:color w:val="000000"/>
          <w:spacing w:val="0"/>
          <w:w w:val="100"/>
          <w:sz w:val="36"/>
          <w:szCs w:val="36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Franklin Gothic Medium" w:hAnsi="Franklin Gothic Medium" w:eastAsia="Franklin Gothic Medium" w:ascii="Franklin Gothic Medium"/>
          <w:sz w:val="52"/>
          <w:szCs w:val="52"/>
        </w:rPr>
        <w:jc w:val="center"/>
        <w:spacing w:lineRule="exact" w:line="380"/>
        <w:ind w:left="578" w:right="1928"/>
        <w:sectPr>
          <w:type w:val="continuous"/>
          <w:pgSz w:w="15840" w:h="12240" w:orient="landscape"/>
          <w:pgMar w:top="1120" w:bottom="280" w:left="2260" w:right="2260"/>
          <w:cols w:num="2" w:equalWidth="off">
            <w:col w:w="6180" w:space="1483"/>
            <w:col w:w="3657"/>
          </w:cols>
        </w:sectPr>
      </w:pPr>
      <w:r>
        <w:pict>
          <v:group style="position:absolute;margin-left:481.74pt;margin-top:-77.3309pt;width:144.06pt;height:135.84pt;mso-position-horizontal-relative:page;mso-position-vertical-relative:paragraph;z-index:-932" coordorigin="9635,-1547" coordsize="2881,2717">
            <v:shape type="#_x0000_t75" style="position:absolute;left:9635;top:-1482;width:2881;height:2652">
              <v:imagedata o:title="" r:id="rId19"/>
            </v:shape>
            <v:shape type="#_x0000_t75" style="position:absolute;left:10040;top:-1547;width:695;height:668">
              <v:imagedata o:title="" r:id="rId20"/>
            </v:shape>
            <w10:wrap type="none"/>
          </v:group>
        </w:pict>
      </w:r>
      <w:r>
        <w:rPr>
          <w:rFonts w:cs="Franklin Gothic Medium" w:hAnsi="Franklin Gothic Medium" w:eastAsia="Franklin Gothic Medium" w:ascii="Franklin Gothic Medium"/>
          <w:color w:val="001B53"/>
          <w:spacing w:val="5"/>
          <w:w w:val="101"/>
          <w:position w:val="-17"/>
          <w:sz w:val="52"/>
          <w:szCs w:val="52"/>
        </w:rPr>
        <w:t>8</w:t>
      </w:r>
      <w:r>
        <w:rPr>
          <w:rFonts w:cs="Franklin Gothic Medium" w:hAnsi="Franklin Gothic Medium" w:eastAsia="Franklin Gothic Medium" w:ascii="Franklin Gothic Medium"/>
          <w:color w:val="001B53"/>
          <w:spacing w:val="1"/>
          <w:w w:val="101"/>
          <w:position w:val="-17"/>
          <w:sz w:val="52"/>
          <w:szCs w:val="52"/>
        </w:rPr>
        <w:t>4</w:t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1"/>
          <w:position w:val="-17"/>
          <w:sz w:val="52"/>
          <w:szCs w:val="52"/>
        </w:rPr>
        <w:t>%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position w:val="0"/>
          <w:sz w:val="52"/>
          <w:szCs w:val="52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pict>
          <v:group style="position:absolute;margin-left:100.74pt;margin-top:459.96pt;width:426.54pt;height:68.82pt;mso-position-horizontal-relative:page;mso-position-vertical-relative:page;z-index:-930" coordorigin="2015,9199" coordsize="8531,1376">
            <v:shape type="#_x0000_t75" style="position:absolute;left:2015;top:9199;width:8531;height:1382">
              <v:imagedata o:title="" r:id="rId21"/>
            </v:shape>
            <v:shape style="position:absolute;left:3110;top:9671;width:3280;height:320" coordorigin="3110,9671" coordsize="3280,320" path="m5350,9672l5341,9673,5327,9677,5325,9678,5324,9678,5315,9681,5310,9684,5307,9686,5302,9689,5297,9692,5293,9695,5290,9698,5287,9701,5284,9704,5446,9704,5443,9701,5442,9698,5437,9695,5434,9692,5429,9689,5426,9686,5422,9684,5415,9681,5409,9678,5408,9678,5405,9677,5392,9673,5383,9672,5350,9672xe" filled="t" fillcolor="#FEFFFE" stroked="f">
              <v:path arrowok="t"/>
              <v:fill/>
            </v:shape>
            <v:shape style="position:absolute;left:3110;top:9671;width:3280;height:320" coordorigin="3110,9671" coordsize="3280,320" path="m5990,9672l5984,9673,5977,9674,5974,9675,5958,9680,5954,9682,5940,9690,5936,9693,5934,9695,5928,9701,6088,9701,6083,9695,6081,9693,6077,9690,6065,9682,6060,9680,6046,9675,6042,9674,6036,9673,6029,9672e" filled="t" fillcolor="#FEFFFE" stroked="f">
              <v:path arrowok="t"/>
              <v:fill/>
            </v:shape>
            <v:shape style="position:absolute;left:3110;top:9671;width:3280;height:320" coordorigin="3110,9671" coordsize="3280,320" path="m6264,9672l6256,9673,6242,9677,6234,9679,6223,9685,6216,9689,6207,9697,6201,9701,6362,9701,6357,9697,6346,9689,6341,9685,6328,9679,6323,9677,6307,9673,6299,9672e" filled="t" fillcolor="#FEFFFE" stroked="f">
              <v:path arrowok="t"/>
              <v:fill/>
            </v:shape>
            <v:shape style="position:absolute;left:3110;top:9671;width:3280;height:320" coordorigin="3110,9671" coordsize="3280,320" path="m3110,9677l3110,9710,3325,9710,3325,9677e" filled="t" fillcolor="#FEFFFE" stroked="f">
              <v:path arrowok="t"/>
              <v:fill/>
            </v:shape>
            <v:shape style="position:absolute;left:3110;top:9671;width:3280;height:320" coordorigin="3110,9671" coordsize="3280,320" path="m3958,9677l3958,9985,3994,9985,3994,9677e" filled="t" fillcolor="#FEFFFE" stroked="f">
              <v:path arrowok="t"/>
              <v:fill/>
            </v:shape>
            <v:shape style="position:absolute;left:3110;top:9671;width:3280;height:320" coordorigin="3110,9671" coordsize="3280,320" path="m4322,9677l4321,9787,4358,9787,4358,9677e" filled="t" fillcolor="#FEFFFE" stroked="f">
              <v:path arrowok="t"/>
              <v:fill/>
            </v:shape>
            <v:shape style="position:absolute;left:3110;top:9671;width:3280;height:320" coordorigin="3110,9671" coordsize="3280,320" path="m4789,9677l4789,9677,4789,9709,4979,9709,4962,9694,4946,9685,4926,9679,4915,9678,4898,9677e" filled="t" fillcolor="#FEFFFE" stroked="f">
              <v:path arrowok="t"/>
              <v:fill/>
            </v:shape>
            <v:shape style="position:absolute;left:3110;top:9671;width:3280;height:320" coordorigin="3110,9671" coordsize="3280,320" path="m5014,9677l5014,9710,5228,9710,5228,9677e" filled="t" fillcolor="#FEFFFE" stroked="f">
              <v:path arrowok="t"/>
              <v:fill/>
            </v:shape>
            <v:shape style="position:absolute;left:3110;top:9671;width:3280;height:320" coordorigin="3110,9671" coordsize="3280,320" path="m3600,9697l3578,9700,3577,9728,3577,9757,3611,9757,3611,9728,3611,9700,3611,9697e" filled="t" fillcolor="#FEFFFE" stroked="f">
              <v:path arrowok="t"/>
              <v:fill/>
            </v:shape>
            <v:shape style="position:absolute;left:3110;top:9671;width:3280;height:320" coordorigin="3110,9671" coordsize="3280,320" path="m5928,9701l5926,9702,5920,9708,5918,9710,5916,9715,5913,9718,5912,9719,5910,9724,5909,9725,5905,9732,5900,9742,5910,9744,5914,9745,5923,9748,5927,9749,5936,9751,5936,9749,5937,9748,5938,9745,5939,9744,5940,9742,5945,9732,5951,9725,5952,9724,5957,9719,5957,9718,5962,9715,5970,9710,5973,9708,5990,9702,6009,9701e" filled="t" fillcolor="#FEFFFE" stroked="f">
              <v:path arrowok="t"/>
              <v:fill/>
            </v:shape>
            <v:shape style="position:absolute;left:3110;top:9671;width:3280;height:320" coordorigin="3110,9671" coordsize="3280,320" path="m6009,9701l6027,9703,6040,9708,6044,9710,6045,9710,6052,9715,6059,9721,6059,9721,6064,9726,6064,9728,6065,9731,6067,9734,6067,9736,6069,9742,6109,9742,6109,9736,6109,9734,6108,9731,6107,9728,6106,9726,6104,9721,6104,9721,6101,9715,6097,9710,6097,9710,6096,9708,6091,9703,6088,9701e" filled="t" fillcolor="#FEFFFE" stroked="f">
              <v:path arrowok="t"/>
              <v:fill/>
            </v:shape>
            <v:shape style="position:absolute;left:3110;top:9671;width:3280;height:320" coordorigin="3110,9671" coordsize="3280,320" path="m6201,9701l6201,9702,6200,9703,6196,9708,6188,9718,6182,9730,6178,9737,6175,9746,6174,9750,6170,9761,6175,9762,6182,9764,6184,9765,6194,9768,6203,9770,6208,9772,6208,9770,6208,9768,6208,9765,6208,9764,6208,9762,6209,9761,6211,9750,6212,9746,6217,9737,6222,9730,6233,9718,6249,9708,6266,9703,6275,9702,6283,9701e" filled="t" fillcolor="#FEFFFE" stroked="f">
              <v:path arrowok="t"/>
              <v:fill/>
            </v:shape>
            <v:shape style="position:absolute;left:3110;top:9671;width:3280;height:320" coordorigin="3110,9671" coordsize="3280,320" path="m6283,9701l6301,9704,6317,9710,6319,9712,6327,9718,6332,9722,6333,9722,6339,9728,6340,9730,6342,9736,6344,9740,6346,9744,6347,9748,6386,9748,6386,9744,6384,9740,6384,9736,6382,9730,6382,9728,6378,9722,6378,9722,6376,9718,6372,9712,6371,9710,6364,9704,6362,9701e" filled="t" fillcolor="#FEFFFE" stroked="f">
              <v:path arrowok="t"/>
              <v:fill/>
            </v:shape>
            <v:shape style="position:absolute;left:3110;top:9671;width:3280;height:320" coordorigin="3110,9671" coordsize="3280,320" path="m5284,9704l5282,9706,5280,9708,5277,9711,5334,9711,5341,9708,5347,9706,5367,9704e" filled="t" fillcolor="#FEFFFE" stroked="f">
              <v:path arrowok="t"/>
              <v:fill/>
            </v:shape>
            <v:shape style="position:absolute;left:3110;top:9671;width:3280;height:320" coordorigin="3110,9671" coordsize="3280,320" path="m5367,9704l5387,9706,5396,9710,5401,9713,5405,9715,5410,9718,5411,9719,5416,9724,5420,9728,5424,9733,5426,9739,5429,9744,5430,9745,5432,9750,5434,9755,5435,9756,5436,9758,5437,9762,5438,9766,5440,9769,5440,9770,5478,9770,5478,9769,5478,9766,5477,9762,5476,9758,5474,9756,5473,9755,5473,9750,5471,9745,5471,9744,5468,9739,5466,9733,5464,9728,5461,9724,5458,9719,5457,9718,5455,9715,5454,9713,5453,9710,5448,9706,5446,9704e" filled="t" fillcolor="#FEFFFE" stroked="f">
              <v:path arrowok="t"/>
              <v:fill/>
            </v:shape>
            <v:shape style="position:absolute;left:3110;top:9671;width:3280;height:320" coordorigin="3110,9671" coordsize="3280,320" path="m4789,9709l4789,9828,4828,9828,4828,9709e" filled="t" fillcolor="#FEFFFE" stroked="f">
              <v:path arrowok="t"/>
              <v:fill/>
            </v:shape>
            <v:shape style="position:absolute;left:3110;top:9671;width:3280;height:320" coordorigin="3110,9671" coordsize="3280,320" path="m4901,9709l4915,9710,4925,9713,4930,9714,4936,9718,4939,9719,4941,9722,4945,9727,4949,9732,4952,9738,4955,9743,4994,9743,4994,9738,4992,9732,4990,9727,4987,9722,4985,9719,4985,9718,4982,9714,4981,9713,4979,9710,4979,9709e" filled="t" fillcolor="#FEFFFE" stroked="f">
              <v:path arrowok="t"/>
              <v:fill/>
            </v:shape>
            <v:shape style="position:absolute;left:3110;top:9671;width:3280;height:320" coordorigin="3110,9671" coordsize="3280,320" path="m3198,9710l3198,9985,3236,9985,3236,9710e" filled="t" fillcolor="#FEFFFE" stroked="f">
              <v:path arrowok="t"/>
              <v:fill/>
            </v:shape>
            <v:shape style="position:absolute;left:3110;top:9671;width:3280;height:320" coordorigin="3110,9671" coordsize="3280,320" path="m5101,9710l5101,9985,5140,9985,5140,9710e" filled="t" fillcolor="#FEFFFE" stroked="f">
              <v:path arrowok="t"/>
              <v:fill/>
            </v:shape>
            <v:shape style="position:absolute;left:3110;top:9671;width:3280;height:320" coordorigin="3110,9671" coordsize="3280,320" path="m5277,9711l5274,9714,5273,9715,5272,9719,5269,9722,5268,9724,5266,9727,5262,9733,5260,9738,5256,9745,5253,9752,5252,9756,5249,9764,5247,9769,5244,9783,5243,9789,5241,9803,5240,9809,5239,9824,5239,9828,5240,9829,5240,9834,5240,9835,5240,9848,5282,9848,5282,9835,5281,9834,5281,9829,5281,9828,5282,9824,5282,9809,5283,9803,5285,9789,5286,9783,5289,9769,5291,9764,5294,9756,5297,9752,5301,9745,5304,9738,5309,9733,5314,9727,5316,9724,5317,9722,5322,9719,5327,9715,5329,9714,5334,9711e" filled="t" fillcolor="#FEFFFE" stroked="f">
              <v:path arrowok="t"/>
              <v:fill/>
            </v:shape>
            <v:shape style="position:absolute;left:3110;top:9671;width:3280;height:320" coordorigin="3110,9671" coordsize="3280,320" path="m5334,9711l5334,9711,5334,9711e" filled="t" fillcolor="#FEFFFE" stroked="f">
              <v:path arrowok="t"/>
              <v:fill/>
            </v:shape>
            <v:shape style="position:absolute;left:3110;top:9671;width:3280;height:320" coordorigin="3110,9671" coordsize="3280,320" path="m6069,9742l6070,9743,6110,9743,6110,9742e" filled="t" fillcolor="#FEFFFE" stroked="f">
              <v:path arrowok="t"/>
              <v:fill/>
            </v:shape>
            <v:shape style="position:absolute;left:3110;top:9671;width:3280;height:320" coordorigin="3110,9671" coordsize="3280,320" path="m4955,9743l4957,9748,4996,9748,4996,9743e" filled="t" fillcolor="#FEFFFE" stroked="f">
              <v:path arrowok="t"/>
              <v:fill/>
            </v:shape>
            <v:shape style="position:absolute;left:3110;top:9671;width:3280;height:320" coordorigin="3110,9671" coordsize="3280,320" path="m6071,9743l6070,9767,6070,9768,6063,9783,6061,9788,6045,9800,6024,9808,6018,9809,5964,9810,5964,9814,5964,9840,6093,9840,6093,9839,6076,9830,6064,9826,6052,9823,6056,9822,6075,9814,6080,9810,6082,9809,6083,9808,6092,9801,6092,9800,6101,9788,6104,9783,6109,9768,6109,9767,6110,9743e" filled="t" fillcolor="#FEFFFE" stroked="f">
              <v:path arrowok="t"/>
              <v:fill/>
            </v:shape>
            <v:shape style="position:absolute;left:3110;top:9671;width:3280;height:320" coordorigin="3110,9671" coordsize="3280,320" path="m4957,9748l4957,9752,4958,9754,4997,9754,4997,9752,4997,9748e" filled="t" fillcolor="#FEFFFE" stroked="f">
              <v:path arrowok="t"/>
              <v:fill/>
            </v:shape>
            <v:shape style="position:absolute;left:3110;top:9671;width:3280;height:320" coordorigin="3110,9671" coordsize="3280,320" path="m6348,9748l6348,9751,6386,9751,6386,9748e" filled="t" fillcolor="#FEFFFE" stroked="f">
              <v:path arrowok="t"/>
              <v:fill/>
            </v:shape>
            <v:shape style="position:absolute;left:3110;top:9671;width:3280;height:320" coordorigin="3110,9671" coordsize="3280,320" path="m6348,9751l6348,9752,6388,9752,6388,9751e" filled="t" fillcolor="#FEFFFE" stroked="f">
              <v:path arrowok="t"/>
              <v:fill/>
            </v:shape>
            <v:shape style="position:absolute;left:3110;top:9671;width:3280;height:320" coordorigin="3110,9671" coordsize="3280,320" path="m3408,9752l3398,9754,3381,9759,3380,9760,3364,9770,3363,9770,3350,9781,3492,9781,3480,9770,3462,9760,3444,9754,3434,9752e" filled="t" fillcolor="#FEFFFE" stroked="f">
              <v:path arrowok="t"/>
              <v:fill/>
            </v:shape>
            <v:shape style="position:absolute;left:3110;top:9671;width:3280;height:320" coordorigin="3110,9671" coordsize="3280,320" path="m3779,9752l3770,9754,3760,9756,3749,9759,3743,9762,3739,9763,3730,9768,3722,9775,3719,9778,3872,9778,3871,9775,3864,9768,3860,9763,3856,9762,3849,9759,3841,9756,3829,9754,3823,9752e" filled="t" fillcolor="#FEFFFE" stroked="f">
              <v:path arrowok="t"/>
              <v:fill/>
            </v:shape>
            <v:shape style="position:absolute;left:3110;top:9671;width:3280;height:320" coordorigin="3110,9671" coordsize="3280,320" path="m4244,9752l4233,9753,4232,9754,4221,9758,4216,9761,4211,9764,4206,9768,4204,9769,4202,9770,4196,9776,4194,9779,4193,9780,4316,9780,4315,9779,4314,9776,4308,9770,4306,9769,4305,9768,4301,9764,4298,9761,4287,9758,4286,9758,4276,9754,4272,9753,4266,9752e" filled="t" fillcolor="#FEFFFE" stroked="f">
              <v:path arrowok="t"/>
              <v:fill/>
            </v:shape>
            <v:shape style="position:absolute;left:3110;top:9671;width:3280;height:320" coordorigin="3110,9671" coordsize="3280,320" path="m4504,9752l4493,9754,4493,9754,4475,9760,4474,9760,4457,9770,4457,9770,4447,9779,4585,9779,4576,9770,4576,9770,4560,9760,4558,9760,4540,9754,4540,9754,4530,9752e" filled="t" fillcolor="#FEFFFE" stroked="f">
              <v:path arrowok="t"/>
              <v:fill/>
            </v:shape>
            <v:shape style="position:absolute;left:3110;top:9671;width:3280;height:320" coordorigin="3110,9671" coordsize="3280,320" path="m6349,9752l6348,9776,6348,9779,6345,9791,6344,9793,6338,9806,6335,9810,6327,9821,6323,9826,6314,9836,6308,9842,6298,9852,6291,9858,6281,9868,6273,9874,6262,9883,6255,9889,6243,9898,6236,9903,6225,9912,6219,9916,6207,9925,6202,9929,6191,9937,6187,9940,6177,9948,6174,9950,6173,9952,6170,9953,6170,9985,6389,9985,6389,9953,6221,9952,6222,9950,6226,9948,6236,9940,6241,9937,6252,9929,6258,9925,6269,9916,6276,9912,6287,9903,6294,9898,6305,9889,6312,9883,6322,9874,6329,9868,6339,9858,6344,9852,6354,9842,6358,9836,6366,9826,6370,9821,6376,9810,6378,9806,6383,9793,6384,9791,6386,9779,6387,9776,6388,9752e" filled="t" fillcolor="#FEFFFE" stroked="f">
              <v:path arrowok="t"/>
              <v:fill/>
            </v:shape>
            <v:shape style="position:absolute;left:3110;top:9671;width:3280;height:320" coordorigin="3110,9671" coordsize="3280,320" path="m4958,9754l4960,9756,4958,9781,4958,9782,4957,9786,4953,9795,4948,9805,4938,9815,4933,9819,4913,9827,4828,9828,4977,9828,4977,9827,4983,9819,4987,9815,4990,9805,4995,9795,4996,9786,4997,9782,4997,9781,4998,9756,4998,9754e" filled="t" fillcolor="#FEFFFE" stroked="f">
              <v:path arrowok="t"/>
              <v:fill/>
            </v:shape>
            <v:shape style="position:absolute;left:3110;top:9671;width:3280;height:320" coordorigin="3110,9671" coordsize="3280,320" path="m3536,9757l3536,9785,3662,9785,3662,9757e" filled="t" fillcolor="#FEFFFE" stroked="f">
              <v:path arrowok="t"/>
              <v:fill/>
            </v:shape>
            <v:shape style="position:absolute;left:3110;top:9671;width:3280;height:320" coordorigin="3110,9671" coordsize="3280,320" path="m5440,9770l5442,9776,5472,9770e" filled="t" fillcolor="#FEFFFE" stroked="f">
              <v:path arrowok="t"/>
              <v:fill/>
            </v:shape>
            <v:shape style="position:absolute;left:3110;top:9671;width:3280;height:320" coordorigin="3110,9671" coordsize="3280,320" path="m5515,9775l5515,9806,5731,9806,5731,9775e" filled="t" fillcolor="#FEFFFE" stroked="f">
              <v:path arrowok="t"/>
              <v:fill/>
            </v:shape>
            <v:shape style="position:absolute;left:3110;top:9671;width:3280;height:320" coordorigin="3110,9671" coordsize="3280,320" path="m3719,9778l3716,9780,3715,9781,3713,9784,3711,9788,3707,9794,3704,9800,3704,9800,3702,9806,3702,9808,3701,9809,3700,9814,3707,9815,3713,9816,3720,9817,3726,9818,3733,9820,3733,9818,3733,9817,3733,9816,3734,9815,3734,9814,3736,9809,3737,9808,3737,9806,3740,9800,3745,9794,3752,9788,3762,9784,3769,9781,3773,9780,3793,9778e" filled="t" fillcolor="#FEFFFE" stroked="f">
              <v:path arrowok="t"/>
              <v:fill/>
            </v:shape>
            <v:shape style="position:absolute;left:3110;top:9671;width:3280;height:320" coordorigin="3110,9671" coordsize="3280,320" path="m3793,9778l3813,9779,3823,9782,3831,9785,3837,9788,3839,9790,3844,9794,3846,9800,3846,9802,3848,9806,3883,9806,3883,9802,3883,9800,3881,9794,3879,9790,3878,9788,3877,9785,3876,9782,3873,9779,3872,9778e" filled="t" fillcolor="#FEFFFE" stroked="f">
              <v:path arrowok="t"/>
              <v:fill/>
            </v:shape>
            <v:shape style="position:absolute;left:3110;top:9671;width:3280;height:320" coordorigin="3110,9671" coordsize="3280,320" path="m4447,9779l4446,9780,4442,9783,4438,9789,4438,9790,4434,9794,4428,9804,4424,9812,4420,9823,4417,9831,4415,9839,4414,9847,4453,9847,4453,9839,4455,9831,4457,9823,4463,9812,4467,9804,4476,9794,4481,9790,4482,9789,4494,9783,4501,9780,4505,9779e" filled="t" fillcolor="#FEFFFE" stroked="f">
              <v:path arrowok="t"/>
              <v:fill/>
            </v:shape>
            <v:shape style="position:absolute;left:3110;top:9671;width:3280;height:320" coordorigin="3110,9671" coordsize="3280,320" path="m4529,9779l4535,9780,4547,9783,4549,9785,4551,9787,4556,9792,4556,9792,4562,9798,4565,9802,4566,9803,4568,9806,4569,9808,4571,9811,4572,9814,4573,9818,4573,9820,4573,9823,4575,9826,4609,9826,4609,9823,4609,9820,4609,9818,4607,9814,4606,9811,4604,9808,4604,9806,4602,9803,4601,9802,4600,9798,4596,9792,4596,9792,4592,9787,4591,9785,4590,9783,4586,9780,4585,9779e" filled="t" fillcolor="#FEFFFE" stroked="f">
              <v:path arrowok="t"/>
              <v:fill/>
            </v:shape>
            <v:shape style="position:absolute;left:3110;top:9671;width:3280;height:320" coordorigin="3110,9671" coordsize="3280,320" path="m4193,9780l4192,9781,4191,9782,4188,9786,4188,9787,4186,9791,4184,9792,4182,9797,4181,9798,4178,9803,4177,9804,4174,9812,4173,9816,4170,9823,4168,9830,4167,9835,4166,9841,4166,9842,4165,9848,4164,9854,4163,9868,4163,9869,4163,9872,4164,9874,4164,9892,4202,9892,4202,9874,4202,9872,4202,9869,4201,9868,4202,9854,4202,9848,4204,9842,4205,9835,4206,9830,4208,9823,4211,9816,4213,9812,4217,9804,4218,9803,4223,9798,4224,9797,4229,9792,4230,9791,4237,9787,4236,9786,4235,9786,4244,9782,4248,9781,4253,9780e" filled="t" fillcolor="#FEFFFE" stroked="f">
              <v:path arrowok="t"/>
              <v:fill/>
            </v:shape>
            <v:shape style="position:absolute;left:3110;top:9671;width:3280;height:320" coordorigin="3110,9671" coordsize="3280,320" path="m4274,9780l4285,9784,4292,9787,4321,9787,4320,9784,4316,9780e" filled="t" fillcolor="#FEFFFE" stroked="f">
              <v:path arrowok="t"/>
              <v:fill/>
            </v:shape>
            <v:shape style="position:absolute;left:3110;top:9671;width:3280;height:320" coordorigin="3110,9671" coordsize="3280,320" path="m3350,9781l3347,9784,3347,9785,3345,9787,3344,9788,3343,9790,3342,9791,3340,9794,3336,9800,3335,9802,3332,9806,3330,9811,3329,9811,3323,9830,3323,9831,3320,9850,3319,9852,3318,9870,3319,9871,3319,9889,3358,9889,3358,9871,3356,9870,3357,9852,3357,9850,3361,9831,3368,9811,3372,9806,3374,9802,3377,9800,3383,9794,3386,9791,3389,9790,3391,9788,3392,9787,3397,9785,3399,9784,3408,9781e" filled="t" fillcolor="#FEFFFE" stroked="f">
              <v:path arrowok="t"/>
              <v:fill/>
            </v:shape>
            <v:shape style="position:absolute;left:3110;top:9671;width:3280;height:320" coordorigin="3110,9671" coordsize="3280,320" path="m3431,9781l3436,9782,3440,9784,3448,9786,3451,9788,3459,9794,3459,9794,3463,9799,3467,9804,3468,9805,3469,9808,3471,9811,3473,9814,3475,9817,3475,9818,3477,9822,3478,9824,3478,9827,3516,9827,3516,9824,3516,9822,3514,9818,3514,9817,3512,9814,3511,9811,3510,9808,3509,9805,3508,9804,3505,9799,3502,9794,3501,9794,3498,9788,3496,9786,3494,9784,3493,9782,3492,9781e" filled="t" fillcolor="#FEFFFE" stroked="f">
              <v:path arrowok="t"/>
              <v:fill/>
            </v:shape>
            <v:shape style="position:absolute;left:3110;top:9671;width:3280;height:320" coordorigin="3110,9671" coordsize="3280,320" path="m3576,9785l3576,9923,3611,9923,3611,9785e" filled="t" fillcolor="#FEFFFE" stroked="f">
              <v:path arrowok="t"/>
              <v:fill/>
            </v:shape>
            <v:shape style="position:absolute;left:3110;top:9671;width:3280;height:320" coordorigin="3110,9671" coordsize="3280,320" path="m4292,9787l4295,9788,4300,9792,4310,9803,4314,9808,4316,9812,4319,9817,4319,9822,4321,9826,4321,9830,4358,9830,4358,9826,4358,9822,4358,9788,4358,9787e" filled="t" fillcolor="#FEFFFE" stroked="f">
              <v:path arrowok="t"/>
              <v:fill/>
            </v:shape>
            <v:shape style="position:absolute;left:3110;top:9671;width:3280;height:320" coordorigin="3110,9671" coordsize="3280,320" path="m3850,9806l3850,9809,3883,9809,3883,9806e" filled="t" fillcolor="#FEFFFE" stroked="f">
              <v:path arrowok="t"/>
              <v:fill/>
            </v:shape>
            <v:shape style="position:absolute;left:3110;top:9671;width:3280;height:320" coordorigin="3110,9671" coordsize="3280,320" path="m3850,9809l3850,9811,3884,9811,3884,9809e" filled="t" fillcolor="#FEFFFE" stroked="f">
              <v:path arrowok="t"/>
              <v:fill/>
            </v:shape>
            <v:shape style="position:absolute;left:3110;top:9671;width:3280;height:320" coordorigin="3110,9671" coordsize="3280,320" path="m3851,9811l3851,9815,3884,9815,3884,9811e" filled="t" fillcolor="#FEFFFE" stroked="f">
              <v:path arrowok="t"/>
              <v:fill/>
            </v:shape>
            <v:shape style="position:absolute;left:3110;top:9671;width:3280;height:320" coordorigin="3110,9671" coordsize="3280,320" path="m3851,9815l3851,9818,3886,9818,3886,9815e" filled="t" fillcolor="#FEFFFE" stroked="f">
              <v:path arrowok="t"/>
              <v:fill/>
            </v:shape>
            <v:shape style="position:absolute;left:3110;top:9671;width:3280;height:320" coordorigin="3110,9671" coordsize="3280,320" path="m3852,9818l3852,9822,3886,9822,3886,9818e" filled="t" fillcolor="#FEFFFE" stroked="f">
              <v:path arrowok="t"/>
              <v:fill/>
            </v:shape>
            <v:shape style="position:absolute;left:3110;top:9671;width:3280;height:320" coordorigin="3110,9671" coordsize="3280,320" path="m3852,9822l3852,9844,3887,9844,3887,9822e" filled="t" fillcolor="#FEFFFE" stroked="f">
              <v:path arrowok="t"/>
              <v:fill/>
            </v:shape>
            <v:shape style="position:absolute;left:3110;top:9671;width:3280;height:320" coordorigin="3110,9671" coordsize="3280,320" path="m4575,9826l4576,9827,4576,9832,4610,9832,4610,9827,4610,9826e" filled="t" fillcolor="#FEFFFE" stroked="f">
              <v:path arrowok="t"/>
              <v:fill/>
            </v:shape>
            <v:shape style="position:absolute;left:3110;top:9671;width:3280;height:320" coordorigin="3110,9671" coordsize="3280,320" path="m3478,9827l3480,9832,3517,9832,3517,9827e" filled="t" fillcolor="#FEFFFE" stroked="f">
              <v:path arrowok="t"/>
              <v:fill/>
            </v:shape>
            <v:shape style="position:absolute;left:3110;top:9671;width:3280;height:320" coordorigin="3110,9671" coordsize="3280,320" path="m4789,9828l4789,9828,4789,9985,4828,9985,4828,9860,4916,9859,4938,9855,4957,9845,4974,9832,4977,9828e" filled="t" fillcolor="#FEFFFE" stroked="f">
              <v:path arrowok="t"/>
              <v:fill/>
            </v:shape>
            <v:shape style="position:absolute;left:3110;top:9671;width:3280;height:320" coordorigin="3110,9671" coordsize="3280,320" path="m4322,9830l4321,9907,4313,9928,4301,9944,4296,9948,4358,9948,4358,9944,4358,9928,4358,9909,4358,9907,4358,9830e" filled="t" fillcolor="#FEFFFE" stroked="f">
              <v:path arrowok="t"/>
              <v:fill/>
            </v:shape>
            <v:shape style="position:absolute;left:3110;top:9671;width:3280;height:320" coordorigin="3110,9671" coordsize="3280,320" path="m3480,9832l3480,9838,3518,9838,3518,9832e" filled="t" fillcolor="#FEFFFE" stroked="f">
              <v:path arrowok="t"/>
              <v:fill/>
            </v:shape>
            <v:shape style="position:absolute;left:3110;top:9671;width:3280;height:320" coordorigin="3110,9671" coordsize="3280,320" path="m4576,9832l4576,9835,4612,9835,4612,9832e" filled="t" fillcolor="#FEFFFE" stroked="f">
              <v:path arrowok="t"/>
              <v:fill/>
            </v:shape>
            <v:shape style="position:absolute;left:3110;top:9671;width:3280;height:320" coordorigin="3110,9671" coordsize="3280,320" path="m4577,9835l4577,9836,4612,9836,4612,9835e" filled="t" fillcolor="#FEFFFE" stroked="f">
              <v:path arrowok="t"/>
              <v:fill/>
            </v:shape>
            <v:shape style="position:absolute;left:3110;top:9671;width:3280;height:320" coordorigin="3110,9671" coordsize="3280,320" path="m4577,9836l4577,9842,4613,9842,4613,9836e" filled="t" fillcolor="#FEFFFE" stroked="f">
              <v:path arrowok="t"/>
              <v:fill/>
            </v:shape>
            <v:shape style="position:absolute;left:3110;top:9671;width:3280;height:320" coordorigin="3110,9671" coordsize="3280,320" path="m3481,9838l3481,9842,3520,9842,3520,9838e" filled="t" fillcolor="#FEFFFE" stroked="f">
              <v:path arrowok="t"/>
              <v:fill/>
            </v:shape>
            <v:shape style="position:absolute;left:3110;top:9671;width:3280;height:320" coordorigin="3110,9671" coordsize="3280,320" path="m6000,9840l6020,9842,6041,9846,6055,9853,6059,9855,6062,9858,6068,9863,6072,9866,6072,9868,6074,9872,6077,9877,6078,9878,6079,9881,6080,9884,6121,9884,6121,9881,6120,9878,6119,9877,6119,9872,6116,9868,6116,9866,6114,9863,6112,9858,6110,9855,6108,9853,6100,9846,6095,9842,6093,9840e" filled="t" fillcolor="#FEFFFE" stroked="f">
              <v:path arrowok="t"/>
              <v:fill/>
            </v:shape>
            <v:shape style="position:absolute;left:3110;top:9671;width:3280;height:320" coordorigin="3110,9671" coordsize="3280,320" path="m3481,9842l3481,9844,3521,9844,3521,9842e" filled="t" fillcolor="#FEFFFE" stroked="f">
              <v:path arrowok="t"/>
              <v:fill/>
            </v:shape>
            <v:shape style="position:absolute;left:3110;top:9671;width:3280;height:320" coordorigin="3110,9671" coordsize="3280,320" path="m4577,9842l4577,9847,4614,9847,4614,9842e" filled="t" fillcolor="#FEFFFE" stroked="f">
              <v:path arrowok="t"/>
              <v:fill/>
            </v:shape>
            <v:shape style="position:absolute;left:3110;top:9671;width:3280;height:320" coordorigin="3110,9671" coordsize="3280,320" path="m3482,9844l3482,9850,3521,9850,3521,9844e" filled="t" fillcolor="#FEFFFE" stroked="f">
              <v:path arrowok="t"/>
              <v:fill/>
            </v:shape>
            <v:shape style="position:absolute;left:3110;top:9671;width:3280;height:320" coordorigin="3110,9671" coordsize="3280,320" path="m3794,9844l3784,9845,3763,9848,3745,9854,3727,9862,3718,9870,3887,9870,3887,9865,3887,9862,3887,9854,3887,9848,3887,9845,3887,9844e" filled="t" fillcolor="#FEFFFE" stroked="f">
              <v:path arrowok="t"/>
              <v:fill/>
            </v:shape>
            <v:shape style="position:absolute;left:3110;top:9671;width:3280;height:320" coordorigin="3110,9671" coordsize="3280,320" path="m4414,9847l4413,9851,4413,9856,4614,9856,4614,9851,4614,9847e" filled="t" fillcolor="#FEFFFE" stroked="f">
              <v:path arrowok="t"/>
              <v:fill/>
            </v:shape>
            <v:shape style="position:absolute;left:3110;top:9671;width:3280;height:320" coordorigin="3110,9671" coordsize="3280,320" path="m5242,9848l5242,9858,5282,9858,5282,9848e" filled="t" fillcolor="#FEFFFE" stroked="f">
              <v:path arrowok="t"/>
              <v:fill/>
            </v:shape>
            <v:shape style="position:absolute;left:3110;top:9671;width:3280;height:320" coordorigin="3110,9671" coordsize="3280,320" path="m5515,9848l5515,9880,5731,9880,5731,9848e" filled="t" fillcolor="#FEFFFE" stroked="f">
              <v:path arrowok="t"/>
              <v:fill/>
            </v:shape>
            <v:shape style="position:absolute;left:3110;top:9671;width:3280;height:320" coordorigin="3110,9671" coordsize="3280,320" path="m3484,9850l3484,9852,3521,9852,3521,9850e" filled="t" fillcolor="#FEFFFE" stroked="f">
              <v:path arrowok="t"/>
              <v:fill/>
            </v:shape>
            <v:shape style="position:absolute;left:3110;top:9671;width:3280;height:320" coordorigin="3110,9671" coordsize="3280,320" path="m3484,9852l3483,9888,3482,9893,3482,9893,3481,9898,3478,9915,3476,9919,3470,9934,3465,9939,3456,9949,3442,9956,3437,9959,3432,9960,3432,9961,3489,9961,3490,9960,3492,9959,3494,9956,3499,9949,3506,9939,3508,9934,3515,9919,3516,9915,3520,9898,3520,9893,3520,9893,3521,9888,3522,9852e" filled="t" fillcolor="#FEFFFE" stroked="f">
              <v:path arrowok="t"/>
              <v:fill/>
            </v:shape>
            <v:shape style="position:absolute;left:3110;top:9671;width:3280;height:320" coordorigin="3110,9671" coordsize="3280,320" path="m4413,9856l4411,9871,4412,9874,4615,9874,4615,9871,4615,9856e" filled="t" fillcolor="#FEFFFE" stroked="f">
              <v:path arrowok="t"/>
              <v:fill/>
            </v:shape>
            <v:shape style="position:absolute;left:3110;top:9671;width:3280;height:320" coordorigin="3110,9671" coordsize="3280,320" path="m5242,9858l5242,9863,5284,9863,5284,9858e" filled="t" fillcolor="#FEFFFE" stroked="f">
              <v:path arrowok="t"/>
              <v:fill/>
            </v:shape>
            <v:shape style="position:absolute;left:3110;top:9671;width:3280;height:320" coordorigin="3110,9671" coordsize="3280,320" path="m5243,9863l5243,9868,5284,9868,5284,9863e" filled="t" fillcolor="#FEFFFE" stroked="f">
              <v:path arrowok="t"/>
              <v:fill/>
            </v:shape>
            <v:shape style="position:absolute;left:3110;top:9671;width:3280;height:320" coordorigin="3110,9671" coordsize="3280,320" path="m5243,9868l5243,9869,5285,9869,5285,9868e" filled="t" fillcolor="#FEFFFE" stroked="f">
              <v:path arrowok="t"/>
              <v:fill/>
            </v:shape>
            <v:shape style="position:absolute;left:3110;top:9671;width:3280;height:320" coordorigin="3110,9671" coordsize="3280,320" path="m5244,9869l5244,9874,5285,9874,5285,9869e" filled="t" fillcolor="#FEFFFE" stroked="f">
              <v:path arrowok="t"/>
              <v:fill/>
            </v:shape>
            <v:shape style="position:absolute;left:3110;top:9671;width:3280;height:320" coordorigin="3110,9671" coordsize="3280,320" path="m3718,9870l3716,9871,3715,9872,3713,9874,3710,9877,3708,9880,3707,9882,3706,9883,3704,9888,3697,9900,3697,9904,3694,9920,3695,9923,3695,9924,3695,9925,3695,9934,3695,9936,3733,9936,3732,9934,3732,9925,3731,9924,3731,9923,3732,9920,3736,9904,3739,9900,3749,9888,3755,9883,3758,9882,3763,9880,3768,9877,3774,9874,3788,9872,3797,9871,3820,9870e" filled="t" fillcolor="#FEFFFE" stroked="f">
              <v:path arrowok="t"/>
              <v:fill/>
            </v:shape>
            <v:shape style="position:absolute;left:3110;top:9671;width:3280;height:320" coordorigin="3110,9671" coordsize="3280,320" path="m3827,9870l3852,9871,3853,9873,3853,9893,3849,9913,3840,9931,3836,9937,3831,9942,3887,9942,3887,9871,3887,9870e" filled="t" fillcolor="#FEFFFE" stroked="f">
              <v:path arrowok="t"/>
              <v:fill/>
            </v:shape>
            <v:shape style="position:absolute;left:3110;top:9671;width:3280;height:320" coordorigin="3110,9671" coordsize="3280,320" path="m4412,9874l4412,9875,4412,9889,4451,9889,4451,9875,4450,9874e" filled="t" fillcolor="#FEFFFE" stroked="f">
              <v:path arrowok="t"/>
              <v:fill/>
            </v:shape>
            <v:shape style="position:absolute;left:3110;top:9671;width:3280;height:320" coordorigin="3110,9671" coordsize="3280,320" path="m5244,9874l5244,9875,5286,9875,5286,9874e" filled="t" fillcolor="#FEFFFE" stroked="f">
              <v:path arrowok="t"/>
              <v:fill/>
            </v:shape>
            <v:shape style="position:absolute;left:3110;top:9671;width:3280;height:320" coordorigin="3110,9671" coordsize="3280,320" path="m5245,9875l5245,9881,5286,9881,5286,9875e" filled="t" fillcolor="#FEFFFE" stroked="f">
              <v:path arrowok="t"/>
              <v:fill/>
            </v:shape>
            <v:shape style="position:absolute;left:3110;top:9671;width:3280;height:320" coordorigin="3110,9671" coordsize="3280,320" path="m5246,9881l5246,9887,5287,9887,5287,9881e" filled="t" fillcolor="#FEFFFE" stroked="f">
              <v:path arrowok="t"/>
              <v:fill/>
            </v:shape>
            <v:shape style="position:absolute;left:3110;top:9671;width:3280;height:320" coordorigin="3110,9671" coordsize="3280,320" path="m5443,9882l5441,9889,5440,9893,5439,9894,5435,9904,5432,9913,5425,9924,5421,9931,5410,9942,5407,9945,5389,9955,5380,9958,5357,9959,5356,9959,5444,9959,5445,9958,5447,9955,5454,9945,5456,9942,5463,9931,5466,9924,5471,9913,5474,9904,5477,9894,5477,9893,5478,9889,5449,9882e" filled="t" fillcolor="#FEFFFE" stroked="f">
              <v:path arrowok="t"/>
              <v:fill/>
            </v:shape>
            <v:shape style="position:absolute;left:3110;top:9671;width:3280;height:320" coordorigin="3110,9671" coordsize="3280,320" path="m6082,9884l6082,9887,6121,9887,6121,9884e" filled="t" fillcolor="#FEFFFE" stroked="f">
              <v:path arrowok="t"/>
              <v:fill/>
            </v:shape>
            <v:shape style="position:absolute;left:3110;top:9671;width:3280;height:320" coordorigin="3110,9671" coordsize="3280,320" path="m5248,9887l5248,9890,5248,9892,5250,9898,5250,9899,5252,9904,5252,9905,5254,9910,5255,9911,5256,9916,5257,9918,5258,9920,5260,9923,5261,9925,5263,9929,5265,9931,5267,9935,5267,9935,5270,9941,5273,9946,5276,9948,5278,9949,5282,9955,5283,9956,5284,9958,5285,9959,5356,9959,5356,9958,5347,9956,5345,9955,5332,9949,5329,9948,5326,9946,5321,9941,5314,9935,5314,9935,5311,9931,5309,9929,5305,9925,5304,9923,5303,9920,5302,9918,5300,9916,5298,9911,5297,9910,5295,9905,5294,9904,5292,9899,5292,9898,5290,9892,5290,9890,5287,9887e" filled="t" fillcolor="#FEFFFE" stroked="f">
              <v:path arrowok="t"/>
              <v:fill/>
            </v:shape>
            <v:shape style="position:absolute;left:3110;top:9671;width:3280;height:320" coordorigin="3110,9671" coordsize="3280,320" path="m6082,9887l6082,9889,6122,9889,6122,9887e" filled="t" fillcolor="#FEFFFE" stroked="f">
              <v:path arrowok="t"/>
              <v:fill/>
            </v:shape>
            <v:shape style="position:absolute;left:3110;top:9671;width:3280;height:320" coordorigin="3110,9671" coordsize="3280,320" path="m3320,9889l3320,9894,3358,9894,3358,9889e" filled="t" fillcolor="#FEFFFE" stroked="f">
              <v:path arrowok="t"/>
              <v:fill/>
            </v:shape>
            <v:shape style="position:absolute;left:3110;top:9671;width:3280;height:320" coordorigin="3110,9671" coordsize="3280,320" path="m4414,9889l4414,9895,4451,9895,4451,9889e" filled="t" fillcolor="#FEFFFE" stroked="f">
              <v:path arrowok="t"/>
              <v:fill/>
            </v:shape>
            <v:shape style="position:absolute;left:3110;top:9671;width:3280;height:320" coordorigin="3110,9671" coordsize="3280,320" path="m6083,9889l6082,9911,6082,9912,6075,9927,6073,9932,6059,9946,6040,9956,6025,9959,5988,9960,6096,9960,6097,9959,6100,9956,6108,9947,6108,9946,6115,9932,6118,9927,6121,9912,6121,9911,6122,9889e" filled="t" fillcolor="#FEFFFE" stroked="f">
              <v:path arrowok="t"/>
              <v:fill/>
            </v:shape>
            <v:shape style="position:absolute;left:3110;top:9671;width:3280;height:320" coordorigin="3110,9671" coordsize="3280,320" path="m4165,9892l4165,9900,4204,9900,4204,9892e" filled="t" fillcolor="#FEFFFE" stroked="f">
              <v:path arrowok="t"/>
              <v:fill/>
            </v:shape>
            <v:shape style="position:absolute;left:3110;top:9671;width:3280;height:320" coordorigin="3110,9671" coordsize="3280,320" path="m3320,9894l3320,9900,3359,9900,3359,9894e" filled="t" fillcolor="#FEFFFE" stroked="f">
              <v:path arrowok="t"/>
              <v:fill/>
            </v:shape>
            <v:shape style="position:absolute;left:3110;top:9671;width:3280;height:320" coordorigin="3110,9671" coordsize="3280,320" path="m4414,9895l4414,9900,4452,9900,4452,9895e" filled="t" fillcolor="#FEFFFE" stroked="f">
              <v:path arrowok="t"/>
              <v:fill/>
            </v:shape>
            <v:shape style="position:absolute;left:3110;top:9671;width:3280;height:320" coordorigin="3110,9671" coordsize="3280,320" path="m3322,9900l3322,9901,3359,9901,3359,9900e" filled="t" fillcolor="#FEFFFE" stroked="f">
              <v:path arrowok="t"/>
              <v:fill/>
            </v:shape>
            <v:shape style="position:absolute;left:3110;top:9671;width:3280;height:320" coordorigin="3110,9671" coordsize="3280,320" path="m4165,9900l4165,9901,4205,9901,4205,9900e" filled="t" fillcolor="#FEFFFE" stroked="f">
              <v:path arrowok="t"/>
              <v:fill/>
            </v:shape>
            <v:shape style="position:absolute;left:3110;top:9671;width:3280;height:320" coordorigin="3110,9671" coordsize="3280,320" path="m4415,9900l4415,9902,4452,9902,4452,9900e" filled="t" fillcolor="#FEFFFE" stroked="f">
              <v:path arrowok="t"/>
              <v:fill/>
            </v:shape>
            <v:shape style="position:absolute;left:3110;top:9671;width:3280;height:320" coordorigin="3110,9671" coordsize="3280,320" path="m3322,9901l3322,9905,3360,9905,3360,9901e" filled="t" fillcolor="#FEFFFE" stroked="f">
              <v:path arrowok="t"/>
              <v:fill/>
            </v:shape>
            <v:shape style="position:absolute;left:3110;top:9671;width:3280;height:320" coordorigin="3110,9671" coordsize="3280,320" path="m4166,9901l4166,9907,4205,9907,4205,9901e" filled="t" fillcolor="#FEFFFE" stroked="f">
              <v:path arrowok="t"/>
              <v:fill/>
            </v:shape>
            <v:shape style="position:absolute;left:3110;top:9671;width:3280;height:320" coordorigin="3110,9671" coordsize="3280,320" path="m4415,9902l4415,9906,4453,9906,4453,9902e" filled="t" fillcolor="#FEFFFE" stroked="f">
              <v:path arrowok="t"/>
              <v:fill/>
            </v:shape>
            <v:shape style="position:absolute;left:3110;top:9671;width:3280;height:320" coordorigin="3110,9671" coordsize="3280,320" path="m3323,9905l3323,9907,3360,9907,3360,9905e" filled="t" fillcolor="#FEFFFE" stroked="f">
              <v:path arrowok="t"/>
              <v:fill/>
            </v:shape>
            <v:shape style="position:absolute;left:3110;top:9671;width:3280;height:320" coordorigin="3110,9671" coordsize="3280,320" path="m5921,9905l5914,9907,5892,9914,5888,9916,5890,9919,5891,9922,5892,9924,5893,9926,5894,9929,5896,9932,5899,9936,5900,9937,5903,9943,5906,9947,5908,9948,5915,9955,5915,9956,5916,9958,5918,9959,5919,9960,5988,9960,5988,9959,5982,9958,5976,9956,5973,9955,5957,9948,5956,9947,5951,9943,5944,9937,5942,9936,5939,9932,5936,9929,5935,9926,5934,9924,5933,9922,5932,9919,5930,9916,5929,9914,5927,9907,5926,9905e" filled="t" fillcolor="#FEFFFE" stroked="f">
              <v:path arrowok="t"/>
              <v:fill/>
            </v:shape>
            <v:shape style="position:absolute;left:3110;top:9671;width:3280;height:320" coordorigin="3110,9671" coordsize="3280,320" path="m4416,9906l4416,9908,4453,9908,4453,9906e" filled="t" fillcolor="#FEFFFE" stroked="f">
              <v:path arrowok="t"/>
              <v:fill/>
            </v:shape>
            <v:shape style="position:absolute;left:3110;top:9671;width:3280;height:320" coordorigin="3110,9671" coordsize="3280,320" path="m3323,9907l3323,9911,3361,9911,3361,9907e" filled="t" fillcolor="#FEFFFE" stroked="f">
              <v:path arrowok="t"/>
              <v:fill/>
            </v:shape>
            <v:shape style="position:absolute;left:3110;top:9671;width:3280;height:320" coordorigin="3110,9671" coordsize="3280,320" path="m4168,9907l4168,9908,4168,9912,4168,9913,4207,9913,4207,9912,4205,9908,4205,9907e" filled="t" fillcolor="#FEFFFE" stroked="f">
              <v:path arrowok="t"/>
              <v:fill/>
            </v:shape>
            <v:shape style="position:absolute;left:3110;top:9671;width:3280;height:320" coordorigin="3110,9671" coordsize="3280,320" path="m4416,9908l4416,9911,4454,9911,4454,9908e" filled="t" fillcolor="#FEFFFE" stroked="f">
              <v:path arrowok="t"/>
              <v:fill/>
            </v:shape>
            <v:shape style="position:absolute;left:3110;top:9671;width:3280;height:320" coordorigin="3110,9671" coordsize="3280,320" path="m3324,9911l3324,9913,3324,9917,3325,9920,3326,9924,3328,9928,3329,9930,3330,9932,3331,9936,3332,9937,3335,9941,3335,9942,3374,9942,3374,9941,3373,9937,3372,9936,3368,9932,3367,9930,3366,9928,3365,9924,3364,9920,3362,9917,3361,9913,3361,9911e" filled="t" fillcolor="#FEFFFE" stroked="f">
              <v:path arrowok="t"/>
              <v:fill/>
            </v:shape>
            <v:shape style="position:absolute;left:3110;top:9671;width:3280;height:320" coordorigin="3110,9671" coordsize="3280,320" path="m4417,9911l4417,9914,4417,9916,4455,9916,4454,9914,4454,9911e" filled="t" fillcolor="#FEFFFE" stroked="f">
              <v:path arrowok="t"/>
              <v:fill/>
            </v:shape>
            <v:shape style="position:absolute;left:3110;top:9671;width:3280;height:320" coordorigin="3110,9671" coordsize="3280,320" path="m4169,9913l4169,9917,4169,9919,4171,9924,4176,9937,4178,9940,4217,9940,4216,9937,4214,9935,4213,9931,4212,9930,4210,9925,4210,9924,4208,9919,4207,9917,4207,9913e" filled="t" fillcolor="#FEFFFE" stroked="f">
              <v:path arrowok="t"/>
              <v:fill/>
            </v:shape>
            <v:shape style="position:absolute;left:3110;top:9671;width:3280;height:320" coordorigin="3110,9671" coordsize="3280,320" path="m4418,9916l4418,9918,4418,9920,4420,9924,4421,9926,4422,9929,4423,9931,4424,9934,4426,9937,4428,9942,4430,9944,4433,9947,4435,9951,4435,9953,4439,9956,4440,9958,4441,9959,4442,9960,4444,9961,4506,9961,4504,9960,4502,9959,4496,9958,4490,9956,4486,9953,4484,9951,4478,9947,4475,9944,4472,9942,4468,9937,4464,9934,4463,9931,4462,9929,4460,9926,4459,9924,4458,9920,4457,9918,4455,9916e" filled="t" fillcolor="#FEFFFE" stroked="f">
              <v:path arrowok="t"/>
              <v:fill/>
            </v:shape>
            <v:shape style="position:absolute;left:3110;top:9671;width:3280;height:320" coordorigin="3110,9671" coordsize="3280,320" path="m4579,9918l4579,9918,4573,9930,4572,9931,4570,9936,4565,9941,4565,9942,4560,9947,4555,9950,4552,9953,4544,9956,4538,9958,4531,9960,4506,9961,4589,9961,4590,9960,4592,9959,4592,9958,4593,9956,4596,9953,4598,9950,4600,9947,4604,9942,4604,9941,4607,9936,4609,9931,4609,9930,4610,9928,4612,9924,4607,9923,4601,9922,4596,9920,4590,9919,4585,9918e" filled="t" fillcolor="#FEFFFE" stroked="f">
              <v:path arrowok="t"/>
              <v:fill/>
            </v:shape>
            <v:shape style="position:absolute;left:3110;top:9671;width:3280;height:320" coordorigin="3110,9671" coordsize="3280,320" path="m3577,9923l3577,9929,3611,9929,3611,9923e" filled="t" fillcolor="#FEFFFE" stroked="f">
              <v:path arrowok="t"/>
              <v:fill/>
            </v:shape>
            <v:shape style="position:absolute;left:3110;top:9671;width:3280;height:320" coordorigin="3110,9671" coordsize="3280,320" path="m3577,9929l3577,9937,3612,9937,3612,9929e" filled="t" fillcolor="#FEFFFE" stroked="f">
              <v:path arrowok="t"/>
              <v:fill/>
            </v:shape>
            <v:shape style="position:absolute;left:3110;top:9671;width:3280;height:320" coordorigin="3110,9671" coordsize="3280,320" path="m3696,9936l3696,9940,3696,9941,3698,9944,3737,9944,3735,9941,3734,9940,3733,9936e" filled="t" fillcolor="#FEFFFE" stroked="f">
              <v:path arrowok="t"/>
              <v:fill/>
            </v:shape>
            <v:shape style="position:absolute;left:3110;top:9671;width:3280;height:320" coordorigin="3110,9671" coordsize="3280,320" path="m3577,9937l3577,9940,3613,9940,3613,9937e" filled="t" fillcolor="#FEFFFE" stroked="f">
              <v:path arrowok="t"/>
              <v:fill/>
            </v:shape>
            <v:shape style="position:absolute;left:3110;top:9671;width:3280;height:320" coordorigin="3110,9671" coordsize="3280,320" path="m3578,9940l3578,9944,3613,9944,3613,9940e" filled="t" fillcolor="#FEFFFE" stroked="f">
              <v:path arrowok="t"/>
              <v:fill/>
            </v:shape>
            <v:shape style="position:absolute;left:3110;top:9671;width:3280;height:320" coordorigin="3110,9671" coordsize="3280,320" path="m4178,9940l4180,9942,4181,9947,4182,9949,4184,9953,4186,9955,4188,9958,4188,9959,4245,9959,4241,9958,4233,9955,4231,9953,4228,9949,4225,9947,4220,9942,4218,9940e" filled="t" fillcolor="#FEFFFE" stroked="f">
              <v:path arrowok="t"/>
              <v:fill/>
            </v:shape>
            <v:shape style="position:absolute;left:3110;top:9671;width:3280;height:320" coordorigin="3110,9671" coordsize="3280,320" path="m3335,9942l3336,9946,3340,9952,3343,9957,3343,9958,3397,9958,3395,9957,3384,9952,3380,9946,3377,9942e" filled="t" fillcolor="#FEFFFE" stroked="f">
              <v:path arrowok="t"/>
              <v:fill/>
            </v:shape>
            <v:shape style="position:absolute;left:3110;top:9671;width:3280;height:320" coordorigin="3110,9671" coordsize="3280,320" path="m3831,9942l3828,9944,3888,9944,3888,9942e" filled="t" fillcolor="#FEFFFE" stroked="f">
              <v:path arrowok="t"/>
              <v:fill/>
            </v:shape>
            <v:shape style="position:absolute;left:3110;top:9671;width:3280;height:320" coordorigin="3110,9671" coordsize="3280,320" path="m3580,9944l3580,9948,3580,9950,3581,9954,3584,9962,3585,9964,3637,9964,3637,9962,3632,9961,3629,9960,3624,9958,3622,9956,3619,9954,3618,9950,3617,9948,3613,9944e" filled="t" fillcolor="#FEFFFE" stroked="f">
              <v:path arrowok="t"/>
              <v:fill/>
            </v:shape>
            <v:shape style="position:absolute;left:3110;top:9671;width:3280;height:320" coordorigin="3110,9671" coordsize="3280,320" path="m3698,9944l3698,9949,3699,9950,3700,9953,3701,9954,3703,9958,3704,9960,3705,9961,3707,9962,3708,9964,3794,9964,3767,9962,3760,9961,3758,9960,3752,9958,3748,9954,3746,9953,3744,9950,3743,9949,3738,9944e" filled="t" fillcolor="#FEFFFE" stroked="f">
              <v:path arrowok="t"/>
              <v:fill/>
            </v:shape>
            <v:shape style="position:absolute;left:3110;top:9671;width:3280;height:320" coordorigin="3110,9671" coordsize="3280,320" path="m3828,9944l3827,9946,3822,9951,3821,9951,3806,9958,3803,9960,3799,9961,3794,9962,3794,9964,3839,9964,3840,9962,3841,9961,3842,9960,3844,9958,3848,9951,3849,9951,3851,9946,3853,9944e" filled="t" fillcolor="#FEFFFE" stroked="f">
              <v:path arrowok="t"/>
              <v:fill/>
            </v:shape>
            <v:shape style="position:absolute;left:3110;top:9671;width:3280;height:320" coordorigin="3110,9671" coordsize="3280,320" path="m3853,9944l3853,9955,3888,9955,3888,9944e" filled="t" fillcolor="#FEFFFE" stroked="f">
              <v:path arrowok="t"/>
              <v:fill/>
            </v:shape>
            <v:shape style="position:absolute;left:3110;top:9671;width:3280;height:320" coordorigin="3110,9671" coordsize="3280,320" path="m4296,9948l4289,9953,4287,9954,4284,9956,4273,9960,4273,9961,4317,9961,4318,9960,4320,9956,4321,9954,4322,9953,4325,9948e" filled="t" fillcolor="#FEFFFE" stroked="f">
              <v:path arrowok="t"/>
              <v:fill/>
            </v:shape>
            <v:shape style="position:absolute;left:3110;top:9671;width:3280;height:320" coordorigin="3110,9671" coordsize="3280,320" path="m4326,9948l4326,9985,4358,9985,4358,9948e" filled="t" fillcolor="#FEFFFE" stroked="f">
              <v:path arrowok="t"/>
              <v:fill/>
            </v:shape>
            <v:shape style="position:absolute;left:3110;top:9671;width:3280;height:320" coordorigin="3110,9671" coordsize="3280,320" path="m3854,9955l3854,9965,3888,9965,3888,9955e" filled="t" fillcolor="#FEFFFE" stroked="f">
              <v:path arrowok="t"/>
              <v:fill/>
            </v:shape>
            <v:shape style="position:absolute;left:3110;top:9671;width:3280;height:320" coordorigin="3110,9671" coordsize="3280,320" path="m3344,9958l3347,9960,3348,9961,3432,9961,3407,9960,3397,9958e" filled="t" fillcolor="#FEFFFE" stroked="f">
              <v:path arrowok="t"/>
              <v:fill/>
            </v:shape>
            <v:shape style="position:absolute;left:3110;top:9671;width:3280;height:320" coordorigin="3110,9671" coordsize="3280,320" path="m4189,9959l4190,9960,4192,9961,4273,9961,4249,9960,4245,9959e" filled="t" fillcolor="#FEFFFE" stroked="f">
              <v:path arrowok="t"/>
              <v:fill/>
            </v:shape>
            <v:shape style="position:absolute;left:3110;top:9671;width:3280;height:320" coordorigin="3110,9671" coordsize="3280,320" path="m5285,9959l5299,9971,5316,9981,5320,9982,5335,9988,5342,9989,5348,9990,5381,9991,5381,9990,5389,9989,5393,9988,5411,9982,5413,9981,5429,9972,5430,9971,5444,9959e" filled="t" fillcolor="#FEFFFE" stroked="f">
              <v:path arrowok="t"/>
              <v:fill/>
            </v:shape>
            <v:shape style="position:absolute;left:3110;top:9671;width:3280;height:320" coordorigin="3110,9671" coordsize="3280,320" path="m5919,9960l5922,9962,5932,9970,5941,9975,5950,9980,5961,9984,5969,9987,5980,9989,5987,9990,6025,9991,6025,9990,6036,9989,6045,9987,6057,9984,6066,9980,6077,9975,6083,9970,6094,9962,6096,9960e" filled="t" fillcolor="#FEFFFE" stroked="f">
              <v:path arrowok="t"/>
              <v:fill/>
            </v:shape>
            <v:shape style="position:absolute;left:3110;top:9671;width:3280;height:320" coordorigin="3110,9671" coordsize="3280,320" path="m3348,9961l3358,9970,3375,9982,3377,9983,3395,9989,3397,9989,3406,9990,3430,9991,3430,9990,3437,9989,3440,9989,3458,9983,3462,9982,3478,9971,3480,9970,3489,9961e" filled="t" fillcolor="#FEFFFE" stroked="f">
              <v:path arrowok="t"/>
              <v:fill/>
            </v:shape>
            <v:shape style="position:absolute;left:3110;top:9671;width:3280;height:320" coordorigin="3110,9671" coordsize="3280,320" path="m4192,9961l4195,9965,4204,9973,4206,9974,4208,9976,4218,9982,4221,9984,4226,9985,4234,9988,4238,9989,4241,9990,4243,9990,4268,9991,4268,9990,4270,9990,4274,9989,4279,9988,4287,9985,4291,9984,4296,9982,4302,9976,4304,9974,4306,9973,4314,9965,4317,9961e" filled="t" fillcolor="#FEFFFE" stroked="f">
              <v:path arrowok="t"/>
              <v:fill/>
            </v:shape>
            <v:shape style="position:absolute;left:3110;top:9671;width:3280;height:320" coordorigin="3110,9671" coordsize="3280,320" path="m4444,9961l4456,9972,4457,9973,4474,9983,4494,9989,4502,9990,4534,9991,4534,9990,4537,9989,4538,9989,4556,9983,4558,9983,4575,9973,4577,9972,4589,9961e" filled="t" fillcolor="#FEFFFE" stroked="f">
              <v:path arrowok="t"/>
              <v:fill/>
            </v:shape>
            <v:shape style="position:absolute;left:3110;top:9671;width:3280;height:320" coordorigin="3110,9671" coordsize="3280,320" path="m3665,9962l3637,9964,3676,9964,3676,9962e" filled="t" fillcolor="#FEFFFE" stroked="f">
              <v:path arrowok="t"/>
              <v:fill/>
            </v:shape>
            <v:shape style="position:absolute;left:3110;top:9671;width:3280;height:320" coordorigin="3110,9671" coordsize="3280,320" path="m3585,9964l3588,9968,3592,9973,3676,9973,3676,9968,3676,9964e" filled="t" fillcolor="#FEFFFE" stroked="f">
              <v:path arrowok="t"/>
              <v:fill/>
            </v:shape>
            <v:shape style="position:absolute;left:3110;top:9671;width:3280;height:320" coordorigin="3110,9671" coordsize="3280,320" path="m3708,9964l3709,9965,3714,9970,3716,9972,3727,9979,3733,9983,3735,9984,3748,9988,3752,9989,3753,9989,3757,9990,3790,9991,3790,9990,3795,9989,3797,9989,3802,9988,3815,9984,3816,9983,3821,9979,3832,9972,3834,9970,3839,9965,3839,9964e" filled="t" fillcolor="#FEFFFE" stroked="f">
              <v:path arrowok="t"/>
              <v:fill/>
            </v:shape>
            <v:shape style="position:absolute;left:3110;top:9671;width:3280;height:320" coordorigin="3110,9671" coordsize="3280,320" path="m3854,9965l3854,9966,3889,9966,3889,9965e" filled="t" fillcolor="#FEFFFE" stroked="f">
              <v:path arrowok="t"/>
              <v:fill/>
            </v:shape>
            <v:shape style="position:absolute;left:3110;top:9671;width:3280;height:320" coordorigin="3110,9671" coordsize="3280,320" path="m3856,9966l3856,9972,3889,9972,3889,9966e" filled="t" fillcolor="#FEFFFE" stroked="f">
              <v:path arrowok="t"/>
              <v:fill/>
            </v:shape>
            <v:shape style="position:absolute;left:3110;top:9671;width:3280;height:320" coordorigin="3110,9671" coordsize="3280,320" path="m3856,9972l3856,9977,3890,9977,3890,9972e" filled="t" fillcolor="#FEFFFE" stroked="f">
              <v:path arrowok="t"/>
              <v:fill/>
            </v:shape>
            <v:shape style="position:absolute;left:3110;top:9671;width:3280;height:320" coordorigin="3110,9671" coordsize="3280,320" path="m3593,9973l3603,9984,3612,9987,3626,9990,3676,9990,3676,9987,3676,9984,3676,9973e" filled="t" fillcolor="#FEFFFE" stroked="f">
              <v:path arrowok="t"/>
              <v:fill/>
            </v:shape>
            <v:shape style="position:absolute;left:3110;top:9671;width:3280;height:320" coordorigin="3110,9671" coordsize="3280,320" path="m3857,9977l3857,9979,3890,9979,3890,9977e" filled="t" fillcolor="#FEFFFE" stroked="f">
              <v:path arrowok="t"/>
              <v:fill/>
            </v:shape>
            <v:shape style="position:absolute;left:3110;top:9671;width:3280;height:320" coordorigin="3110,9671" coordsize="3280,320" path="m3857,9979l3857,9985,3892,9985,3892,9979e" filled="t" fillcolor="#FEFFFE" stroked="f">
              <v:path arrowok="t"/>
              <v:fill/>
            </v:shape>
            <v:shape style="position:absolute;left:3110;top:9671;width:3280;height:320" coordorigin="3110,9671" coordsize="3280,320" path="m3626,9990l3662,9991,3662,9990e" filled="t" fillcolor="#FEFFFE" stroked="f">
              <v:path arrowok="t"/>
              <v:fill/>
            </v:shape>
            <w10:wrap type="none"/>
          </v:group>
        </w:pict>
      </w:r>
      <w:r>
        <w:pict>
          <v:group style="position:absolute;margin-left:100.74pt;margin-top:305.46pt;width:157.2pt;height:140.82pt;mso-position-horizontal-relative:page;mso-position-vertical-relative:page;z-index:-935" coordorigin="2015,6109" coordsize="3144,2816">
            <v:shape type="#_x0000_t75" style="position:absolute;left:2507;top:6488;width:2652;height:2437">
              <v:imagedata o:title="" r:id="rId22"/>
            </v:shape>
            <v:shape type="#_x0000_t75" style="position:absolute;left:2015;top:6109;width:1141;height:1140">
              <v:imagedata o:title="" r:id="rId23"/>
            </v:shape>
            <w10:wrap type="none"/>
          </v:group>
        </w:pict>
      </w:r>
      <w:r>
        <w:rPr>
          <w:sz w:val="15"/>
          <w:szCs w:val="15"/>
        </w:rPr>
      </w:r>
    </w:p>
    <w:p>
      <w:pPr>
        <w:rPr>
          <w:rFonts w:cs="Corbel" w:hAnsi="Corbel" w:eastAsia="Corbel" w:ascii="Corbel"/>
          <w:sz w:val="23"/>
          <w:szCs w:val="23"/>
        </w:rPr>
        <w:jc w:val="center"/>
        <w:ind w:left="1484" w:right="344"/>
      </w:pPr>
      <w:r>
        <w:rPr>
          <w:rFonts w:cs="Corbel" w:hAnsi="Corbel" w:eastAsia="Corbel" w:ascii="Corbel"/>
          <w:b/>
          <w:color w:val="001B53"/>
          <w:spacing w:val="-1"/>
          <w:w w:val="100"/>
          <w:sz w:val="23"/>
          <w:szCs w:val="23"/>
        </w:rPr>
        <w:t>Increment</w:t>
      </w:r>
      <w:r>
        <w:rPr>
          <w:rFonts w:cs="Corbel" w:hAnsi="Corbel" w:eastAsia="Corbel" w:ascii="Corbel"/>
          <w:b/>
          <w:color w:val="001B53"/>
          <w:spacing w:val="0"/>
          <w:w w:val="100"/>
          <w:sz w:val="23"/>
          <w:szCs w:val="23"/>
        </w:rPr>
        <w:t>ó</w:t>
      </w:r>
      <w:r>
        <w:rPr>
          <w:rFonts w:cs="Corbel" w:hAnsi="Corbel" w:eastAsia="Corbel" w:ascii="Corbel"/>
          <w:b/>
          <w:color w:val="001B53"/>
          <w:spacing w:val="-3"/>
          <w:w w:val="100"/>
          <w:sz w:val="23"/>
          <w:szCs w:val="2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sz w:val="23"/>
          <w:szCs w:val="23"/>
        </w:rPr>
        <w:t>28%</w:t>
      </w:r>
      <w:r>
        <w:rPr>
          <w:rFonts w:cs="Corbel" w:hAnsi="Corbel" w:eastAsia="Corbel" w:ascii="Corbel"/>
          <w:color w:val="000000"/>
          <w:spacing w:val="0"/>
          <w:w w:val="100"/>
          <w:sz w:val="23"/>
          <w:szCs w:val="23"/>
        </w:rPr>
      </w:r>
    </w:p>
    <w:p>
      <w:pPr>
        <w:rPr>
          <w:rFonts w:cs="Corbel" w:hAnsi="Corbel" w:eastAsia="Corbel" w:ascii="Corbel"/>
          <w:sz w:val="23"/>
          <w:szCs w:val="23"/>
        </w:rPr>
        <w:jc w:val="center"/>
        <w:spacing w:lineRule="exact" w:line="260"/>
        <w:ind w:left="1103" w:right="-37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23"/>
          <w:szCs w:val="23"/>
        </w:rPr>
        <w:t>respecto</w:t>
      </w:r>
      <w:r>
        <w:rPr>
          <w:rFonts w:cs="Corbel" w:hAnsi="Corbel" w:eastAsia="Corbel" w:ascii="Corbel"/>
          <w:b/>
          <w:color w:val="001B53"/>
          <w:spacing w:val="-3"/>
          <w:w w:val="100"/>
          <w:position w:val="1"/>
          <w:sz w:val="23"/>
          <w:szCs w:val="2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23"/>
          <w:szCs w:val="23"/>
        </w:rPr>
        <w:t>del</w:t>
      </w:r>
      <w:r>
        <w:rPr>
          <w:rFonts w:cs="Corbel" w:hAnsi="Corbel" w:eastAsia="Corbel" w:ascii="Corbel"/>
          <w:b/>
          <w:color w:val="001B53"/>
          <w:spacing w:val="-4"/>
          <w:w w:val="100"/>
          <w:position w:val="1"/>
          <w:sz w:val="23"/>
          <w:szCs w:val="2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23"/>
          <w:szCs w:val="23"/>
        </w:rPr>
        <w:t>año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23"/>
          <w:szCs w:val="2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23"/>
          <w:szCs w:val="23"/>
        </w:rPr>
        <w:t>pasado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auto" w:line="302"/>
        <w:ind w:left="1008" w:right="1399" w:firstLine="1"/>
      </w:pP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SNI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sz w:val="36"/>
          <w:szCs w:val="36"/>
        </w:rPr>
        <w:t>Nivel</w:t>
      </w:r>
      <w:r>
        <w:rPr>
          <w:rFonts w:cs="Corbel" w:hAnsi="Corbel" w:eastAsia="Corbel" w:ascii="Corbel"/>
          <w:b/>
          <w:color w:val="001B53"/>
          <w:spacing w:val="9"/>
          <w:w w:val="100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1</w:t>
      </w:r>
      <w:r>
        <w:rPr>
          <w:rFonts w:cs="Corbel" w:hAnsi="Corbel" w:eastAsia="Corbel" w:ascii="Corbel"/>
          <w:color w:val="000000"/>
          <w:spacing w:val="0"/>
          <w:w w:val="100"/>
          <w:sz w:val="36"/>
          <w:szCs w:val="36"/>
        </w:rPr>
      </w:r>
    </w:p>
    <w:p>
      <w:pPr>
        <w:rPr>
          <w:rFonts w:cs="Franklin Gothic Medium" w:hAnsi="Franklin Gothic Medium" w:eastAsia="Franklin Gothic Medium" w:ascii="Franklin Gothic Medium"/>
          <w:sz w:val="53"/>
          <w:szCs w:val="53"/>
        </w:rPr>
        <w:jc w:val="center"/>
        <w:spacing w:lineRule="exact" w:line="580"/>
        <w:ind w:left="1360" w:right="1750"/>
      </w:pPr>
      <w:r>
        <w:rPr>
          <w:rFonts w:cs="Franklin Gothic Medium" w:hAnsi="Franklin Gothic Medium" w:eastAsia="Franklin Gothic Medium" w:ascii="Franklin Gothic Medium"/>
          <w:color w:val="001B53"/>
          <w:spacing w:val="0"/>
          <w:w w:val="99"/>
          <w:sz w:val="53"/>
          <w:szCs w:val="53"/>
        </w:rPr>
        <w:t>3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53"/>
          <w:szCs w:val="53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exact" w:line="360"/>
        <w:ind w:left="687" w:right="789"/>
      </w:pPr>
      <w:r>
        <w:br w:type="column"/>
      </w:r>
      <w:r>
        <w:rPr>
          <w:rFonts w:cs="Corbel" w:hAnsi="Corbel" w:eastAsia="Corbel" w:ascii="Corbel"/>
          <w:b/>
          <w:color w:val="001B53"/>
          <w:spacing w:val="0"/>
          <w:w w:val="101"/>
          <w:position w:val="2"/>
          <w:sz w:val="36"/>
          <w:szCs w:val="36"/>
        </w:rPr>
        <w:t>Cuerpos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exact" w:line="400"/>
        <w:ind w:left="381" w:right="483"/>
      </w:pPr>
      <w:r>
        <w:pict>
          <v:group style="position:absolute;margin-left:328.56pt;margin-top:-77.4338pt;width:132.24pt;height:150.96pt;mso-position-horizontal-relative:page;mso-position-vertical-relative:paragraph;z-index:-933" coordorigin="6571,-1549" coordsize="2645,3019">
            <v:shape type="#_x0000_t75" style="position:absolute;left:6571;top:-1175;width:2645;height:2646">
              <v:imagedata o:title="" r:id="rId24"/>
            </v:shape>
            <v:shape type="#_x0000_t75" style="position:absolute;left:7259;top:-1549;width:695;height:670">
              <v:imagedata o:title="" r:id="rId25"/>
            </v:shape>
            <w10:wrap type="none"/>
          </v:group>
        </w:pict>
      </w:r>
      <w:r>
        <w:rPr>
          <w:rFonts w:cs="Corbel" w:hAnsi="Corbel" w:eastAsia="Corbel" w:ascii="Corbel"/>
          <w:b/>
          <w:color w:val="001B53"/>
          <w:spacing w:val="0"/>
          <w:w w:val="101"/>
          <w:position w:val="2"/>
          <w:sz w:val="36"/>
          <w:szCs w:val="36"/>
        </w:rPr>
        <w:t>Académicos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rPr>
          <w:sz w:val="10"/>
          <w:szCs w:val="10"/>
        </w:rPr>
      </w:r>
    </w:p>
    <w:p>
      <w:pPr>
        <w:rPr>
          <w:rFonts w:cs="Franklin Gothic Medium" w:hAnsi="Franklin Gothic Medium" w:eastAsia="Franklin Gothic Medium" w:ascii="Franklin Gothic Medium"/>
          <w:sz w:val="52"/>
          <w:szCs w:val="52"/>
        </w:rPr>
        <w:jc w:val="center"/>
        <w:ind w:left="800" w:right="902"/>
      </w:pPr>
      <w:r>
        <w:rPr>
          <w:rFonts w:cs="Franklin Gothic Medium" w:hAnsi="Franklin Gothic Medium" w:eastAsia="Franklin Gothic Medium" w:ascii="Franklin Gothic Medium"/>
          <w:color w:val="001B53"/>
          <w:spacing w:val="1"/>
          <w:w w:val="101"/>
          <w:sz w:val="52"/>
          <w:szCs w:val="52"/>
        </w:rPr>
        <w:t>96%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52"/>
          <w:szCs w:val="5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3" w:lineRule="exact" w:line="260"/>
      </w:pPr>
      <w:r>
        <w:rPr>
          <w:sz w:val="26"/>
          <w:szCs w:val="26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ind w:left="-35" w:right="-34"/>
      </w:pPr>
      <w:r>
        <w:rPr>
          <w:rFonts w:cs="Corbel" w:hAnsi="Corbel" w:eastAsia="Corbel" w:ascii="Corbel"/>
          <w:b/>
          <w:color w:val="001B53"/>
          <w:spacing w:val="0"/>
          <w:w w:val="100"/>
          <w:sz w:val="33"/>
          <w:szCs w:val="33"/>
        </w:rPr>
        <w:t>CA</w:t>
      </w:r>
      <w:r>
        <w:rPr>
          <w:rFonts w:cs="Corbel" w:hAnsi="Corbel" w:eastAsia="Corbel" w:ascii="Corbel"/>
          <w:b/>
          <w:color w:val="001B53"/>
          <w:spacing w:val="56"/>
          <w:w w:val="100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sz w:val="33"/>
          <w:szCs w:val="33"/>
        </w:rPr>
        <w:t>Consolidados</w:t>
      </w:r>
      <w:r>
        <w:rPr>
          <w:rFonts w:cs="Corbel" w:hAnsi="Corbel" w:eastAsia="Corbel" w:ascii="Corbel"/>
          <w:b/>
          <w:color w:val="001B53"/>
          <w:spacing w:val="0"/>
          <w:w w:val="100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4"/>
          <w:w w:val="100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sz w:val="46"/>
          <w:szCs w:val="46"/>
        </w:rPr>
        <w:t>2</w:t>
      </w:r>
      <w:r>
        <w:rPr>
          <w:rFonts w:cs="Corbel" w:hAnsi="Corbel" w:eastAsia="Corbel" w:ascii="Corbel"/>
          <w:color w:val="000000"/>
          <w:spacing w:val="0"/>
          <w:w w:val="100"/>
          <w:sz w:val="46"/>
          <w:szCs w:val="46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40"/>
        <w:ind w:left="-55" w:right="-55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3"/>
          <w:szCs w:val="33"/>
        </w:rPr>
        <w:t>CA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1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3"/>
          <w:szCs w:val="33"/>
        </w:rPr>
        <w:t>en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3"/>
          <w:szCs w:val="33"/>
        </w:rPr>
        <w:t>Formación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33"/>
          <w:szCs w:val="33"/>
        </w:rPr>
        <w:t>  </w:t>
      </w:r>
      <w:r>
        <w:rPr>
          <w:rFonts w:cs="Corbel" w:hAnsi="Corbel" w:eastAsia="Corbel" w:ascii="Corbel"/>
          <w:b/>
          <w:color w:val="001B53"/>
          <w:spacing w:val="4"/>
          <w:w w:val="100"/>
          <w:position w:val="1"/>
          <w:sz w:val="33"/>
          <w:szCs w:val="33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2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br w:type="column"/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ind w:left="338" w:right="651"/>
      </w:pPr>
      <w:r>
        <w:rPr>
          <w:rFonts w:cs="Corbel" w:hAnsi="Corbel" w:eastAsia="Corbel" w:ascii="Corbel"/>
          <w:b/>
          <w:color w:val="001B53"/>
          <w:spacing w:val="0"/>
          <w:w w:val="100"/>
          <w:sz w:val="36"/>
          <w:szCs w:val="36"/>
        </w:rPr>
        <w:t>P</w:t>
      </w:r>
      <w:r>
        <w:rPr>
          <w:rFonts w:cs="Corbel" w:hAnsi="Corbel" w:eastAsia="Corbel" w:ascii="Corbel"/>
          <w:b/>
          <w:color w:val="001B53"/>
          <w:spacing w:val="-8"/>
          <w:w w:val="100"/>
          <w:sz w:val="36"/>
          <w:szCs w:val="36"/>
        </w:rPr>
        <w:t>T</w:t>
      </w:r>
      <w:r>
        <w:rPr>
          <w:rFonts w:cs="Corbel" w:hAnsi="Corbel" w:eastAsia="Corbel" w:ascii="Corbel"/>
          <w:b/>
          <w:color w:val="001B53"/>
          <w:spacing w:val="0"/>
          <w:w w:val="100"/>
          <w:sz w:val="36"/>
          <w:szCs w:val="36"/>
        </w:rPr>
        <w:t>C</w:t>
      </w:r>
      <w:r>
        <w:rPr>
          <w:rFonts w:cs="Corbel" w:hAnsi="Corbel" w:eastAsia="Corbel" w:ascii="Corbel"/>
          <w:b/>
          <w:color w:val="001B53"/>
          <w:spacing w:val="5"/>
          <w:w w:val="100"/>
          <w:sz w:val="36"/>
          <w:szCs w:val="3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1"/>
          <w:sz w:val="36"/>
          <w:szCs w:val="36"/>
        </w:rPr>
        <w:t>con</w:t>
      </w:r>
      <w:r>
        <w:rPr>
          <w:rFonts w:cs="Corbel" w:hAnsi="Corbel" w:eastAsia="Corbel" w:ascii="Corbel"/>
          <w:color w:val="000000"/>
          <w:spacing w:val="0"/>
          <w:w w:val="100"/>
          <w:sz w:val="36"/>
          <w:szCs w:val="36"/>
        </w:rPr>
      </w:r>
    </w:p>
    <w:p>
      <w:pPr>
        <w:rPr>
          <w:rFonts w:cs="Corbel" w:hAnsi="Corbel" w:eastAsia="Corbel" w:ascii="Corbel"/>
          <w:sz w:val="36"/>
          <w:szCs w:val="36"/>
        </w:rPr>
        <w:jc w:val="center"/>
        <w:spacing w:lineRule="exact" w:line="380"/>
        <w:ind w:left="142" w:right="454"/>
      </w:pPr>
      <w:r>
        <w:pict>
          <v:group style="position:absolute;margin-left:520.68pt;margin-top:-49.474pt;width:157.44pt;height:132.9pt;mso-position-horizontal-relative:page;mso-position-vertical-relative:paragraph;z-index:-931" coordorigin="10414,-989" coordsize="3149,2658">
            <v:shape type="#_x0000_t75" style="position:absolute;left:10918;top:-976;width:2645;height:2645">
              <v:imagedata o:title="" r:id="rId26"/>
            </v:shape>
            <v:shape type="#_x0000_t75" style="position:absolute;left:10414;top:-989;width:1140;height:1134">
              <v:imagedata o:title="" r:id="rId27"/>
            </v:shape>
            <w10:wrap type="none"/>
          </v:group>
        </w:pict>
      </w:r>
      <w:r>
        <w:rPr>
          <w:rFonts w:cs="Corbel" w:hAnsi="Corbel" w:eastAsia="Corbel" w:ascii="Corbel"/>
          <w:b/>
          <w:color w:val="001B53"/>
          <w:spacing w:val="0"/>
          <w:w w:val="101"/>
          <w:position w:val="2"/>
          <w:sz w:val="36"/>
          <w:szCs w:val="36"/>
        </w:rPr>
        <w:t>Doctorado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Franklin Gothic Medium" w:hAnsi="Franklin Gothic Medium" w:eastAsia="Franklin Gothic Medium" w:ascii="Franklin Gothic Medium"/>
          <w:sz w:val="53"/>
          <w:szCs w:val="53"/>
        </w:rPr>
        <w:jc w:val="center"/>
        <w:spacing w:before="94"/>
        <w:ind w:left="450" w:right="763"/>
      </w:pPr>
      <w:r>
        <w:rPr>
          <w:rFonts w:cs="Franklin Gothic Medium" w:hAnsi="Franklin Gothic Medium" w:eastAsia="Franklin Gothic Medium" w:ascii="Franklin Gothic Medium"/>
          <w:color w:val="001B53"/>
          <w:spacing w:val="1"/>
          <w:w w:val="99"/>
          <w:sz w:val="53"/>
          <w:szCs w:val="53"/>
        </w:rPr>
        <w:t>43%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53"/>
          <w:szCs w:val="53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rFonts w:cs="Corbel" w:hAnsi="Corbel" w:eastAsia="Corbel" w:ascii="Corbel"/>
          <w:sz w:val="29"/>
          <w:szCs w:val="29"/>
        </w:rPr>
        <w:jc w:val="left"/>
        <w:sectPr>
          <w:type w:val="continuous"/>
          <w:pgSz w:w="15840" w:h="12240" w:orient="landscape"/>
          <w:pgMar w:top="1120" w:bottom="280" w:left="2260" w:right="2260"/>
          <w:cols w:num="3" w:equalWidth="off">
            <w:col w:w="3539" w:space="720"/>
            <w:col w:w="2851" w:space="1847"/>
            <w:col w:w="2363"/>
          </w:cols>
        </w:sectPr>
      </w:pPr>
      <w:r>
        <w:rPr>
          <w:rFonts w:cs="Corbel" w:hAnsi="Corbel" w:eastAsia="Corbel" w:ascii="Corbel"/>
          <w:b/>
          <w:color w:val="0037A7"/>
          <w:spacing w:val="0"/>
          <w:w w:val="100"/>
          <w:sz w:val="29"/>
          <w:szCs w:val="29"/>
        </w:rPr>
        <w:t>5</w:t>
      </w:r>
      <w:r>
        <w:rPr>
          <w:rFonts w:cs="Corbel" w:hAnsi="Corbel" w:eastAsia="Corbel" w:ascii="Corbel"/>
          <w:b/>
          <w:color w:val="0037A7"/>
          <w:spacing w:val="4"/>
          <w:w w:val="100"/>
          <w:sz w:val="29"/>
          <w:szCs w:val="29"/>
        </w:rPr>
        <w:t> </w:t>
      </w:r>
      <w:r>
        <w:rPr>
          <w:rFonts w:cs="Corbel" w:hAnsi="Corbel" w:eastAsia="Corbel" w:ascii="Corbel"/>
          <w:b/>
          <w:color w:val="0037A7"/>
          <w:spacing w:val="0"/>
          <w:w w:val="102"/>
          <w:sz w:val="29"/>
          <w:szCs w:val="29"/>
        </w:rPr>
        <w:t>doctorandos</w:t>
      </w:r>
      <w:r>
        <w:rPr>
          <w:rFonts w:cs="Corbel" w:hAnsi="Corbel" w:eastAsia="Corbel" w:ascii="Corbel"/>
          <w:color w:val="000000"/>
          <w:spacing w:val="0"/>
          <w:w w:val="100"/>
          <w:sz w:val="29"/>
          <w:szCs w:val="2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20"/>
        <w:ind w:left="1206" w:right="1152"/>
      </w:pPr>
      <w:r>
        <w:pict>
          <v:shape type="#_x0000_t202" style="position:absolute;margin-left:159.48pt;margin-top:91.5848pt;width:58.076pt;height:49.5pt;mso-position-horizontal-relative:page;mso-position-vertical-relative:paragraph;z-index:-926" filled="f" stroked="f">
            <v:textbox inset="0,0,0,0">
              <w:txbxContent>
                <w:p>
                  <w:pPr>
                    <w:rPr>
                      <w:rFonts w:cs="Franklin Gothic Medium" w:hAnsi="Franklin Gothic Medium" w:eastAsia="Franklin Gothic Medium" w:ascii="Franklin Gothic Medium"/>
                      <w:sz w:val="99"/>
                      <w:szCs w:val="99"/>
                    </w:rPr>
                    <w:jc w:val="left"/>
                    <w:spacing w:lineRule="exact" w:line="980"/>
                    <w:ind w:right="-169"/>
                  </w:pPr>
                  <w:r>
                    <w:rPr>
                      <w:rFonts w:cs="Franklin Gothic Medium" w:hAnsi="Franklin Gothic Medium" w:eastAsia="Franklin Gothic Medium" w:ascii="Franklin Gothic Medium"/>
                      <w:color w:val="E57100"/>
                      <w:spacing w:val="0"/>
                      <w:w w:val="100"/>
                      <w:position w:val="-1"/>
                      <w:sz w:val="99"/>
                      <w:szCs w:val="99"/>
                    </w:rPr>
                    <w:t>65</w:t>
                  </w:r>
                  <w:r>
                    <w:rPr>
                      <w:rFonts w:cs="Franklin Gothic Medium" w:hAnsi="Franklin Gothic Medium" w:eastAsia="Franklin Gothic Medium" w:ascii="Franklin Gothic Medium"/>
                      <w:color w:val="000000"/>
                      <w:spacing w:val="0"/>
                      <w:w w:val="100"/>
                      <w:position w:val="0"/>
                      <w:sz w:val="99"/>
                      <w:szCs w:val="9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Programa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3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Participació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14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Estudiantes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40"/>
        <w:ind w:left="4161" w:right="4107"/>
      </w:pP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Industria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39"/>
          <w:szCs w:val="39"/>
        </w:rPr>
        <w:jc w:val="left"/>
        <w:spacing w:lineRule="exact" w:line="440"/>
        <w:ind w:left="3764"/>
      </w:pP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En</w:t>
      </w:r>
      <w:r>
        <w:rPr>
          <w:rFonts w:cs="Calibri" w:hAnsi="Calibri" w:eastAsia="Calibri" w:ascii="Calibri"/>
          <w:color w:val="FFFFFF"/>
          <w:spacing w:val="5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2020</w:t>
      </w:r>
      <w:r>
        <w:rPr>
          <w:rFonts w:cs="Calibri" w:hAnsi="Calibri" w:eastAsia="Calibri" w:ascii="Calibri"/>
          <w:color w:val="FFFFFF"/>
          <w:spacing w:val="8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dio</w:t>
      </w:r>
      <w:r>
        <w:rPr>
          <w:rFonts w:cs="Calibri" w:hAnsi="Calibri" w:eastAsia="Calibri" w:ascii="Calibri"/>
          <w:color w:val="FFFFFF"/>
          <w:spacing w:val="5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inicio</w:t>
      </w:r>
      <w:r>
        <w:rPr>
          <w:rFonts w:cs="Calibri" w:hAnsi="Calibri" w:eastAsia="Calibri" w:ascii="Calibri"/>
          <w:color w:val="FFFFFF"/>
          <w:spacing w:val="6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la</w:t>
      </w:r>
      <w:r>
        <w:rPr>
          <w:rFonts w:cs="Calibri" w:hAnsi="Calibri" w:eastAsia="Calibri" w:ascii="Calibri"/>
          <w:color w:val="FFFFFF"/>
          <w:spacing w:val="3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11</w:t>
      </w:r>
      <w:r>
        <w:rPr>
          <w:rFonts w:cs="Calibri" w:hAnsi="Calibri" w:eastAsia="Calibri" w:ascii="Calibri"/>
          <w:color w:val="FFFFFF"/>
          <w:spacing w:val="-6"/>
          <w:w w:val="100"/>
          <w:position w:val="-1"/>
          <w:sz w:val="39"/>
          <w:szCs w:val="39"/>
        </w:rPr>
        <w:t>a</w:t>
      </w:r>
      <w:r>
        <w:rPr>
          <w:rFonts w:cs="Calibri" w:hAnsi="Calibri" w:eastAsia="Calibri" w:ascii="Calibri"/>
          <w:color w:val="FFFFFF"/>
          <w:spacing w:val="-6"/>
          <w:w w:val="100"/>
          <w:position w:val="-1"/>
          <w:sz w:val="39"/>
          <w:szCs w:val="39"/>
        </w:rPr>
        <w:t>v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a</w:t>
      </w:r>
      <w:r>
        <w:rPr>
          <w:rFonts w:cs="Calibri" w:hAnsi="Calibri" w:eastAsia="Calibri" w:ascii="Calibri"/>
          <w:color w:val="FFFFFF"/>
          <w:spacing w:val="9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-4"/>
          <w:w w:val="100"/>
          <w:position w:val="-1"/>
          <w:sz w:val="39"/>
          <w:szCs w:val="39"/>
        </w:rPr>
        <w:t>g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e</w:t>
      </w:r>
      <w:r>
        <w:rPr>
          <w:rFonts w:cs="Calibri" w:hAnsi="Calibri" w:eastAsia="Calibri" w:ascii="Calibri"/>
          <w:color w:val="FFFFFF"/>
          <w:spacing w:val="-1"/>
          <w:w w:val="100"/>
          <w:position w:val="-1"/>
          <w:sz w:val="39"/>
          <w:szCs w:val="39"/>
        </w:rPr>
        <w:t>n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e</w:t>
      </w:r>
      <w:r>
        <w:rPr>
          <w:rFonts w:cs="Calibri" w:hAnsi="Calibri" w:eastAsia="Calibri" w:ascii="Calibri"/>
          <w:color w:val="FFFFFF"/>
          <w:spacing w:val="-8"/>
          <w:w w:val="100"/>
          <w:position w:val="-1"/>
          <w:sz w:val="39"/>
          <w:szCs w:val="39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a</w:t>
      </w:r>
      <w:r>
        <w:rPr>
          <w:rFonts w:cs="Calibri" w:hAnsi="Calibri" w:eastAsia="Calibri" w:ascii="Calibri"/>
          <w:color w:val="FFFFFF"/>
          <w:spacing w:val="1"/>
          <w:w w:val="100"/>
          <w:position w:val="-1"/>
          <w:sz w:val="39"/>
          <w:szCs w:val="39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position w:val="-1"/>
          <w:sz w:val="39"/>
          <w:szCs w:val="39"/>
        </w:rPr>
        <w:t>ión</w:t>
      </w:r>
      <w:r>
        <w:rPr>
          <w:rFonts w:cs="Calibri" w:hAnsi="Calibri" w:eastAsia="Calibri" w:ascii="Calibri"/>
          <w:color w:val="FFFFFF"/>
          <w:spacing w:val="20"/>
          <w:w w:val="100"/>
          <w:position w:val="-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position w:val="-1"/>
          <w:sz w:val="39"/>
          <w:szCs w:val="39"/>
        </w:rPr>
        <w:t>del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9"/>
          <w:szCs w:val="39"/>
        </w:rPr>
      </w:r>
    </w:p>
    <w:p>
      <w:pPr>
        <w:rPr>
          <w:rFonts w:cs="Calibri" w:hAnsi="Calibri" w:eastAsia="Calibri" w:ascii="Calibri"/>
          <w:sz w:val="39"/>
          <w:szCs w:val="39"/>
        </w:rPr>
        <w:jc w:val="center"/>
        <w:spacing w:before="14" w:lineRule="exact" w:line="460"/>
        <w:ind w:left="4164" w:right="1265"/>
      </w:pPr>
      <w:r>
        <w:pict>
          <v:group style="position:absolute;margin-left:144.94pt;margin-top:-33.54pt;width:515.18pt;height:111.36pt;mso-position-horizontal-relative:page;mso-position-vertical-relative:paragraph;z-index:-929" coordorigin="2899,-671" coordsize="10304,2227">
            <v:shape style="position:absolute;left:2909;top:-392;width:3046;height:800" coordorigin="2909,-392" coordsize="3046,800" path="m2922,402l2922,402,2922,402xe" filled="t" fillcolor="#F9F8F8" stroked="f">
              <v:path arrowok="t"/>
              <v:fill/>
            </v:shape>
            <v:shape style="position:absolute;left:2909;top:-392;width:3046;height:800" coordorigin="2909,-392" coordsize="3046,800" path="m2916,396l2916,-379,2916,-385,3967,-386,5021,-386,5041,-385,5077,-378,5113,-368,5115,-367,5152,-361,5103,-379,5059,-389,5020,-392,2912,-392,2909,-385,2909,402,2916,396xe" filled="t" fillcolor="#F9F8F8" stroked="f">
              <v:path arrowok="t"/>
              <v:fill/>
            </v:shape>
            <v:shape style="position:absolute;left:2909;top:-392;width:3046;height:800" coordorigin="2909,-392" coordsize="3046,800" path="m2916,-379l2916,-379,2916,-379xe" filled="t" fillcolor="#F9F8F8" stroked="f">
              <v:path arrowok="t"/>
              <v:fill/>
            </v:shape>
            <v:shape style="position:absolute;left:2909;top:-392;width:3046;height:800" coordorigin="2909,-392" coordsize="3046,800" path="m5950,408l5954,403,5952,398,5947,396,5946,399,5947,401,5945,401,5942,406,2916,408,5950,408xe" filled="t" fillcolor="#F9F8F8" stroked="f">
              <v:path arrowok="t"/>
              <v:fill/>
            </v:shape>
            <v:shape style="position:absolute;left:2909;top:-392;width:3046;height:800" coordorigin="2909,-392" coordsize="3046,800" path="m5930,372l5929,368,5924,366,5924,373,5926,373,5926,374,5930,372xe" filled="t" fillcolor="#F9F8F8" stroked="f">
              <v:path arrowok="t"/>
              <v:fill/>
            </v:shape>
            <v:shape style="position:absolute;left:2909;top:-392;width:3046;height:800" coordorigin="2909,-392" coordsize="3046,800" path="m5942,406l5945,401,2922,402,2916,402,2916,396,2909,402,2909,406,2916,408,5942,406xe" filled="t" fillcolor="#F9F8F8" stroked="f">
              <v:path arrowok="t"/>
              <v:fill/>
            </v:shape>
            <v:shape style="position:absolute;left:2909;top:-392;width:3046;height:800" coordorigin="2909,-392" coordsize="3046,800" path="m5947,396l5952,398,5930,370,5929,361,5921,323,5904,281,5879,236,5848,189,5810,140,5767,90,5719,40,5667,-10,5612,-60,5555,-108,5496,-155,5437,-199,5377,-240,5318,-277,5260,-310,5205,-338,5152,-361,5115,-367,5150,-355,5188,-340,5226,-322,5265,-302,5303,-280,5342,-256,5381,-231,5419,-205,5456,-178,5493,-150,5529,-121,5564,-93,5598,-64,5630,-36,5660,-8,5689,19,5716,46,5741,71,5742,73,5758,89,5759,91,5770,102,5771,104,5779,113,5780,115,5788,122,5789,125,5795,131,5796,133,5801,138,5802,140,5807,145,5808,148,5813,152,5814,155,5819,161,5824,167,5826,172,5831,175,5834,180,5838,185,5842,190,5845,196,5849,200,5852,205,5856,210,5860,216,5864,222,5868,228,5872,234,5875,239,5879,245,5882,251,5886,257,5888,262,5892,268,5894,272,5897,277,5899,282,5902,287,5904,292,5906,298,5909,304,5911,310,5914,316,5916,323,5918,330,5918,335,5920,335,5920,340,5921,340,5921,344,5922,344,5922,352,5923,352,5923,360,5924,360,5924,366,5929,368,5930,372,5926,374,5929,378,5932,383,5936,386,5940,391,5944,396,5946,399,5947,396xe" filled="t" fillcolor="#F9F8F8" stroked="f">
              <v:path arrowok="t"/>
              <v:fill/>
            </v:shape>
            <v:shape style="position:absolute;left:2915;top:-386;width:3032;height:788" coordorigin="2915,-386" coordsize="3032,788" path="m2916,402l5947,401,5944,396,5940,391,5936,386,5933,382,5929,377,5924,373,5924,359,5923,359,5923,349,5922,349,5922,344,5921,344,5921,338,5920,338,5920,334,5918,334,5918,329,5916,322,5914,316,5911,308,5909,302,5906,298,5904,292,5902,287,5899,282,5897,277,5894,272,5892,268,5888,262,5886,257,5882,251,5879,245,5875,239,5872,234,5869,229,5866,224,5862,218,5857,212,5854,206,5850,202,5846,197,5843,192,5839,187,5834,181,5831,176,5827,172,5824,167,5819,161,5818,158,5813,154,5812,151,5807,146,5802,140,5801,138,5796,133,5795,131,5788,124,5786,121,5779,114,5778,112,5770,103,5768,101,5755,88,5754,85,5740,71,5738,68,5714,43,5658,-10,5595,-66,5527,-123,5454,-179,5378,-232,5301,-280,5224,-322,5148,-355,5075,-377,5020,-385,2916,-385,2916,402xe" filled="t" fillcolor="#FEFFFE" stroked="f">
              <v:path arrowok="t"/>
              <v:fill/>
            </v:shape>
            <v:shape style="position:absolute;left:2909;top:-392;width:3046;height:800" coordorigin="2909,-392" coordsize="3046,800" path="m2922,402l2922,-379,2916,-379,2922,-385,5020,-379,5058,-376,5152,-361,5103,-379,5059,-389,5020,-392,2912,-392,2909,-385,2909,402,2916,396,2922,402xe" filled="t" fillcolor="#F9F8F8" stroked="f">
              <v:path arrowok="t"/>
              <v:fill/>
            </v:shape>
            <v:shape style="position:absolute;left:2909;top:-392;width:3046;height:800" coordorigin="2909,-392" coordsize="3046,800" path="m2922,-385l2916,-379,5020,-379,2922,-385xe" filled="t" fillcolor="#F9F8F8" stroked="f">
              <v:path arrowok="t"/>
              <v:fill/>
            </v:shape>
            <v:shape style="position:absolute;left:2909;top:-392;width:3046;height:800" coordorigin="2909,-392" coordsize="3046,800" path="m5950,408l5954,403,5952,398,5947,396,5942,406,2916,408,5950,408xe" filled="t" fillcolor="#F9F8F8" stroked="f">
              <v:path arrowok="t"/>
              <v:fill/>
            </v:shape>
            <v:shape style="position:absolute;left:2909;top:-392;width:3046;height:800" coordorigin="2909,-392" coordsize="3046,800" path="m5918,372l5920,376,5930,372,5929,368,5917,362,5918,372xe" filled="t" fillcolor="#F9F8F8" stroked="f">
              <v:path arrowok="t"/>
              <v:fill/>
            </v:shape>
            <v:shape style="position:absolute;left:2909;top:-392;width:3046;height:800" coordorigin="2909,-392" coordsize="3046,800" path="m2909,402l2909,406,2916,408,5942,406,5947,396,5952,398,5930,370,5929,361,5921,323,5904,281,5879,236,5848,189,5810,140,5767,90,5719,40,5667,-10,5612,-60,5555,-108,5496,-155,5437,-199,5377,-240,5318,-277,5260,-310,5205,-338,5152,-361,5058,-376,5101,-366,5149,-349,5201,-327,5255,-299,5312,-266,5370,-229,5429,-189,5488,-145,5546,-99,5603,-52,5657,-3,5708,47,5756,97,5799,146,5836,194,5867,240,5892,284,5909,325,5917,362,5929,368,5930,372,5920,376,5935,396,2922,396,2922,402,2916,396,2909,402xe" filled="t" fillcolor="#F9F8F8" stroked="f">
              <v:path arrowok="t"/>
              <v:fill/>
            </v:shape>
            <v:shape type="#_x0000_t75" style="position:absolute;left:4588;top:-671;width:8615;height:2227">
              <v:imagedata o:title="" r:id="rId28"/>
            </v:shape>
            <w10:wrap type="none"/>
          </v:group>
        </w:pic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P</w:t>
      </w:r>
      <w:r>
        <w:rPr>
          <w:rFonts w:cs="Calibri" w:hAnsi="Calibri" w:eastAsia="Calibri" w:ascii="Calibri"/>
          <w:color w:val="FFFFFF"/>
          <w:spacing w:val="-6"/>
          <w:w w:val="100"/>
          <w:sz w:val="39"/>
          <w:szCs w:val="39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og</w:t>
      </w:r>
      <w:r>
        <w:rPr>
          <w:rFonts w:cs="Calibri" w:hAnsi="Calibri" w:eastAsia="Calibri" w:ascii="Calibri"/>
          <w:color w:val="FFFFFF"/>
          <w:spacing w:val="-8"/>
          <w:w w:val="100"/>
          <w:sz w:val="39"/>
          <w:szCs w:val="39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ama</w:t>
      </w:r>
      <w:r>
        <w:rPr>
          <w:rFonts w:cs="Calibri" w:hAnsi="Calibri" w:eastAsia="Calibri" w:ascii="Calibri"/>
          <w:color w:val="FFFFFF"/>
          <w:spacing w:val="14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de</w:t>
      </w:r>
      <w:r>
        <w:rPr>
          <w:rFonts w:cs="Calibri" w:hAnsi="Calibri" w:eastAsia="Calibri" w:ascii="Calibri"/>
          <w:color w:val="FFFFFF"/>
          <w:spacing w:val="6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-6"/>
          <w:w w:val="100"/>
          <w:sz w:val="39"/>
          <w:szCs w:val="39"/>
        </w:rPr>
        <w:t>F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ormación</w:t>
      </w:r>
      <w:r>
        <w:rPr>
          <w:rFonts w:cs="Calibri" w:hAnsi="Calibri" w:eastAsia="Calibri" w:ascii="Calibri"/>
          <w:color w:val="FFFFFF"/>
          <w:spacing w:val="15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Dual</w:t>
      </w:r>
      <w:r>
        <w:rPr>
          <w:rFonts w:cs="Calibri" w:hAnsi="Calibri" w:eastAsia="Calibri" w:ascii="Calibri"/>
          <w:color w:val="FFFFFF"/>
          <w:spacing w:val="7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-3"/>
          <w:w w:val="100"/>
          <w:sz w:val="39"/>
          <w:szCs w:val="39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on</w:t>
      </w:r>
      <w:r>
        <w:rPr>
          <w:rFonts w:cs="Calibri" w:hAnsi="Calibri" w:eastAsia="Calibri" w:ascii="Calibri"/>
          <w:color w:val="FFFFFF"/>
          <w:spacing w:val="5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31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e</w:t>
      </w:r>
      <w:r>
        <w:rPr>
          <w:rFonts w:cs="Calibri" w:hAnsi="Calibri" w:eastAsia="Calibri" w:ascii="Calibri"/>
          <w:color w:val="FFFFFF"/>
          <w:spacing w:val="-5"/>
          <w:w w:val="100"/>
          <w:sz w:val="39"/>
          <w:szCs w:val="39"/>
        </w:rPr>
        <w:t>s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tudia</w:t>
      </w:r>
      <w:r>
        <w:rPr>
          <w:rFonts w:cs="Calibri" w:hAnsi="Calibri" w:eastAsia="Calibri" w:ascii="Calibri"/>
          <w:color w:val="FFFFFF"/>
          <w:spacing w:val="-5"/>
          <w:w w:val="100"/>
          <w:sz w:val="39"/>
          <w:szCs w:val="39"/>
        </w:rPr>
        <w:t>n</w:t>
      </w:r>
      <w:r>
        <w:rPr>
          <w:rFonts w:cs="Calibri" w:hAnsi="Calibri" w:eastAsia="Calibri" w:ascii="Calibri"/>
          <w:color w:val="FFFFFF"/>
          <w:spacing w:val="-4"/>
          <w:w w:val="100"/>
          <w:sz w:val="39"/>
          <w:szCs w:val="39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es.</w:t>
      </w:r>
      <w:r>
        <w:rPr>
          <w:rFonts w:cs="Calibri" w:hAnsi="Calibri" w:eastAsia="Calibri" w:ascii="Calibri"/>
          <w:color w:val="FFFFFF"/>
          <w:spacing w:val="21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En</w:t>
      </w:r>
      <w:r>
        <w:rPr>
          <w:rFonts w:cs="Calibri" w:hAnsi="Calibri" w:eastAsia="Calibri" w:ascii="Calibri"/>
          <w:color w:val="FFFFFF"/>
          <w:spacing w:val="5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-4"/>
          <w:w w:val="100"/>
          <w:sz w:val="39"/>
          <w:szCs w:val="39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o</w:t>
      </w:r>
      <w:r>
        <w:rPr>
          <w:rFonts w:cs="Calibri" w:hAnsi="Calibri" w:eastAsia="Calibri" w:ascii="Calibri"/>
          <w:color w:val="FFFFFF"/>
          <w:spacing w:val="-4"/>
          <w:w w:val="100"/>
          <w:sz w:val="39"/>
          <w:szCs w:val="39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al</w:t>
      </w:r>
      <w:r>
        <w:rPr>
          <w:rFonts w:cs="Calibri" w:hAnsi="Calibri" w:eastAsia="Calibri" w:ascii="Calibri"/>
          <w:color w:val="FFFFFF"/>
          <w:spacing w:val="5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participan</w:t>
      </w:r>
      <w:r>
        <w:rPr>
          <w:rFonts w:cs="Calibri" w:hAnsi="Calibri" w:eastAsia="Calibri" w:ascii="Calibri"/>
          <w:color w:val="FFFFFF"/>
          <w:spacing w:val="16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65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e</w:t>
      </w:r>
      <w:r>
        <w:rPr>
          <w:rFonts w:cs="Calibri" w:hAnsi="Calibri" w:eastAsia="Calibri" w:ascii="Calibri"/>
          <w:color w:val="FFFFFF"/>
          <w:spacing w:val="-5"/>
          <w:w w:val="100"/>
          <w:sz w:val="39"/>
          <w:szCs w:val="39"/>
        </w:rPr>
        <w:t>s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tudia</w:t>
      </w:r>
      <w:r>
        <w:rPr>
          <w:rFonts w:cs="Calibri" w:hAnsi="Calibri" w:eastAsia="Calibri" w:ascii="Calibri"/>
          <w:color w:val="FFFFFF"/>
          <w:spacing w:val="-5"/>
          <w:w w:val="100"/>
          <w:sz w:val="39"/>
          <w:szCs w:val="39"/>
        </w:rPr>
        <w:t>n</w:t>
      </w:r>
      <w:r>
        <w:rPr>
          <w:rFonts w:cs="Calibri" w:hAnsi="Calibri" w:eastAsia="Calibri" w:ascii="Calibri"/>
          <w:color w:val="FFFFFF"/>
          <w:spacing w:val="-4"/>
          <w:w w:val="100"/>
          <w:sz w:val="39"/>
          <w:szCs w:val="39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es</w:t>
      </w:r>
      <w:r>
        <w:rPr>
          <w:rFonts w:cs="Calibri" w:hAnsi="Calibri" w:eastAsia="Calibri" w:ascii="Calibri"/>
          <w:color w:val="FFFFFF"/>
          <w:spacing w:val="21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y</w:t>
      </w:r>
      <w:r>
        <w:rPr>
          <w:rFonts w:cs="Calibri" w:hAnsi="Calibri" w:eastAsia="Calibri" w:ascii="Calibri"/>
          <w:color w:val="FFFFFF"/>
          <w:spacing w:val="2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9"/>
          <w:szCs w:val="39"/>
        </w:rPr>
        <w:t>7</w:t>
      </w:r>
      <w:r>
        <w:rPr>
          <w:rFonts w:cs="Calibri" w:hAnsi="Calibri" w:eastAsia="Calibri" w:ascii="Calibri"/>
          <w:color w:val="FFFFFF"/>
          <w:spacing w:val="2"/>
          <w:w w:val="100"/>
          <w:sz w:val="39"/>
          <w:szCs w:val="39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emp</w:t>
      </w:r>
      <w:r>
        <w:rPr>
          <w:rFonts w:cs="Calibri" w:hAnsi="Calibri" w:eastAsia="Calibri" w:ascii="Calibri"/>
          <w:color w:val="FFFFFF"/>
          <w:spacing w:val="-5"/>
          <w:w w:val="101"/>
          <w:sz w:val="39"/>
          <w:szCs w:val="39"/>
        </w:rPr>
        <w:t>r</w:t>
      </w:r>
      <w:r>
        <w:rPr>
          <w:rFonts w:cs="Calibri" w:hAnsi="Calibri" w:eastAsia="Calibri" w:ascii="Calibri"/>
          <w:color w:val="FFFFFF"/>
          <w:spacing w:val="0"/>
          <w:w w:val="101"/>
          <w:sz w:val="39"/>
          <w:szCs w:val="39"/>
        </w:rPr>
        <w:t>esas.</w:t>
      </w:r>
      <w:r>
        <w:rPr>
          <w:rFonts w:cs="Calibri" w:hAnsi="Calibri" w:eastAsia="Calibri" w:ascii="Calibri"/>
          <w:color w:val="000000"/>
          <w:spacing w:val="0"/>
          <w:w w:val="100"/>
          <w:sz w:val="39"/>
          <w:szCs w:val="39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5840" w:h="12240" w:orient="landscape"/>
          <w:pgMar w:top="1120" w:bottom="280" w:left="2260" w:right="2260"/>
        </w:sectPr>
      </w:pPr>
      <w:r>
        <w:rPr>
          <w:sz w:val="20"/>
          <w:szCs w:val="20"/>
        </w:rPr>
      </w:r>
    </w:p>
    <w:p>
      <w:pPr>
        <w:rPr>
          <w:sz w:val="15"/>
          <w:szCs w:val="15"/>
        </w:rPr>
        <w:jc w:val="left"/>
        <w:spacing w:before="2" w:lineRule="exact" w:line="140"/>
      </w:pPr>
      <w:r>
        <w:rPr>
          <w:sz w:val="15"/>
          <w:szCs w:val="15"/>
        </w:rPr>
      </w:r>
    </w:p>
    <w:p>
      <w:pPr>
        <w:rPr>
          <w:rFonts w:cs="Franklin Gothic Medium" w:hAnsi="Franklin Gothic Medium" w:eastAsia="Franklin Gothic Medium" w:ascii="Franklin Gothic Medium"/>
          <w:sz w:val="99"/>
          <w:szCs w:val="99"/>
        </w:rPr>
        <w:jc w:val="left"/>
        <w:ind w:left="691" w:right="-195"/>
      </w:pPr>
      <w:r>
        <w:pict>
          <v:group style="position:absolute;margin-left:145.06pt;margin-top:-19.5531pt;width:514.4pt;height:111.66pt;mso-position-horizontal-relative:page;mso-position-vertical-relative:paragraph;z-index:-928" coordorigin="2901,-391" coordsize="10288,2233">
            <v:shape style="position:absolute;left:2940;top:643;width:2812;height:912" coordorigin="2940,643" coordsize="2812,912" path="m5752,1555l5748,1550,5750,1555,5752,1555xe" filled="t" fillcolor="#FEFFFE" stroked="f">
              <v:path arrowok="t"/>
              <v:fill/>
            </v:shape>
            <v:shape style="position:absolute;left:2940;top:643;width:2812;height:912" coordorigin="2940,643" coordsize="2812,912" path="m5729,1519l5730,1521,5731,1522,5729,1519xe" filled="t" fillcolor="#FEFFFE" stroked="f">
              <v:path arrowok="t"/>
              <v:fill/>
            </v:shape>
            <v:shape style="position:absolute;left:2940;top:643;width:2812;height:912" coordorigin="2940,643" coordsize="2812,912" path="m5723,1509l5724,1511,5725,1513,5723,1509xe" filled="t" fillcolor="#FEFFFE" stroked="f">
              <v:path arrowok="t"/>
              <v:fill/>
            </v:shape>
            <v:shape style="position:absolute;left:2940;top:643;width:2812;height:912" coordorigin="2940,643" coordsize="2812,912" path="m5714,1494l5714,1495,5716,1497,5714,1494xe" filled="t" fillcolor="#FEFFFE" stroked="f">
              <v:path arrowok="t"/>
              <v:fill/>
            </v:shape>
            <v:shape style="position:absolute;left:2940;top:643;width:2812;height:912" coordorigin="2940,643" coordsize="2812,912" path="m5704,1478l5705,1480,5706,1481,5704,1478xe" filled="t" fillcolor="#FEFFFE" stroked="f">
              <v:path arrowok="t"/>
              <v:fill/>
            </v:shape>
            <v:shape style="position:absolute;left:2940;top:643;width:2812;height:912" coordorigin="2940,643" coordsize="2812,912" path="m5695,1463l5695,1464,5696,1465,5695,1463xe" filled="t" fillcolor="#FEFFFE" stroked="f">
              <v:path arrowok="t"/>
              <v:fill/>
            </v:shape>
            <v:shape style="position:absolute;left:2940;top:643;width:2812;height:912" coordorigin="2940,643" coordsize="2812,912" path="m5685,1447l5686,1449,5686,1450,5685,1447xe" filled="t" fillcolor="#FEFFFE" stroked="f">
              <v:path arrowok="t"/>
              <v:fill/>
            </v:shape>
            <v:shape style="position:absolute;left:2940;top:643;width:2812;height:912" coordorigin="2940,643" coordsize="2812,912" path="m5676,1432l5676,1433,5677,1434,5676,1432xe" filled="t" fillcolor="#FEFFFE" stroked="f">
              <v:path arrowok="t"/>
              <v:fill/>
            </v:shape>
            <v:shape style="position:absolute;left:2940;top:643;width:2812;height:912" coordorigin="2940,643" coordsize="2812,912" path="m5666,1417l5666,1417,5667,1418,5666,1417xe" filled="t" fillcolor="#FEFFFE" stroked="f">
              <v:path arrowok="t"/>
              <v:fill/>
            </v:shape>
            <v:shape style="position:absolute;left:2940;top:643;width:2812;height:912" coordorigin="2940,643" coordsize="2812,912" path="m2941,1555l2941,1403,2940,1555,2941,1555xe" filled="t" fillcolor="#FEFFFE" stroked="f">
              <v:path arrowok="t"/>
              <v:fill/>
            </v:shape>
            <v:shape style="position:absolute;left:2940;top:643;width:2812;height:912" coordorigin="2940,643" coordsize="2812,912" path="m5657,1401l5657,1402,5657,1402,5657,1401xe" filled="t" fillcolor="#FEFFFE" stroked="f">
              <v:path arrowok="t"/>
              <v:fill/>
            </v:shape>
            <v:shape style="position:absolute;left:2940;top:643;width:2812;height:912" coordorigin="2940,643" coordsize="2812,912" path="m5650,1391l5651,1392,5652,1393,5650,1391xe" filled="t" fillcolor="#FEFFFE" stroked="f">
              <v:path arrowok="t"/>
              <v:fill/>
            </v:shape>
            <v:shape style="position:absolute;left:2940;top:643;width:2812;height:912" coordorigin="2940,643" coordsize="2812,912" path="m5641,1375l5641,1377,5642,1377,5641,1375xe" filled="t" fillcolor="#FEFFFE" stroked="f">
              <v:path arrowok="t"/>
              <v:fill/>
            </v:shape>
            <v:shape style="position:absolute;left:2940;top:643;width:2812;height:912" coordorigin="2940,643" coordsize="2812,912" path="m5631,1360l5632,1361,5632,1362,5631,1360xe" filled="t" fillcolor="#FEFFFE" stroked="f">
              <v:path arrowok="t"/>
              <v:fill/>
            </v:shape>
            <v:shape style="position:absolute;left:2940;top:643;width:2812;height:912" coordorigin="2940,643" coordsize="2812,912" path="m5622,1345l5622,1345,5622,1346,5622,1345xe" filled="t" fillcolor="#FEFFFE" stroked="f">
              <v:path arrowok="t"/>
              <v:fill/>
            </v:shape>
            <v:shape style="position:absolute;left:2940;top:643;width:2812;height:912" coordorigin="2940,643" coordsize="2812,912" path="m5612,1329l5612,1330,5613,1330,5612,1329xe" filled="t" fillcolor="#FEFFFE" stroked="f">
              <v:path arrowok="t"/>
              <v:fill/>
            </v:shape>
            <v:shape style="position:absolute;left:2940;top:643;width:2812;height:912" coordorigin="2940,643" coordsize="2812,912" path="m5603,1314l5603,1314,5603,1314,5603,1314xe" filled="t" fillcolor="#FEFFFE" stroked="f">
              <v:path arrowok="t"/>
              <v:fill/>
            </v:shape>
            <v:shape style="position:absolute;left:2940;top:643;width:2812;height:912" coordorigin="2940,643" coordsize="2812,912" path="m5593,1298l5593,1299,5593,1298xe" filled="t" fillcolor="#FEFFFE" stroked="f">
              <v:path arrowok="t"/>
              <v:fill/>
            </v:shape>
            <v:shape style="position:absolute;left:2940;top:643;width:2812;height:912" coordorigin="2940,643" coordsize="2812,912" path="m5584,1283l5584,1283,5584,1283xe" filled="t" fillcolor="#FEFFFE" stroked="f">
              <v:path arrowok="t"/>
              <v:fill/>
            </v:shape>
            <v:shape style="position:absolute;left:2940;top:643;width:2812;height:912" coordorigin="2940,643" coordsize="2812,912" path="m5577,1273l5578,1273,5578,1274,5577,1273xe" filled="t" fillcolor="#FEFFFE" stroked="f">
              <v:path arrowok="t"/>
              <v:fill/>
            </v:shape>
            <v:shape style="position:absolute;left:2940;top:643;width:2812;height:912" coordorigin="2940,643" coordsize="2812,912" path="m5568,1257l5568,1258,5568,1258,5568,1257xe" filled="t" fillcolor="#FEFFFE" stroked="f">
              <v:path arrowok="t"/>
              <v:fill/>
            </v:shape>
            <v:shape style="position:absolute;left:2940;top:643;width:2812;height:912" coordorigin="2940,643" coordsize="2812,912" path="m5558,1242l5558,1242,5559,1242,5558,1242xe" filled="t" fillcolor="#FEFFFE" stroked="f">
              <v:path arrowok="t"/>
              <v:fill/>
            </v:shape>
            <v:shape style="position:absolute;left:2940;top:643;width:2812;height:912" coordorigin="2940,643" coordsize="2812,912" path="m5549,1226l5549,1227,5549,1226xe" filled="t" fillcolor="#FEFFFE" stroked="f">
              <v:path arrowok="t"/>
              <v:fill/>
            </v:shape>
            <v:shape style="position:absolute;left:2940;top:643;width:2812;height:912" coordorigin="2940,643" coordsize="2812,912" path="m5203,666xe" filled="t" fillcolor="#FEFFFE" stroked="f">
              <v:path arrowok="t"/>
              <v:fill/>
            </v:shape>
            <v:shape style="position:absolute;left:2940;top:643;width:2812;height:912" coordorigin="2940,643" coordsize="2812,912" path="m2947,643xe" filled="t" fillcolor="#FEFFFE" stroked="f">
              <v:path arrowok="t"/>
              <v:fill/>
            </v:shape>
            <v:shape style="position:absolute;left:2916;top:618;width:2861;height:962" coordorigin="2916,618" coordsize="2861,962" path="m5773,1567l5777,1560,5777,1551,5772,1542,5224,653,4484,658,4530,659,4605,659,4680,660,4755,661,4792,661,4829,661,4867,662,4904,662,4942,662,4979,663,5016,663,5054,663,5091,664,5129,665,5166,665,5203,666,5208,673,5212,678,5215,684,5218,689,5221,694,5225,700,5227,705,5231,709,5234,715,5237,720,5240,725,5244,731,5246,736,5250,741,5254,747,5256,751,5260,756,5263,762,5266,767,5269,772,5272,777,5275,781,5279,787,5281,792,5285,797,5288,803,5291,808,5294,813,5298,819,5300,823,5304,828,5308,834,5310,839,5314,844,5317,850,5320,855,5323,859,5327,865,5329,870,5333,875,5336,881,5339,886,5342,891,5346,897,5348,901,5352,906,5354,911,5358,916,5362,922,5364,927,5368,931,5371,937,5374,942,5377,947,5381,953,5383,958,5387,963,5390,969,5393,973,5396,978,5400,984,5402,989,5406,994,5410,1000,5412,1005,5416,1009,5419,1015,5422,1020,5425,1025,5428,1030,5431,1035,5435,1041,5437,1045,5441,1050,5444,1056,5447,1061,5450,1066,5454,1072,5456,1077,5460,1081,5464,1087,5466,1092,5470,1097,5473,1103,5476,1108,5479,1113,5483,1119,5484,1121,5488,1128,5489,1128,5489,1129,5752,1531,5737,1531,5741,1537,5744,1543,5748,1549,5750,1555,2965,1555,5730,1569,5768,1576,5773,1567xe" filled="t" fillcolor="#FEFFFE" stroked="f">
              <v:path arrowok="t"/>
              <v:fill/>
            </v:shape>
            <v:shape style="position:absolute;left:2916;top:618;width:2861;height:962" coordorigin="2916,618" coordsize="2861,962" path="m2940,1531l2941,1532,2941,1393,2946,745,2947,643,2993,643,2995,643,5220,646,5212,641,5203,641,2947,618,2941,618,2935,622,2916,1555,2940,1531xe" filled="t" fillcolor="#FEFFFE" stroked="f">
              <v:path arrowok="t"/>
              <v:fill/>
            </v:shape>
            <v:shape style="position:absolute;left:2916;top:618;width:2861;height:962" coordorigin="2916,618" coordsize="2861,962" path="m5489,1129l5492,1134,5495,1139,5498,1144,5501,1149,5504,1153,5508,1159,5510,1164,5514,1169,5518,1175,5520,1180,5524,1185,5527,1191,5530,1195,5533,1200,5537,1206,5539,1211,5543,1216,5546,1222,5549,1227,5552,1231,5556,1237,5558,1242,5562,1247,5566,1253,5568,1258,5572,1263,5575,1269,5578,1273,5581,1278,5584,1283,5587,1288,5591,1294,5593,1299,5597,1303,5600,1309,5603,1314,5606,1319,5610,1325,5612,1330,5616,1335,5620,1341,5622,1345,5626,1350,5629,1356,5632,1361,5635,1366,5639,1372,5641,1377,5645,1381,5648,1387,5651,1392,5654,1397,5657,1402,5660,1407,5664,1413,5666,1417,5670,1422,5674,1428,5676,1433,5680,1438,5683,1444,5686,1449,5689,1453,5693,1459,5695,1464,5699,1469,5702,1475,5705,1480,5708,1485,5712,1491,5714,1495,5718,1500,5722,1506,5724,1511,5728,1516,5730,1521,5734,1525,5737,1531,5752,1531,5489,1129xe" filled="t" fillcolor="#FEFFFE" stroked="f">
              <v:path arrowok="t"/>
              <v:fill/>
            </v:shape>
            <v:shape style="position:absolute;left:2916;top:618;width:2861;height:962" coordorigin="2916,618" coordsize="2861,962" path="m5484,1121l5485,1123,5488,1128,5484,1121xe" filled="t" fillcolor="#FEFFFE" stroked="f">
              <v:path arrowok="t"/>
              <v:fill/>
            </v:shape>
            <v:shape style="position:absolute;left:2916;top:618;width:2861;height:962" coordorigin="2916,618" coordsize="2861,962" path="m5224,653l5220,646,2995,643,3115,645,3236,646,3285,646,3334,647,3383,647,3432,648,3480,648,3529,649,3578,649,3627,650,3675,650,3724,651,3773,651,3822,651,3871,652,3919,652,3968,653,4017,653,4066,654,4114,654,4163,655,4212,655,4334,657,4456,658,4484,658,5224,653xe" filled="t" fillcolor="#FEFFFE" stroked="f">
              <v:path arrowok="t"/>
              <v:fill/>
            </v:shape>
            <v:shape style="position:absolute;left:2916;top:618;width:2861;height:962" coordorigin="2916,618" coordsize="2861,962" path="m5760,1581l5768,1576,5730,1569,2965,1555,2941,1555,2941,1532,2940,1531,2916,1555,2916,1563,2918,1569,2923,1573,2928,1578,2934,1581,5760,1581xe" filled="t" fillcolor="#FEFFFE" stroked="f">
              <v:path arrowok="t"/>
              <v:fill/>
            </v:shape>
            <v:shape style="position:absolute;left:2940;top:643;width:2812;height:912" coordorigin="2940,643" coordsize="2812,912" path="m2940,1555l5752,1555,5203,666,2947,643,2940,1555xe" filled="t" fillcolor="#FEFFFE" stroked="f">
              <v:path arrowok="t"/>
              <v:fill/>
            </v:shape>
            <v:shape style="position:absolute;left:2916;top:618;width:2861;height:962" coordorigin="2916,618" coordsize="2861,962" path="m2935,622l2916,1555,2940,1531,2965,1555,5730,1569,5768,1576,5773,1567,5777,1560,5777,1551,5772,1542,5224,653,2972,669,5189,690,5182,678,5203,690,5752,1531,2965,1531,2972,669,2947,669,2972,643,5220,646,5212,641,5203,641,2947,618,2941,618,2935,622xe" filled="t" fillcolor="#FEFFFE" stroked="f">
              <v:path arrowok="t"/>
              <v:fill/>
            </v:shape>
            <v:shape style="position:absolute;left:2916;top:618;width:2861;height:962" coordorigin="2916,618" coordsize="2861,962" path="m5203,690l5182,678,5189,690,5707,1531,5752,1531,5203,690xe" filled="t" fillcolor="#FEFFFE" stroked="f">
              <v:path arrowok="t"/>
              <v:fill/>
            </v:shape>
            <v:shape style="position:absolute;left:2916;top:618;width:2861;height:962" coordorigin="2916,618" coordsize="2861,962" path="m2972,669l5224,653,5220,646,2972,643,2947,669,2972,669xe" filled="t" fillcolor="#FEFFFE" stroked="f">
              <v:path arrowok="t"/>
              <v:fill/>
            </v:shape>
            <v:shape style="position:absolute;left:2916;top:618;width:2861;height:962" coordorigin="2916,618" coordsize="2861,962" path="m2965,1555l2940,1531,2916,1555,2916,1563,2918,1569,2923,1573,2928,1578,2934,1581,5760,1581,5768,1576,5730,1569,2965,1555xe" filled="t" fillcolor="#FEFFFE" stroked="f">
              <v:path arrowok="t"/>
              <v:fill/>
            </v:shape>
            <v:shape style="position:absolute;left:5237;top:-74;width:709;height:715" coordorigin="5237,-74" coordsize="709,715" path="m5927,603l5926,603,5926,611,5927,603xe" filled="t" fillcolor="#FEFFFE" stroked="f">
              <v:path arrowok="t"/>
              <v:fill/>
            </v:shape>
            <v:shape style="position:absolute;left:5237;top:-74;width:709;height:715" coordorigin="5237,-74" coordsize="709,715" path="m5926,593l5924,593,5924,598,5926,593xe" filled="t" fillcolor="#FEFFFE" stroked="f">
              <v:path arrowok="t"/>
              <v:fill/>
            </v:shape>
            <v:shape style="position:absolute;left:2911;top:-149;width:3043;height:800" coordorigin="2911,-149" coordsize="3043,800" path="m5932,616l5930,612,5926,609,5926,611,5927,611,5927,617,5927,617,5932,616xe" filled="t" fillcolor="#F9F8F8" stroked="f">
              <v:path arrowok="t"/>
              <v:fill/>
            </v:shape>
            <v:shape style="position:absolute;left:2911;top:-149;width:3043;height:800" coordorigin="2911,-149" coordsize="3043,800" path="m5945,649l5947,645,2923,646,2917,646,2917,640,2911,646,2911,649,5945,649xe" filled="t" fillcolor="#F9F8F8" stroked="f">
              <v:path arrowok="t"/>
              <v:fill/>
            </v:shape>
            <v:shape style="position:absolute;left:2911;top:-149;width:3043;height:800" coordorigin="2911,-149" coordsize="3043,800" path="m5950,640l5954,642,5932,614,5932,605,5923,566,5906,525,5881,480,5850,433,5812,384,5769,334,5721,283,5669,233,5614,183,5557,135,5498,88,5438,44,5378,3,5319,-34,5261,-67,5206,-96,5153,-118,5117,-124,5153,-111,5191,-96,5229,-78,5267,-58,5305,-36,5344,-13,5382,12,5420,38,5457,65,5494,93,5530,121,5564,149,5598,178,5630,206,5660,233,5688,260,5715,286,5740,311,5741,313,5758,330,5759,333,5770,343,5771,346,5779,354,5780,357,5788,364,5789,366,5796,373,5797,376,5802,381,5803,383,5808,388,5809,390,5814,395,5815,397,5820,403,5825,409,5827,414,5832,418,5836,423,5839,427,5843,432,5846,437,5850,443,5855,449,5858,454,5862,460,5866,465,5869,471,5873,475,5875,480,5879,485,5882,491,5886,497,5888,502,5892,508,5894,513,5897,517,5899,522,5902,527,5904,532,5906,537,5909,543,5911,547,5914,553,5916,561,5918,568,5921,575,5921,580,5922,580,5922,585,5923,585,5923,591,5924,591,5924,598,5926,598,5926,609,5930,612,5932,616,5927,617,5930,621,5934,625,5939,631,5942,636,5945,641,5948,643,5950,640xe" filled="t" fillcolor="#F9F8F8" stroked="f">
              <v:path arrowok="t"/>
              <v:fill/>
            </v:shape>
            <v:shape style="position:absolute;left:2911;top:-149;width:3043;height:800" coordorigin="2911,-149" coordsize="3043,800" path="m2923,646l2923,646,2923,646xe" filled="t" fillcolor="#F9F8F8" stroked="f">
              <v:path arrowok="t"/>
              <v:fill/>
            </v:shape>
            <v:shape style="position:absolute;left:2911;top:-149;width:3043;height:800" coordorigin="2911,-149" coordsize="3043,800" path="m2917,640l2917,-137,2917,-143,2923,-143,5032,-143,5046,-141,5081,-134,5117,-124,5153,-118,5104,-135,5060,-146,5021,-149,2914,-149,2911,-143,2911,646,2917,640xe" filled="t" fillcolor="#F9F8F8" stroked="f">
              <v:path arrowok="t"/>
              <v:fill/>
            </v:shape>
            <v:shape style="position:absolute;left:2911;top:-149;width:3043;height:800" coordorigin="2911,-149" coordsize="3043,800" path="m2917,-137l2917,-137,2917,-137xe" filled="t" fillcolor="#F9F8F8" stroked="f">
              <v:path arrowok="t"/>
              <v:fill/>
            </v:shape>
            <v:shape style="position:absolute;left:2911;top:-149;width:3043;height:800" coordorigin="2911,-149" coordsize="3043,800" path="m2923,-143l2923,-143,2923,-143xe" filled="t" fillcolor="#F9F8F8" stroked="f">
              <v:path arrowok="t"/>
              <v:fill/>
            </v:shape>
            <v:shape style="position:absolute;left:2911;top:-149;width:3043;height:800" coordorigin="2911,-149" coordsize="3043,800" path="m5950,652l5954,648,5954,642,5950,640,5948,643,5950,645,5947,645,5945,649,2911,649,2917,652,5950,652xe" filled="t" fillcolor="#F9F8F8" stroked="f">
              <v:path arrowok="t"/>
              <v:fill/>
            </v:shape>
            <v:shape style="position:absolute;left:2917;top:-143;width:3034;height:789" coordorigin="2917,-143" coordsize="3034,789" path="m5950,645l5946,640,5942,635,5939,630,5935,625,5932,621,5927,617,5927,603,5926,603,5926,593,5924,593,5924,588,5923,588,5923,582,5922,582,5922,577,5921,577,5921,573,5918,565,5916,559,5914,552,5911,546,5909,541,5906,535,5904,531,5902,526,5899,521,5897,516,5894,511,5891,505,5888,501,5885,495,5881,489,5878,483,5874,478,5872,473,5868,468,5864,462,5861,457,5857,453,5854,447,5850,442,5845,436,5842,431,5838,426,5834,421,5831,417,5826,411,5822,406,5821,403,5816,399,5815,396,5810,391,5806,385,5804,383,5800,378,5798,376,5791,369,5790,366,5783,359,5782,357,5774,349,5773,347,5762,336,5761,334,5746,318,5744,316,5719,290,5663,237,5600,180,5532,122,5459,66,5383,12,5305,-36,5227,-78,5151,-112,5077,-135,5021,-143,2917,-143,2917,646,5950,645xe" filled="t" fillcolor="#FEFFFE" stroked="f">
              <v:path arrowok="t"/>
              <v:fill/>
            </v:shape>
            <v:shape style="position:absolute;left:2911;top:-149;width:3043;height:800" coordorigin="2911,-149" coordsize="3043,800" path="m5920,616l5921,619,5932,616,5930,612,5920,606,5920,616xe" filled="t" fillcolor="#F9F8F8" stroked="f">
              <v:path arrowok="t"/>
              <v:fill/>
            </v:shape>
            <v:shape style="position:absolute;left:2911;top:-149;width:3043;height:800" coordorigin="2911,-149" coordsize="3043,800" path="m2911,646l2911,649,5945,649,5950,640,5954,642,5932,614,5932,605,5923,566,5906,525,5881,480,5850,433,5812,384,5769,334,5721,283,5669,233,5614,183,5557,135,5498,88,5438,44,5378,3,5319,-34,5261,-67,5206,-96,5153,-118,5059,-133,5103,-123,5151,-106,5203,-83,5258,-55,5314,-22,5372,15,5431,55,5490,98,5548,144,5604,192,5658,240,5709,290,5757,339,5800,388,5837,436,5869,483,5893,527,5911,568,5920,606,5930,612,5932,616,5921,619,5937,640,2923,640,2923,646,2917,640,2911,646xe" filled="t" fillcolor="#F9F8F8" stroked="f">
              <v:path arrowok="t"/>
              <v:fill/>
            </v:shape>
            <v:shape style="position:absolute;left:2911;top:-149;width:3043;height:800" coordorigin="2911,-149" coordsize="3043,800" path="m2923,646l2923,-137,2917,-137,2923,-143,5021,-137,5059,-133,5153,-118,5104,-135,5060,-146,5021,-149,2914,-149,2911,-143,2911,646,2917,640,2923,646xe" filled="t" fillcolor="#F9F8F8" stroked="f">
              <v:path arrowok="t"/>
              <v:fill/>
            </v:shape>
            <v:shape style="position:absolute;left:2911;top:-149;width:3043;height:800" coordorigin="2911,-149" coordsize="3043,800" path="m2923,-143l2917,-137,5021,-137,2923,-143xe" filled="t" fillcolor="#F9F8F8" stroked="f">
              <v:path arrowok="t"/>
              <v:fill/>
            </v:shape>
            <v:shape style="position:absolute;left:2911;top:-149;width:3043;height:800" coordorigin="2911,-149" coordsize="3043,800" path="m5945,649l2911,649,2917,652,5950,652,5954,648,5954,642,5950,640,5945,649xe" filled="t" fillcolor="#F9F8F8" stroked="f">
              <v:path arrowok="t"/>
              <v:fill/>
            </v:shape>
            <v:shape type="#_x0000_t75" style="position:absolute;left:4582;top:-391;width:8608;height:2233">
              <v:imagedata o:title="" r:id="rId29"/>
            </v:shape>
            <w10:wrap type="none"/>
          </v:group>
        </w:pict>
      </w:r>
      <w:r>
        <w:pict>
          <v:shape type="#_x0000_t202" style="position:absolute;margin-left:158.28pt;margin-top:139.453pt;width:58.076pt;height:49.5pt;mso-position-horizontal-relative:page;mso-position-vertical-relative:paragraph;z-index:-925" filled="f" stroked="f">
            <v:textbox inset="0,0,0,0">
              <w:txbxContent>
                <w:p>
                  <w:pPr>
                    <w:rPr>
                      <w:rFonts w:cs="Franklin Gothic Medium" w:hAnsi="Franklin Gothic Medium" w:eastAsia="Franklin Gothic Medium" w:ascii="Franklin Gothic Medium"/>
                      <w:sz w:val="99"/>
                      <w:szCs w:val="99"/>
                    </w:rPr>
                    <w:jc w:val="left"/>
                    <w:spacing w:lineRule="exact" w:line="980"/>
                    <w:ind w:right="-169"/>
                  </w:pPr>
                  <w:r>
                    <w:rPr>
                      <w:rFonts w:cs="Franklin Gothic Medium" w:hAnsi="Franklin Gothic Medium" w:eastAsia="Franklin Gothic Medium" w:ascii="Franklin Gothic Medium"/>
                      <w:color w:val="E57100"/>
                      <w:spacing w:val="0"/>
                      <w:w w:val="100"/>
                      <w:position w:val="-1"/>
                      <w:sz w:val="99"/>
                      <w:szCs w:val="99"/>
                    </w:rPr>
                    <w:t>32</w:t>
                  </w:r>
                  <w:r>
                    <w:rPr>
                      <w:rFonts w:cs="Franklin Gothic Medium" w:hAnsi="Franklin Gothic Medium" w:eastAsia="Franklin Gothic Medium" w:ascii="Franklin Gothic Medium"/>
                      <w:color w:val="000000"/>
                      <w:spacing w:val="0"/>
                      <w:w w:val="100"/>
                      <w:position w:val="0"/>
                      <w:sz w:val="99"/>
                      <w:szCs w:val="9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Franklin Gothic Medium" w:hAnsi="Franklin Gothic Medium" w:eastAsia="Franklin Gothic Medium" w:ascii="Franklin Gothic Medium"/>
          <w:color w:val="0037A7"/>
          <w:spacing w:val="-358"/>
          <w:w w:val="100"/>
          <w:sz w:val="99"/>
          <w:szCs w:val="99"/>
        </w:rPr>
        <w:t>1</w:t>
      </w:r>
      <w:r>
        <w:rPr>
          <w:rFonts w:cs="Franklin Gothic Medium" w:hAnsi="Franklin Gothic Medium" w:eastAsia="Franklin Gothic Medium" w:ascii="Franklin Gothic Medium"/>
          <w:color w:val="E57100"/>
          <w:spacing w:val="-210"/>
          <w:w w:val="100"/>
          <w:position w:val="-18"/>
          <w:sz w:val="99"/>
          <w:szCs w:val="99"/>
        </w:rPr>
        <w:t>1</w:t>
      </w:r>
      <w:r>
        <w:rPr>
          <w:rFonts w:cs="Franklin Gothic Medium" w:hAnsi="Franklin Gothic Medium" w:eastAsia="Franklin Gothic Medium" w:ascii="Franklin Gothic Medium"/>
          <w:color w:val="0037A7"/>
          <w:spacing w:val="-358"/>
          <w:w w:val="100"/>
          <w:position w:val="0"/>
          <w:sz w:val="99"/>
          <w:szCs w:val="99"/>
        </w:rPr>
        <w:t>2</w:t>
      </w:r>
      <w:r>
        <w:rPr>
          <w:rFonts w:cs="Franklin Gothic Medium" w:hAnsi="Franklin Gothic Medium" w:eastAsia="Franklin Gothic Medium" w:ascii="Franklin Gothic Medium"/>
          <w:color w:val="E57100"/>
          <w:spacing w:val="12"/>
          <w:w w:val="100"/>
          <w:position w:val="-18"/>
          <w:sz w:val="99"/>
          <w:szCs w:val="99"/>
        </w:rPr>
        <w:t>2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position w:val="0"/>
          <w:sz w:val="99"/>
          <w:szCs w:val="99"/>
        </w:rPr>
      </w:r>
    </w:p>
    <w:p>
      <w:pPr>
        <w:rPr>
          <w:rFonts w:cs="Calibri" w:hAnsi="Calibri" w:eastAsia="Calibri" w:ascii="Calibri"/>
          <w:sz w:val="31"/>
          <w:szCs w:val="31"/>
        </w:rPr>
        <w:jc w:val="center"/>
        <w:spacing w:before="1"/>
        <w:ind w:left="-28" w:right="677"/>
        <w:sectPr>
          <w:type w:val="continuous"/>
          <w:pgSz w:w="15840" w:h="12240" w:orient="landscape"/>
          <w:pgMar w:top="1120" w:bottom="280" w:left="2260" w:right="2260"/>
          <w:cols w:num="2" w:equalWidth="off">
            <w:col w:w="2099" w:space="1193"/>
            <w:col w:w="8028"/>
          </w:cols>
        </w:sectPr>
      </w:pPr>
      <w:r>
        <w:br w:type="column"/>
      </w:r>
      <w:r>
        <w:rPr>
          <w:rFonts w:cs="Calibri" w:hAnsi="Calibri" w:eastAsia="Calibri" w:ascii="Calibri"/>
          <w:color w:val="FFFFFF"/>
          <w:spacing w:val="-1"/>
          <w:w w:val="100"/>
          <w:sz w:val="31"/>
          <w:szCs w:val="31"/>
        </w:rPr>
        <w:t>E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n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2020</w:t>
      </w:r>
      <w:r>
        <w:rPr>
          <w:rFonts w:cs="Calibri" w:hAnsi="Calibri" w:eastAsia="Calibri" w:ascii="Calibri"/>
          <w:color w:val="FFFFFF"/>
          <w:spacing w:val="8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dio</w:t>
      </w:r>
      <w:r>
        <w:rPr>
          <w:rFonts w:cs="Calibri" w:hAnsi="Calibri" w:eastAsia="Calibri" w:ascii="Calibri"/>
          <w:color w:val="FFFFFF"/>
          <w:spacing w:val="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inicio</w:t>
      </w:r>
      <w:r>
        <w:rPr>
          <w:rFonts w:cs="Calibri" w:hAnsi="Calibri" w:eastAsia="Calibri" w:ascii="Calibri"/>
          <w:color w:val="FFFFFF"/>
          <w:spacing w:val="7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la</w:t>
      </w:r>
      <w:r>
        <w:rPr>
          <w:rFonts w:cs="Calibri" w:hAnsi="Calibri" w:eastAsia="Calibri" w:ascii="Calibri"/>
          <w:color w:val="FFFFFF"/>
          <w:spacing w:val="4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4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a.</w:t>
      </w:r>
      <w:r>
        <w:rPr>
          <w:rFonts w:cs="Calibri" w:hAnsi="Calibri" w:eastAsia="Calibri" w:ascii="Calibri"/>
          <w:color w:val="FFFFFF"/>
          <w:spacing w:val="6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Gene</w:t>
      </w:r>
      <w:r>
        <w:rPr>
          <w:rFonts w:cs="Calibri" w:hAnsi="Calibri" w:eastAsia="Calibri" w:ascii="Calibri"/>
          <w:color w:val="FFFFFF"/>
          <w:spacing w:val="-6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ación</w:t>
      </w:r>
      <w:r>
        <w:rPr>
          <w:rFonts w:cs="Calibri" w:hAnsi="Calibri" w:eastAsia="Calibri" w:ascii="Calibri"/>
          <w:color w:val="FFFFFF"/>
          <w:spacing w:val="1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del</w:t>
      </w:r>
      <w:r>
        <w:rPr>
          <w:rFonts w:cs="Calibri" w:hAnsi="Calibri" w:eastAsia="Calibri" w:ascii="Calibri"/>
          <w:color w:val="FFFFFF"/>
          <w:spacing w:val="6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</w:t>
      </w:r>
      <w:r>
        <w:rPr>
          <w:rFonts w:cs="Calibri" w:hAnsi="Calibri" w:eastAsia="Calibri" w:ascii="Calibri"/>
          <w:color w:val="FFFFFF"/>
          <w:spacing w:val="-5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og</w:t>
      </w:r>
      <w:r>
        <w:rPr>
          <w:rFonts w:cs="Calibri" w:hAnsi="Calibri" w:eastAsia="Calibri" w:ascii="Calibri"/>
          <w:color w:val="FFFFFF"/>
          <w:spacing w:val="-6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ama</w:t>
      </w:r>
      <w:r>
        <w:rPr>
          <w:rFonts w:cs="Calibri" w:hAnsi="Calibri" w:eastAsia="Calibri" w:ascii="Calibri"/>
          <w:color w:val="FFFFFF"/>
          <w:spacing w:val="12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“Floor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-11"/>
          <w:w w:val="100"/>
          <w:sz w:val="31"/>
          <w:szCs w:val="31"/>
        </w:rPr>
        <w:t>W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al</w:t>
      </w:r>
      <w:r>
        <w:rPr>
          <w:rFonts w:cs="Calibri" w:hAnsi="Calibri" w:eastAsia="Calibri" w:ascii="Calibri"/>
          <w:color w:val="FFFFFF"/>
          <w:spacing w:val="-9"/>
          <w:w w:val="100"/>
          <w:sz w:val="31"/>
          <w:szCs w:val="31"/>
        </w:rPr>
        <w:t>k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</w:t>
      </w:r>
      <w:r>
        <w:rPr>
          <w:rFonts w:cs="Calibri" w:hAnsi="Calibri" w:eastAsia="Calibri" w:ascii="Calibri"/>
          <w:color w:val="FFFFFF"/>
          <w:spacing w:val="15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”</w:t>
      </w:r>
      <w:r>
        <w:rPr>
          <w:rFonts w:cs="Calibri" w:hAnsi="Calibri" w:eastAsia="Calibri" w:ascii="Calibri"/>
          <w:color w:val="FFFFFF"/>
          <w:spacing w:val="11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</w:t>
      </w:r>
      <w:r>
        <w:rPr>
          <w:rFonts w:cs="Calibri" w:hAnsi="Calibri" w:eastAsia="Calibri" w:ascii="Calibri"/>
          <w:color w:val="FFFFFF"/>
          <w:spacing w:val="4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BMW</w:t>
      </w:r>
      <w:r>
        <w:rPr>
          <w:rFonts w:cs="Calibri" w:hAnsi="Calibri" w:eastAsia="Calibri" w:ascii="Calibri"/>
          <w:color w:val="FFFFFF"/>
          <w:spacing w:val="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-3"/>
          <w:w w:val="100"/>
          <w:sz w:val="31"/>
          <w:szCs w:val="31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on</w:t>
      </w:r>
      <w:r>
        <w:rPr>
          <w:rFonts w:cs="Calibri" w:hAnsi="Calibri" w:eastAsia="Calibri" w:ascii="Calibri"/>
          <w:color w:val="FFFFFF"/>
          <w:spacing w:val="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24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pla</w:t>
      </w:r>
      <w:r>
        <w:rPr>
          <w:rFonts w:cs="Calibri" w:hAnsi="Calibri" w:eastAsia="Calibri" w:ascii="Calibri"/>
          <w:color w:val="FFFFFF"/>
          <w:spacing w:val="-5"/>
          <w:w w:val="100"/>
          <w:sz w:val="31"/>
          <w:szCs w:val="31"/>
        </w:rPr>
        <w:t>z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as</w:t>
      </w:r>
      <w:r>
        <w:rPr>
          <w:rFonts w:cs="Calibri" w:hAnsi="Calibri" w:eastAsia="Calibri" w:ascii="Calibri"/>
          <w:color w:val="FFFFFF"/>
          <w:spacing w:val="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pa</w:t>
      </w:r>
      <w:r>
        <w:rPr>
          <w:rFonts w:cs="Calibri" w:hAnsi="Calibri" w:eastAsia="Calibri" w:ascii="Calibri"/>
          <w:color w:val="FFFFFF"/>
          <w:spacing w:val="-6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</w:t>
      </w:r>
      <w:r>
        <w:rPr>
          <w:rFonts w:cs="Calibri" w:hAnsi="Calibri" w:eastAsia="Calibri" w:ascii="Calibri"/>
          <w:color w:val="FFFFFF"/>
          <w:spacing w:val="8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s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tudia</w:t>
      </w:r>
      <w:r>
        <w:rPr>
          <w:rFonts w:cs="Calibri" w:hAnsi="Calibri" w:eastAsia="Calibri" w:ascii="Calibri"/>
          <w:color w:val="FFFFFF"/>
          <w:spacing w:val="-3"/>
          <w:w w:val="100"/>
          <w:sz w:val="31"/>
          <w:szCs w:val="31"/>
        </w:rPr>
        <w:t>n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es,</w:t>
      </w:r>
      <w:r>
        <w:rPr>
          <w:rFonts w:cs="Calibri" w:hAnsi="Calibri" w:eastAsia="Calibri" w:ascii="Calibri"/>
          <w:color w:val="FFFFFF"/>
          <w:spacing w:val="1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</w:t>
      </w:r>
      <w:r>
        <w:rPr>
          <w:rFonts w:cs="Calibri" w:hAnsi="Calibri" w:eastAsia="Calibri" w:ascii="Calibri"/>
          <w:color w:val="FFFFFF"/>
          <w:spacing w:val="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las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cuales</w:t>
      </w:r>
      <w:r>
        <w:rPr>
          <w:rFonts w:cs="Calibri" w:hAnsi="Calibri" w:eastAsia="Calibri" w:ascii="Calibri"/>
          <w:color w:val="FFFFFF"/>
          <w:spacing w:val="10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12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son</w:t>
      </w:r>
      <w:r>
        <w:rPr>
          <w:rFonts w:cs="Calibri" w:hAnsi="Calibri" w:eastAsia="Calibri" w:ascii="Calibri"/>
          <w:color w:val="FFFFFF"/>
          <w:spacing w:val="4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ocupadas</w:t>
      </w:r>
      <w:r>
        <w:rPr>
          <w:rFonts w:cs="Calibri" w:hAnsi="Calibri" w:eastAsia="Calibri" w:ascii="Calibri"/>
          <w:color w:val="FFFFFF"/>
          <w:spacing w:val="12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por</w:t>
      </w:r>
      <w:r>
        <w:rPr>
          <w:rFonts w:cs="Calibri" w:hAnsi="Calibri" w:eastAsia="Calibri" w:ascii="Calibri"/>
          <w:color w:val="FFFFFF"/>
          <w:spacing w:val="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s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tudia</w:t>
      </w:r>
      <w:r>
        <w:rPr>
          <w:rFonts w:cs="Calibri" w:hAnsi="Calibri" w:eastAsia="Calibri" w:ascii="Calibri"/>
          <w:color w:val="FFFFFF"/>
          <w:spacing w:val="-3"/>
          <w:w w:val="100"/>
          <w:sz w:val="31"/>
          <w:szCs w:val="31"/>
        </w:rPr>
        <w:t>n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es</w:t>
      </w:r>
      <w:r>
        <w:rPr>
          <w:rFonts w:cs="Calibri" w:hAnsi="Calibri" w:eastAsia="Calibri" w:ascii="Calibri"/>
          <w:color w:val="FFFFFF"/>
          <w:spacing w:val="1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</w:t>
      </w:r>
      <w:r>
        <w:rPr>
          <w:rFonts w:cs="Calibri" w:hAnsi="Calibri" w:eastAsia="Calibri" w:ascii="Calibri"/>
          <w:color w:val="FFFFFF"/>
          <w:spacing w:val="4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la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UPSL</w:t>
      </w:r>
      <w:r>
        <w:rPr>
          <w:rFonts w:cs="Calibri" w:hAnsi="Calibri" w:eastAsia="Calibri" w:ascii="Calibri"/>
          <w:color w:val="FFFFFF"/>
          <w:spacing w:val="-39"/>
          <w:w w:val="101"/>
          <w:sz w:val="31"/>
          <w:szCs w:val="31"/>
        </w:rPr>
        <w:t>P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.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Desde</w:t>
      </w:r>
      <w:r>
        <w:rPr>
          <w:rFonts w:cs="Calibri" w:hAnsi="Calibri" w:eastAsia="Calibri" w:ascii="Calibri"/>
          <w:color w:val="FFFFFF"/>
          <w:spacing w:val="10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el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inicio</w:t>
      </w:r>
      <w:r>
        <w:rPr>
          <w:rFonts w:cs="Calibri" w:hAnsi="Calibri" w:eastAsia="Calibri" w:ascii="Calibri"/>
          <w:color w:val="FFFFFF"/>
          <w:spacing w:val="8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del</w:t>
      </w:r>
      <w:r>
        <w:rPr>
          <w:rFonts w:cs="Calibri" w:hAnsi="Calibri" w:eastAsia="Calibri" w:ascii="Calibri"/>
          <w:color w:val="FFFFFF"/>
          <w:spacing w:val="6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</w:t>
      </w:r>
      <w:r>
        <w:rPr>
          <w:rFonts w:cs="Calibri" w:hAnsi="Calibri" w:eastAsia="Calibri" w:ascii="Calibri"/>
          <w:color w:val="FFFFFF"/>
          <w:spacing w:val="-5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og</w:t>
      </w:r>
      <w:r>
        <w:rPr>
          <w:rFonts w:cs="Calibri" w:hAnsi="Calibri" w:eastAsia="Calibri" w:ascii="Calibri"/>
          <w:color w:val="FFFFFF"/>
          <w:spacing w:val="-6"/>
          <w:w w:val="100"/>
          <w:sz w:val="31"/>
          <w:szCs w:val="31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ama,</w:t>
      </w:r>
      <w:r>
        <w:rPr>
          <w:rFonts w:cs="Calibri" w:hAnsi="Calibri" w:eastAsia="Calibri" w:ascii="Calibri"/>
          <w:color w:val="FFFFFF"/>
          <w:spacing w:val="1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en</w:t>
      </w:r>
      <w:r>
        <w:rPr>
          <w:rFonts w:cs="Calibri" w:hAnsi="Calibri" w:eastAsia="Calibri" w:ascii="Calibri"/>
          <w:color w:val="FFFFFF"/>
          <w:spacing w:val="5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2018,</w:t>
      </w:r>
      <w:r>
        <w:rPr>
          <w:rFonts w:cs="Calibri" w:hAnsi="Calibri" w:eastAsia="Calibri" w:ascii="Calibri"/>
          <w:color w:val="FFFFFF"/>
          <w:spacing w:val="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han</w:t>
      </w:r>
      <w:r>
        <w:rPr>
          <w:rFonts w:cs="Calibri" w:hAnsi="Calibri" w:eastAsia="Calibri" w:ascii="Calibri"/>
          <w:color w:val="FFFFFF"/>
          <w:spacing w:val="7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participado</w:t>
      </w:r>
      <w:r>
        <w:rPr>
          <w:rFonts w:cs="Calibri" w:hAnsi="Calibri" w:eastAsia="Calibri" w:ascii="Calibri"/>
          <w:color w:val="FFFFFF"/>
          <w:spacing w:val="18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40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s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tudia</w:t>
      </w:r>
      <w:r>
        <w:rPr>
          <w:rFonts w:cs="Calibri" w:hAnsi="Calibri" w:eastAsia="Calibri" w:ascii="Calibri"/>
          <w:color w:val="FFFFFF"/>
          <w:spacing w:val="-3"/>
          <w:w w:val="100"/>
          <w:sz w:val="31"/>
          <w:szCs w:val="31"/>
        </w:rPr>
        <w:t>n</w:t>
      </w:r>
      <w:r>
        <w:rPr>
          <w:rFonts w:cs="Calibri" w:hAnsi="Calibri" w:eastAsia="Calibri" w:ascii="Calibri"/>
          <w:color w:val="FFFFFF"/>
          <w:spacing w:val="-4"/>
          <w:w w:val="100"/>
          <w:sz w:val="31"/>
          <w:szCs w:val="31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es</w:t>
      </w:r>
      <w:r>
        <w:rPr>
          <w:rFonts w:cs="Calibri" w:hAnsi="Calibri" w:eastAsia="Calibri" w:ascii="Calibri"/>
          <w:color w:val="FFFFFF"/>
          <w:spacing w:val="19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de</w:t>
      </w:r>
      <w:r>
        <w:rPr>
          <w:rFonts w:cs="Calibri" w:hAnsi="Calibri" w:eastAsia="Calibri" w:ascii="Calibri"/>
          <w:color w:val="FFFFFF"/>
          <w:spacing w:val="4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sz w:val="31"/>
          <w:szCs w:val="31"/>
        </w:rPr>
        <w:t>la</w:t>
      </w:r>
      <w:r>
        <w:rPr>
          <w:rFonts w:cs="Calibri" w:hAnsi="Calibri" w:eastAsia="Calibri" w:ascii="Calibri"/>
          <w:color w:val="FFFFFF"/>
          <w:spacing w:val="3"/>
          <w:w w:val="100"/>
          <w:sz w:val="31"/>
          <w:szCs w:val="31"/>
        </w:rPr>
        <w:t> 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UPSL</w:t>
      </w:r>
      <w:r>
        <w:rPr>
          <w:rFonts w:cs="Calibri" w:hAnsi="Calibri" w:eastAsia="Calibri" w:ascii="Calibri"/>
          <w:color w:val="FFFFFF"/>
          <w:spacing w:val="-39"/>
          <w:w w:val="101"/>
          <w:sz w:val="31"/>
          <w:szCs w:val="31"/>
        </w:rPr>
        <w:t>P</w:t>
      </w:r>
      <w:r>
        <w:rPr>
          <w:rFonts w:cs="Calibri" w:hAnsi="Calibri" w:eastAsia="Calibri" w:ascii="Calibri"/>
          <w:color w:val="FFFFFF"/>
          <w:spacing w:val="0"/>
          <w:w w:val="101"/>
          <w:sz w:val="31"/>
          <w:szCs w:val="31"/>
        </w:rPr>
        <w:t>.</w:t>
      </w:r>
      <w:r>
        <w:rPr>
          <w:rFonts w:cs="Calibri" w:hAnsi="Calibri" w:eastAsia="Calibri" w:ascii="Calibri"/>
          <w:color w:val="000000"/>
          <w:spacing w:val="0"/>
          <w:w w:val="100"/>
          <w:sz w:val="31"/>
          <w:szCs w:val="31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38"/>
          <w:szCs w:val="38"/>
        </w:rPr>
        <w:jc w:val="center"/>
        <w:spacing w:lineRule="exact" w:line="440"/>
        <w:ind w:left="3806" w:right="732"/>
      </w:pP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En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10"/>
          <w:w w:val="100"/>
          <w:position w:val="1"/>
          <w:sz w:val="38"/>
          <w:szCs w:val="38"/>
        </w:rPr>
        <w:t>f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eb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-6"/>
          <w:w w:val="100"/>
          <w:position w:val="1"/>
          <w:sz w:val="38"/>
          <w:szCs w:val="38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-8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de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2020</w:t>
      </w:r>
      <w:r>
        <w:rPr>
          <w:rFonts w:cs="Calibri" w:hAnsi="Calibri" w:eastAsia="Calibri" w:ascii="Calibri"/>
          <w:color w:val="FFFFFF"/>
          <w:spacing w:val="-9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on</w:t>
      </w:r>
      <w:r>
        <w:rPr>
          <w:rFonts w:cs="Calibri" w:hAnsi="Calibri" w:eastAsia="Calibri" w:ascii="Calibri"/>
          <w:color w:val="FFFFFF"/>
          <w:spacing w:val="1"/>
          <w:w w:val="100"/>
          <w:position w:val="1"/>
          <w:sz w:val="38"/>
          <w:szCs w:val="38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l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u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y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ó</w:t>
      </w:r>
      <w:r>
        <w:rPr>
          <w:rFonts w:cs="Calibri" w:hAnsi="Calibri" w:eastAsia="Calibri" w:ascii="Calibri"/>
          <w:color w:val="FFFFFF"/>
          <w:spacing w:val="-10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el</w:t>
      </w:r>
      <w:r>
        <w:rPr>
          <w:rFonts w:cs="Calibri" w:hAnsi="Calibri" w:eastAsia="Calibri" w:ascii="Calibri"/>
          <w:color w:val="FFFFFF"/>
          <w:spacing w:val="-2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P</w:t>
      </w:r>
      <w:r>
        <w:rPr>
          <w:rFonts w:cs="Calibri" w:hAnsi="Calibri" w:eastAsia="Calibri" w:ascii="Calibri"/>
          <w:color w:val="FFFFFF"/>
          <w:spacing w:val="-6"/>
          <w:w w:val="100"/>
          <w:position w:val="1"/>
          <w:sz w:val="38"/>
          <w:szCs w:val="38"/>
        </w:rPr>
        <w:t>r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y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ec</w:t>
      </w:r>
      <w:r>
        <w:rPr>
          <w:rFonts w:cs="Calibri" w:hAnsi="Calibri" w:eastAsia="Calibri" w:ascii="Calibri"/>
          <w:color w:val="FFFFFF"/>
          <w:spacing w:val="-3"/>
          <w:w w:val="100"/>
          <w:position w:val="1"/>
          <w:sz w:val="38"/>
          <w:szCs w:val="38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-10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de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Calibri" w:hAnsi="Calibri" w:eastAsia="Calibri" w:ascii="Calibri"/>
          <w:sz w:val="38"/>
          <w:szCs w:val="38"/>
        </w:rPr>
        <w:jc w:val="center"/>
        <w:spacing w:lineRule="exact" w:line="440"/>
        <w:ind w:left="3772" w:right="699"/>
      </w:pPr>
      <w:r>
        <w:rPr>
          <w:rFonts w:cs="Calibri" w:hAnsi="Calibri" w:eastAsia="Calibri" w:ascii="Calibri"/>
          <w:color w:val="FFFFFF"/>
          <w:spacing w:val="-9"/>
          <w:w w:val="100"/>
          <w:position w:val="1"/>
          <w:sz w:val="38"/>
          <w:szCs w:val="38"/>
        </w:rPr>
        <w:t>f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orma</w:t>
      </w:r>
      <w:r>
        <w:rPr>
          <w:rFonts w:cs="Calibri" w:hAnsi="Calibri" w:eastAsia="Calibri" w:ascii="Calibri"/>
          <w:color w:val="FFFFFF"/>
          <w:spacing w:val="1"/>
          <w:w w:val="100"/>
          <w:position w:val="1"/>
          <w:sz w:val="38"/>
          <w:szCs w:val="38"/>
        </w:rPr>
        <w:t>c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i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ón</w:t>
      </w:r>
      <w:r>
        <w:rPr>
          <w:rFonts w:cs="Calibri" w:hAnsi="Calibri" w:eastAsia="Calibri" w:ascii="Calibri"/>
          <w:color w:val="FFFFFF"/>
          <w:spacing w:val="-13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de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t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a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l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nt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humano</w:t>
      </w:r>
      <w:r>
        <w:rPr>
          <w:rFonts w:cs="Calibri" w:hAnsi="Calibri" w:eastAsia="Calibri" w:ascii="Calibri"/>
          <w:color w:val="FFFFFF"/>
          <w:spacing w:val="-10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“N</w:t>
      </w:r>
      <w:r>
        <w:rPr>
          <w:rFonts w:cs="Calibri" w:hAnsi="Calibri" w:eastAsia="Calibri" w:ascii="Calibri"/>
          <w:color w:val="FFFFFF"/>
          <w:spacing w:val="-3"/>
          <w:w w:val="100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w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30"/>
          <w:w w:val="99"/>
          <w:position w:val="1"/>
          <w:sz w:val="38"/>
          <w:szCs w:val="38"/>
        </w:rPr>
        <w:t>T</w:t>
      </w:r>
      <w:r>
        <w:rPr>
          <w:rFonts w:cs="Calibri" w:hAnsi="Calibri" w:eastAsia="Calibri" w:ascii="Calibri"/>
          <w:color w:val="FFFFFF"/>
          <w:spacing w:val="-1"/>
          <w:w w:val="99"/>
          <w:position w:val="1"/>
          <w:sz w:val="38"/>
          <w:szCs w:val="38"/>
        </w:rPr>
        <w:t>a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l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-4"/>
          <w:w w:val="99"/>
          <w:position w:val="1"/>
          <w:sz w:val="38"/>
          <w:szCs w:val="38"/>
        </w:rPr>
        <w:t>n</w:t>
      </w:r>
      <w:r>
        <w:rPr>
          <w:rFonts w:cs="Calibri" w:hAnsi="Calibri" w:eastAsia="Calibri" w:ascii="Calibri"/>
          <w:color w:val="FFFFFF"/>
          <w:spacing w:val="13"/>
          <w:w w:val="100"/>
          <w:position w:val="1"/>
          <w:sz w:val="38"/>
          <w:szCs w:val="38"/>
        </w:rPr>
        <w:t>t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”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Calibri" w:hAnsi="Calibri" w:eastAsia="Calibri" w:ascii="Calibri"/>
          <w:sz w:val="38"/>
          <w:szCs w:val="38"/>
        </w:rPr>
        <w:jc w:val="center"/>
        <w:spacing w:lineRule="exact" w:line="440"/>
        <w:ind w:left="3887" w:right="814"/>
      </w:pPr>
      <w:r>
        <w:pict>
          <v:group style="position:absolute;margin-left:139.78pt;margin-top:-52.9219pt;width:519.02pt;height:111.66pt;mso-position-horizontal-relative:page;mso-position-vertical-relative:paragraph;z-index:-927" coordorigin="2796,-1058" coordsize="10380,2233">
            <v:shape style="position:absolute;left:2806;top:-773;width:3043;height:800" coordorigin="2806,-773" coordsize="3043,800" path="m5826,-8l5825,-12,5820,-15,5820,-13,5821,-13,5821,-7,5822,-7,5826,-8xe" filled="t" fillcolor="#F9F8F8" stroked="f">
              <v:path arrowok="t"/>
              <v:fill/>
            </v:shape>
            <v:shape style="position:absolute;left:2806;top:-773;width:3043;height:800" coordorigin="2806,-773" coordsize="3043,800" path="m5839,25l5841,22,2812,22,2812,16,2806,22,2806,25,5839,25xe" filled="t" fillcolor="#F9F8F8" stroked="f">
              <v:path arrowok="t"/>
              <v:fill/>
            </v:shape>
            <v:shape style="position:absolute;left:2806;top:-773;width:3043;height:800" coordorigin="2806,-773" coordsize="3043,800" path="m5844,16l5849,18,5826,-11,5826,-19,5817,-58,5800,-100,5775,-145,5744,-192,5706,-241,5663,-291,5615,-341,5563,-391,5508,-441,5451,-489,5392,-536,5333,-580,5273,-621,5214,-658,5156,-691,5100,-719,5048,-742,5011,-748,5046,-736,5083,-721,5121,-703,5159,-683,5197,-662,5235,-639,5273,-614,5310,-589,5347,-562,5383,-535,5419,-507,5453,-479,5486,-451,5518,-424,5548,-396,5577,-370,5603,-344,5628,-319,5629,-317,5651,-295,5652,-293,5664,-281,5665,-278,5674,-270,5675,-268,5682,-260,5683,-258,5689,-252,5690,-250,5695,-245,5696,-242,5702,-236,5704,-234,5708,-228,5713,-222,5718,-216,5722,-210,5726,-206,5730,-202,5734,-197,5737,-192,5741,-186,5744,-181,5749,-175,5753,-169,5758,-163,5761,-157,5765,-152,5767,-148,5771,-143,5774,-137,5778,-131,5782,-125,5785,-119,5788,-114,5790,-109,5792,-104,5795,-100,5797,-95,5800,-90,5802,-85,5804,-79,5807,-73,5809,-67,5812,-60,5814,-53,5814,-48,5816,-44,5816,-40,5818,-40,5818,-34,5819,-34,5819,-26,5820,-26,5820,-15,5825,-12,5826,-8,5822,-7,5825,-4,5828,1,5832,6,5837,12,5840,17,5842,20,5844,16xe" filled="t" fillcolor="#F9F8F8" stroked="f">
              <v:path arrowok="t"/>
              <v:fill/>
            </v:shape>
            <v:shape style="position:absolute;left:2806;top:-773;width:3043;height:800" coordorigin="2806,-773" coordsize="3043,800" path="m2812,16l2812,-760,2812,-767,2818,-767,4921,-767,4939,-766,4974,-759,5010,-749,5011,-748,5048,-742,4999,-759,4954,-770,4915,-773,2808,-773,2806,-767,2806,22,2812,16xe" filled="t" fillcolor="#F9F8F8" stroked="f">
              <v:path arrowok="t"/>
              <v:fill/>
            </v:shape>
            <v:shape style="position:absolute;left:2806;top:-773;width:3043;height:800" coordorigin="2806,-773" coordsize="3043,800" path="m2812,-760l2812,-760,2812,-760xe" filled="t" fillcolor="#F9F8F8" stroked="f">
              <v:path arrowok="t"/>
              <v:fill/>
            </v:shape>
            <v:shape style="position:absolute;left:2806;top:-773;width:3043;height:800" coordorigin="2806,-773" coordsize="3043,800" path="m2818,-767l2818,-767,2818,-767xe" filled="t" fillcolor="#F9F8F8" stroked="f">
              <v:path arrowok="t"/>
              <v:fill/>
            </v:shape>
            <v:shape style="position:absolute;left:2806;top:-773;width:3043;height:800" coordorigin="2806,-773" coordsize="3043,800" path="m5844,28l5849,24,5849,18,5844,16,5842,20,5843,22,5841,22,5839,25,2806,25,2812,28,5844,28xe" filled="t" fillcolor="#F9F8F8" stroked="f">
              <v:path arrowok="t"/>
              <v:fill/>
            </v:shape>
            <v:shape style="position:absolute;left:2811;top:-767;width:3034;height:789" coordorigin="2811,-767" coordsize="3034,789" path="m5844,20l5840,16,5837,11,5833,6,5830,1,5826,-4,5821,-7,5821,-22,5820,-22,5820,-31,5819,-31,5819,-36,5818,-36,5818,-42,5816,-42,5816,-47,5815,-47,5815,-52,5813,-59,5810,-65,5808,-72,5806,-78,5803,-83,5801,-89,5798,-94,5796,-98,5794,-103,5791,-108,5789,-113,5785,-119,5783,-124,5779,-130,5776,-136,5772,-142,5768,-146,5766,-151,5762,-156,5759,-162,5755,-167,5752,-172,5748,-178,5744,-182,5740,-188,5736,-193,5732,-198,5729,-203,5725,-208,5720,-214,5717,-218,5716,-221,5711,-226,5710,-228,5705,-233,5700,-239,5699,-241,5694,-246,5693,-248,5686,-256,5684,-258,5677,-265,5676,-268,5669,-275,5668,-277,5657,-288,5656,-290,5640,-306,5587,-360,5527,-416,5461,-473,5390,-530,5315,-585,5238,-637,5161,-683,5083,-720,5008,-749,4936,-766,4915,-767,2812,-767,2812,22,5844,20xe" filled="t" fillcolor="#FEFFFE" stroked="f">
              <v:path arrowok="t"/>
              <v:fill/>
            </v:shape>
            <v:shape style="position:absolute;left:2806;top:-773;width:3043;height:800" coordorigin="2806,-773" coordsize="3043,800" path="m5814,-8l5815,-5,5826,-8,5825,-12,5814,-18,5814,-8xe" filled="t" fillcolor="#F9F8F8" stroked="f">
              <v:path arrowok="t"/>
              <v:fill/>
            </v:shape>
            <v:shape style="position:absolute;left:2806;top:-773;width:3043;height:800" coordorigin="2806,-773" coordsize="3043,800" path="m2806,22l2806,25,5839,25,5844,16,5849,18,5826,-11,5826,-19,5817,-58,5800,-100,5775,-145,5744,-192,5706,-241,5663,-291,5615,-341,5563,-391,5508,-441,5451,-489,5392,-536,5333,-580,5273,-621,5214,-658,5156,-691,5100,-719,5048,-742,4953,-757,4997,-747,5045,-730,5096,-708,5151,-680,5208,-647,5266,-610,5325,-570,5384,-526,5442,-480,5498,-433,5553,-384,5604,-334,5651,-285,5694,-235,5732,-187,5763,-141,5788,-97,5805,-56,5814,-18,5825,-12,5826,-8,5815,-5,5832,16,2818,16,2818,22,2812,16,2806,22xe" filled="t" fillcolor="#F9F8F8" stroked="f">
              <v:path arrowok="t"/>
              <v:fill/>
            </v:shape>
            <v:shape style="position:absolute;left:2806;top:-773;width:3043;height:800" coordorigin="2806,-773" coordsize="3043,800" path="m2818,22l2818,-760,2812,-760,2818,-767,4915,-760,4953,-757,5048,-742,4999,-759,4954,-770,4915,-773,2808,-773,2806,-767,2806,22,2812,16,2818,22xe" filled="t" fillcolor="#F9F8F8" stroked="f">
              <v:path arrowok="t"/>
              <v:fill/>
            </v:shape>
            <v:shape style="position:absolute;left:2806;top:-773;width:3043;height:800" coordorigin="2806,-773" coordsize="3043,800" path="m2818,-767l2812,-760,4915,-760,2818,-767xe" filled="t" fillcolor="#F9F8F8" stroked="f">
              <v:path arrowok="t"/>
              <v:fill/>
            </v:shape>
            <v:shape style="position:absolute;left:2806;top:-773;width:3043;height:800" coordorigin="2806,-773" coordsize="3043,800" path="m5839,25l2806,25,2812,28,5844,28,5849,24,5849,18,5844,16,5839,25xe" filled="t" fillcolor="#F9F8F8" stroked="f">
              <v:path arrowok="t"/>
              <v:fill/>
            </v:shape>
            <v:shape type="#_x0000_t75" style="position:absolute;left:4568;top:-1058;width:8608;height:2233">
              <v:imagedata o:title="" r:id="rId30"/>
            </v:shape>
            <w10:wrap type="none"/>
          </v:group>
        </w:pic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de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-22"/>
          <w:w w:val="100"/>
          <w:position w:val="1"/>
          <w:sz w:val="38"/>
          <w:szCs w:val="38"/>
        </w:rPr>
        <w:t>V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a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l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-7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,</w:t>
      </w:r>
      <w:r>
        <w:rPr>
          <w:rFonts w:cs="Calibri" w:hAnsi="Calibri" w:eastAsia="Calibri" w:ascii="Calibri"/>
          <w:color w:val="FFFFFF"/>
          <w:spacing w:val="-7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el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cual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tu</w:t>
      </w:r>
      <w:r>
        <w:rPr>
          <w:rFonts w:cs="Calibri" w:hAnsi="Calibri" w:eastAsia="Calibri" w:ascii="Calibri"/>
          <w:color w:val="FFFFFF"/>
          <w:spacing w:val="-3"/>
          <w:w w:val="100"/>
          <w:position w:val="1"/>
          <w:sz w:val="38"/>
          <w:szCs w:val="38"/>
        </w:rPr>
        <w:t>v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una</w:t>
      </w:r>
      <w:r>
        <w:rPr>
          <w:rFonts w:cs="Calibri" w:hAnsi="Calibri" w:eastAsia="Calibri" w:ascii="Calibri"/>
          <w:color w:val="FFFFFF"/>
          <w:spacing w:val="-3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du</w:t>
      </w:r>
      <w:r>
        <w:rPr>
          <w:rFonts w:cs="Calibri" w:hAnsi="Calibri" w:eastAsia="Calibri" w:ascii="Calibri"/>
          <w:color w:val="FFFFFF"/>
          <w:spacing w:val="-8"/>
          <w:w w:val="100"/>
          <w:position w:val="1"/>
          <w:sz w:val="38"/>
          <w:szCs w:val="38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ación</w:t>
      </w:r>
      <w:r>
        <w:rPr>
          <w:rFonts w:cs="Calibri" w:hAnsi="Calibri" w:eastAsia="Calibri" w:ascii="Calibri"/>
          <w:color w:val="FFFFFF"/>
          <w:spacing w:val="-12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de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seis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Calibri" w:hAnsi="Calibri" w:eastAsia="Calibri" w:ascii="Calibri"/>
          <w:sz w:val="38"/>
          <w:szCs w:val="38"/>
        </w:rPr>
        <w:jc w:val="center"/>
        <w:spacing w:lineRule="exact" w:line="440"/>
        <w:ind w:left="3568" w:right="497"/>
        <w:sectPr>
          <w:type w:val="continuous"/>
          <w:pgSz w:w="15840" w:h="12240" w:orient="landscape"/>
          <w:pgMar w:top="1120" w:bottom="280" w:left="2260" w:right="2260"/>
        </w:sectPr>
      </w:pP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meses</w:t>
      </w:r>
      <w:r>
        <w:rPr>
          <w:rFonts w:cs="Calibri" w:hAnsi="Calibri" w:eastAsia="Calibri" w:ascii="Calibri"/>
          <w:color w:val="FFFFFF"/>
          <w:spacing w:val="-5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y</w:t>
      </w:r>
      <w:r>
        <w:rPr>
          <w:rFonts w:cs="Calibri" w:hAnsi="Calibri" w:eastAsia="Calibri" w:ascii="Calibri"/>
          <w:color w:val="FFFFFF"/>
          <w:spacing w:val="-2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en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el</w:t>
      </w:r>
      <w:r>
        <w:rPr>
          <w:rFonts w:cs="Calibri" w:hAnsi="Calibri" w:eastAsia="Calibri" w:ascii="Calibri"/>
          <w:color w:val="FFFFFF"/>
          <w:spacing w:val="-1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que</w:t>
      </w:r>
      <w:r>
        <w:rPr>
          <w:rFonts w:cs="Calibri" w:hAnsi="Calibri" w:eastAsia="Calibri" w:ascii="Calibri"/>
          <w:color w:val="FFFFFF"/>
          <w:spacing w:val="-2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participa</w:t>
      </w:r>
      <w:r>
        <w:rPr>
          <w:rFonts w:cs="Calibri" w:hAnsi="Calibri" w:eastAsia="Calibri" w:ascii="Calibri"/>
          <w:color w:val="FFFFFF"/>
          <w:spacing w:val="-7"/>
          <w:w w:val="100"/>
          <w:position w:val="1"/>
          <w:sz w:val="38"/>
          <w:szCs w:val="38"/>
        </w:rPr>
        <w:t>r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on</w:t>
      </w:r>
      <w:r>
        <w:rPr>
          <w:rFonts w:cs="Calibri" w:hAnsi="Calibri" w:eastAsia="Calibri" w:ascii="Calibri"/>
          <w:color w:val="FFFFFF"/>
          <w:spacing w:val="-17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100"/>
          <w:position w:val="1"/>
          <w:sz w:val="38"/>
          <w:szCs w:val="38"/>
        </w:rPr>
        <w:t>32</w:t>
      </w:r>
      <w:r>
        <w:rPr>
          <w:rFonts w:cs="Calibri" w:hAnsi="Calibri" w:eastAsia="Calibri" w:ascii="Calibri"/>
          <w:color w:val="FFFFFF"/>
          <w:spacing w:val="-4"/>
          <w:w w:val="100"/>
          <w:position w:val="1"/>
          <w:sz w:val="38"/>
          <w:szCs w:val="38"/>
        </w:rPr>
        <w:t> 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e</w:t>
      </w:r>
      <w:r>
        <w:rPr>
          <w:rFonts w:cs="Calibri" w:hAnsi="Calibri" w:eastAsia="Calibri" w:ascii="Calibri"/>
          <w:color w:val="FFFFFF"/>
          <w:spacing w:val="-4"/>
          <w:w w:val="99"/>
          <w:position w:val="1"/>
          <w:sz w:val="38"/>
          <w:szCs w:val="38"/>
        </w:rPr>
        <w:t>s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tudia</w:t>
      </w:r>
      <w:r>
        <w:rPr>
          <w:rFonts w:cs="Calibri" w:hAnsi="Calibri" w:eastAsia="Calibri" w:ascii="Calibri"/>
          <w:color w:val="FFFFFF"/>
          <w:spacing w:val="-4"/>
          <w:w w:val="99"/>
          <w:position w:val="1"/>
          <w:sz w:val="38"/>
          <w:szCs w:val="38"/>
        </w:rPr>
        <w:t>n</w:t>
      </w:r>
      <w:r>
        <w:rPr>
          <w:rFonts w:cs="Calibri" w:hAnsi="Calibri" w:eastAsia="Calibri" w:ascii="Calibri"/>
          <w:color w:val="FFFFFF"/>
          <w:spacing w:val="-3"/>
          <w:w w:val="100"/>
          <w:position w:val="1"/>
          <w:sz w:val="38"/>
          <w:szCs w:val="38"/>
        </w:rPr>
        <w:t>t</w:t>
      </w:r>
      <w:r>
        <w:rPr>
          <w:rFonts w:cs="Calibri" w:hAnsi="Calibri" w:eastAsia="Calibri" w:ascii="Calibri"/>
          <w:color w:val="FFFFFF"/>
          <w:spacing w:val="0"/>
          <w:w w:val="99"/>
          <w:position w:val="1"/>
          <w:sz w:val="38"/>
          <w:szCs w:val="38"/>
        </w:rPr>
        <w:t>es.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20"/>
        <w:ind w:left="963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Actividades</w:t>
      </w:r>
      <w:r>
        <w:rPr>
          <w:rFonts w:cs="Corbel" w:hAnsi="Corbel" w:eastAsia="Corbel" w:ascii="Corbel"/>
          <w:b/>
          <w:color w:val="001B53"/>
          <w:spacing w:val="-19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Académicas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Desarrolladas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-1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Distancia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9"/>
          <w:szCs w:val="29"/>
        </w:rPr>
        <w:jc w:val="both"/>
        <w:spacing w:before="7"/>
        <w:ind w:left="949" w:right="262"/>
      </w:pPr>
      <w:r>
        <w:rPr>
          <w:rFonts w:cs="Calibri" w:hAnsi="Calibri" w:eastAsia="Calibri" w:ascii="Calibri"/>
          <w:b/>
          <w:color w:val="FFFFFF"/>
          <w:spacing w:val="-6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4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4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continuida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4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4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c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tividade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cadémica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4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4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me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g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enci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sanitaria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emitid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u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oridade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salu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educació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ue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paí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debid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pandemi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4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casionad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5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Sa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‐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Cov2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b/>
          <w:color w:val="FFFFFF"/>
          <w:spacing w:val="4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U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PSL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3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h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2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v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enid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3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impulsand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4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el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us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f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her</w:t>
      </w:r>
      <w:r>
        <w:rPr>
          <w:rFonts w:cs="Calibri" w:hAnsi="Calibri" w:eastAsia="Calibri" w:ascii="Calibri"/>
          <w:b/>
          <w:color w:val="FFFFFF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mienta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ecn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logía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f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rmació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comunicación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(TIC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)</w:t>
      </w:r>
      <w:r>
        <w:rPr>
          <w:rFonts w:cs="Calibri" w:hAnsi="Calibri" w:eastAsia="Calibri" w:ascii="Calibri"/>
          <w:b/>
          <w:color w:val="FFFFFF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q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u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opicia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2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mbie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b/>
          <w:color w:val="FFFFFF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xperien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3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endi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z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j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inno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v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do</w:t>
      </w:r>
      <w:r>
        <w:rPr>
          <w:rFonts w:cs="Calibri" w:hAnsi="Calibri" w:eastAsia="Calibri" w:ascii="Calibri"/>
          <w:b/>
          <w:color w:val="FFFFFF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b/>
          <w:color w:val="FFFFFF"/>
          <w:spacing w:val="3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adem</w:t>
      </w:r>
      <w:r>
        <w:rPr>
          <w:rFonts w:cs="Calibri" w:hAnsi="Calibri" w:eastAsia="Calibri" w:ascii="Calibri"/>
          <w:b/>
          <w:color w:val="FFFFFF"/>
          <w:spacing w:val="-2"/>
          <w:w w:val="102"/>
          <w:sz w:val="29"/>
          <w:szCs w:val="29"/>
        </w:rPr>
        <w:t>á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f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cili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ar</w:t>
      </w:r>
      <w:r>
        <w:rPr>
          <w:rFonts w:cs="Calibri" w:hAnsi="Calibri" w:eastAsia="Calibri" w:ascii="Calibri"/>
          <w:b/>
          <w:color w:val="FFFFFF"/>
          <w:spacing w:val="1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acció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2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ent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doce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u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i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.</w:t>
      </w:r>
      <w:r>
        <w:rPr>
          <w:rFonts w:cs="Calibri" w:hAnsi="Calibri" w:eastAsia="Calibri" w:ascii="Calibri"/>
          <w:b/>
          <w:color w:val="FFFFFF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u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C</w:t>
      </w:r>
      <w:r>
        <w:rPr>
          <w:rFonts w:cs="Calibri" w:hAnsi="Calibri" w:eastAsia="Calibri" w:ascii="Calibri"/>
          <w:b/>
          <w:color w:val="FFFFFF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ha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f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vo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ecid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6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4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co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inuida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 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4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4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c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tividade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 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cadémicas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 </w:t>
      </w:r>
      <w:r>
        <w:rPr>
          <w:rFonts w:cs="Calibri" w:hAnsi="Calibri" w:eastAsia="Calibri" w:ascii="Calibri"/>
          <w:b/>
          <w:color w:val="FFFFFF"/>
          <w:spacing w:val="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4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cu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5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permiti</w:t>
      </w:r>
      <w:r>
        <w:rPr>
          <w:rFonts w:cs="Calibri" w:hAnsi="Calibri" w:eastAsia="Calibri" w:ascii="Calibri"/>
          <w:b/>
          <w:color w:val="FFFFFF"/>
          <w:spacing w:val="-6"/>
          <w:w w:val="102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á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consegui</w:t>
      </w:r>
      <w:r>
        <w:rPr>
          <w:rFonts w:cs="Calibri" w:hAnsi="Calibri" w:eastAsia="Calibri" w:ascii="Calibri"/>
          <w:b/>
          <w:color w:val="FFFFFF"/>
          <w:spacing w:val="-23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b/>
          <w:color w:val="FFFFFF"/>
          <w:spacing w:val="5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3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buen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4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medida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b/>
          <w:color w:val="FFFFFF"/>
          <w:spacing w:val="4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lo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9"/>
          <w:szCs w:val="29"/>
        </w:rPr>
        <w:t>g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b/>
          <w:color w:val="FFFFFF"/>
          <w:spacing w:val="4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lo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3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ap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endi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z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aje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5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espe</w:t>
      </w:r>
      <w:r>
        <w:rPr>
          <w:rFonts w:cs="Calibri" w:hAnsi="Calibri" w:eastAsia="Calibri" w:ascii="Calibri"/>
          <w:b/>
          <w:color w:val="FFFFFF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do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b/>
          <w:color w:val="FFFFFF"/>
          <w:spacing w:val="5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b/>
          <w:color w:val="FFFFFF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b/>
          <w:color w:val="FFFFFF"/>
          <w:spacing w:val="2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m</w:t>
      </w:r>
      <w:r>
        <w:rPr>
          <w:rFonts w:cs="Calibri" w:hAnsi="Calibri" w:eastAsia="Calibri" w:ascii="Calibri"/>
          <w:b/>
          <w:color w:val="FFFFFF"/>
          <w:spacing w:val="-5"/>
          <w:w w:val="102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-4"/>
          <w:w w:val="102"/>
          <w:sz w:val="29"/>
          <w:szCs w:val="29"/>
        </w:rPr>
        <w:t>y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oría</w:t>
      </w:r>
      <w:r>
        <w:rPr>
          <w:rFonts w:cs="Calibri" w:hAnsi="Calibri" w:eastAsia="Calibri" w:ascii="Calibri"/>
          <w:b/>
          <w:color w:val="FFFFFF"/>
          <w:spacing w:val="-1"/>
          <w:w w:val="102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b/>
          <w:color w:val="FFFFFF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las</w:t>
      </w:r>
      <w:r>
        <w:rPr>
          <w:rFonts w:cs="Calibri" w:hAnsi="Calibri" w:eastAsia="Calibri" w:ascii="Calibri"/>
          <w:b/>
          <w:color w:val="FFFFFF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asign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tu</w:t>
      </w:r>
      <w:r>
        <w:rPr>
          <w:rFonts w:cs="Calibri" w:hAnsi="Calibri" w:eastAsia="Calibri" w:ascii="Calibri"/>
          <w:b/>
          <w:color w:val="FFFFFF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as</w:t>
      </w:r>
      <w:r>
        <w:rPr>
          <w:rFonts w:cs="Calibri" w:hAnsi="Calibri" w:eastAsia="Calibri" w:ascii="Calibri"/>
          <w:b/>
          <w:color w:val="FFFFFF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b/>
          <w:color w:val="FFFFFF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b/>
          <w:color w:val="FFFFFF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9"/>
          <w:szCs w:val="29"/>
        </w:rPr>
        <w:t>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g</w:t>
      </w:r>
      <w:r>
        <w:rPr>
          <w:rFonts w:cs="Calibri" w:hAnsi="Calibri" w:eastAsia="Calibri" w:ascii="Calibri"/>
          <w:b/>
          <w:color w:val="FFFFFF"/>
          <w:spacing w:val="-8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b/>
          <w:color w:val="FFFFFF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edu</w:t>
      </w:r>
      <w:r>
        <w:rPr>
          <w:rFonts w:cs="Calibri" w:hAnsi="Calibri" w:eastAsia="Calibri" w:ascii="Calibri"/>
          <w:b/>
          <w:color w:val="FFFFFF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b/>
          <w:color w:val="FFFFFF"/>
          <w:spacing w:val="-3"/>
          <w:w w:val="102"/>
          <w:sz w:val="29"/>
          <w:szCs w:val="29"/>
        </w:rPr>
        <w:t>a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sz w:val="13"/>
          <w:szCs w:val="13"/>
        </w:rPr>
        <w:jc w:val="left"/>
        <w:spacing w:before="10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5840" w:h="12240" w:orient="landscape"/>
          <w:pgMar w:top="1120" w:bottom="280" w:left="2260" w:right="2260"/>
        </w:sectPr>
      </w:pPr>
      <w:r>
        <w:rPr>
          <w:sz w:val="20"/>
          <w:szCs w:val="20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96.16pt;margin-top:82.78pt;width:590.18pt;height:441.38pt;mso-position-horizontal-relative:page;mso-position-vertical-relative:page;z-index:-923" coordorigin="1923,1656" coordsize="11804,8828">
            <v:shape style="position:absolute;left:3089;top:2566;width:10291;height:3360" coordorigin="3089,2566" coordsize="10291,3360" path="m3089,2566l3089,5926,13380,5926,13380,2566,3089,2566xe" filled="t" fillcolor="#001B53" stroked="f">
              <v:path arrowok="t"/>
              <v:fill/>
            </v:shape>
            <v:shape type="#_x0000_t75" style="position:absolute;left:8476;top:5552;width:5251;height:4931">
              <v:imagedata o:title="" r:id="rId31"/>
            </v:shape>
            <v:shape type="#_x0000_t75" style="position:absolute;left:2119;top:4160;width:845;height:281">
              <v:imagedata o:title="" r:id="rId32"/>
            </v:shape>
            <v:shape style="position:absolute;left:2114;top:1646;width:854;height:2797" coordorigin="2114,1646" coordsize="854,2797" path="m2552,4442l2561,4441,2568,4439,2576,4435,2590,4426,2603,4417,2613,4410,2629,4398,2646,4387,2662,4376,2679,4365,2695,4354,2700,4350,2705,4348,2708,4345,2714,4340,2719,4337,2723,4334,2728,4332,2734,4328,2740,4324,2748,4319,2755,4314,2774,4302,2783,4296,2784,4295,2801,4284,2817,4273,2834,4262,2851,4251,2867,4240,2884,4229,2900,4218,2917,4207,2934,4196,2938,4194,2947,4187,2957,4181,2965,4174,2966,4174,2969,4169,2962,4166,2962,4169,2956,4172,2940,4184,2923,4195,2906,4206,2889,4217,2873,4228,2863,4235,2858,4238,2856,4240,2851,4243,2845,4247,2840,4250,2837,4253,2831,4256,2826,4260,2820,4264,2815,4267,2810,4270,2806,4273,2799,4277,2795,4280,2791,4283,2785,4286,2780,4290,2774,4294,2770,4297,2764,4301,2762,4302,2745,4312,2728,4323,2712,4334,2706,4338,2701,4342,2694,4345,2689,4350,2686,4352,2680,4356,2675,4360,2669,4363,2663,4368,2659,4370,2642,4381,2626,4393,2618,4398,2615,4400,2598,4411,2582,4423,2564,4433,2561,4434,2556,4435,2548,4436,2538,4438,2538,4436,2530,4435,2525,4434,2518,4432,2501,4421,2484,4410,2468,4398,2451,4387,2435,4376,2424,4368,2418,4364,2417,4363,2411,4360,2406,4356,2400,4352,2396,4350,2392,4345,2385,4342,2380,4338,2374,4334,2357,4323,2340,4313,2323,4303,2316,4298,2311,4295,2305,4291,2304,4290,2298,4287,2293,4282,2287,4279,2282,4276,2278,4272,2271,4269,2267,4265,2261,4261,2260,4260,2254,4257,2247,4252,2242,4248,2238,4246,2233,4242,2227,4239,2222,4235,2216,4231,2212,4228,2206,4224,2201,4220,2195,4217,2191,4214,2187,4211,2180,4207,2176,4204,2170,4200,2168,4199,2162,4195,2156,4191,2149,4187,2146,4184,2141,4181,2135,4177,2123,4177,2130,4183,2139,4187,2147,4193,2148,4194,2161,4202,2172,4210,2189,4221,2206,4232,2222,4243,2224,4244,2233,4250,2244,4258,2261,4269,2277,4280,2294,4291,2311,4303,2327,4314,2329,4315,2338,4319,2345,4324,2346,4324,2362,4335,2379,4346,2396,4357,2413,4369,2429,4380,2446,4391,2454,4397,2461,4402,2475,4411,2491,4422,2508,4433,2510,4435,2518,4439,2526,4441,2534,4442,2543,4444,2552,4442xe" filled="t" fillcolor="#FD942C" stroked="f">
              <v:path arrowok="t"/>
              <v:fill/>
            </v:shape>
            <v:shape style="position:absolute;left:2114;top:1646;width:854;height:2797" coordorigin="2114,1646" coordsize="854,2797" path="m2120,1666l2114,1666,2114,4169,2120,1666xe" filled="t" fillcolor="#FD942C" stroked="f">
              <v:path arrowok="t"/>
              <v:fill/>
            </v:shape>
            <v:shape style="position:absolute;left:2114;top:1658;width:34;height:2519" coordorigin="2114,1658" coordsize="34,2519" path="m2135,4177l2130,4174,2124,4170,2120,4169,2120,1666,2114,4169,2118,4174,2123,4177,2135,4177xe" filled="t" fillcolor="#FD942C" stroked="f">
              <v:path arrowok="t"/>
              <v:fill/>
            </v:shape>
            <v:shape style="position:absolute;left:2128;top:1652;width:841;height:2516" coordorigin="2128,1652" coordsize="841,2516" path="m2969,1666l2963,1666,2962,4166,2969,4169,2969,1666xe" filled="t" fillcolor="#FD942C" stroked="f">
              <v:path arrowok="t"/>
              <v:fill/>
            </v:shape>
            <v:shape type="#_x0000_t75" style="position:absolute;left:2119;top:1651;width:845;height:2790">
              <v:imagedata o:title="" r:id="rId33"/>
            </v:shape>
            <v:shape style="position:absolute;left:2114;top:1646;width:854;height:2797" coordorigin="2114,1646" coordsize="854,2797" path="m2552,4442l2561,4441,2568,4439,2576,4435,2590,4426,2603,4417,2613,4410,2629,4398,2646,4387,2662,4376,2679,4365,2695,4354,2700,4350,2705,4348,2708,4345,2714,4340,2719,4337,2723,4334,2728,4332,2734,4328,2740,4324,2748,4319,2755,4314,2774,4302,2783,4296,2784,4295,2801,4284,2817,4273,2834,4262,2851,4251,2867,4240,2884,4229,2900,4218,2917,4207,2934,4196,2938,4194,2947,4187,2957,4181,2965,4174,2966,4174,2969,4169,2958,4164,2963,1666,2956,1666,2956,4169,2948,4170,2943,4177,2935,4180,2930,4183,2922,4189,2906,4200,2888,4211,2871,4223,2855,4234,2854,4235,2849,4237,2846,4240,2832,4249,2815,4260,2798,4271,2784,4280,2777,4285,2760,4296,2743,4307,2726,4318,2720,4321,2715,4325,2698,4336,2682,4348,2665,4359,2649,4370,2632,4381,2616,4393,2599,4404,2582,4415,2569,4424,2563,4428,2564,4427,2556,4429,2550,4430,2543,4432,2536,4430,2528,4429,2521,4427,2522,4428,2516,4424,2515,4424,2500,4413,2484,4402,2467,4391,2453,4381,2451,4380,2435,4369,2418,4357,2402,4346,2385,4335,2369,4324,2352,4313,2344,4308,2334,4303,2329,4300,2312,4289,2296,4278,2291,4274,2285,4271,2273,4262,2257,4251,2240,4240,2231,4234,2230,4232,2225,4230,2218,4225,2212,4222,2206,4217,2198,4212,2190,4207,2180,4200,2168,4193,2155,4183,2154,4183,2148,4178,2123,4177,2130,4183,2139,4187,2147,4193,2148,4194,2161,4202,2172,4210,2189,4221,2206,4232,2222,4243,2224,4244,2233,4250,2244,4258,2261,4269,2277,4280,2294,4291,2311,4303,2327,4314,2329,4315,2338,4319,2345,4324,2346,4324,2362,4335,2379,4346,2396,4357,2413,4369,2429,4380,2446,4391,2454,4397,2461,4402,2475,4411,2491,4422,2508,4433,2510,4435,2518,4439,2526,4441,2534,4442,2543,4444,2552,4442xe" filled="t" fillcolor="#FD942C" stroked="f">
              <v:path arrowok="t"/>
              <v:fill/>
            </v:shape>
            <v:shape style="position:absolute;left:2114;top:1646;width:854;height:2797" coordorigin="2114,1646" coordsize="854,2797" path="m2120,1666l2114,1666,2114,4169,2120,1666xe" filled="t" fillcolor="#FD942C" stroked="f">
              <v:path arrowok="t"/>
              <v:fill/>
            </v:shape>
            <v:shape style="position:absolute;left:2948;top:4166;width:7;height:4" coordorigin="2948,4166" coordsize="7,4" path="m2948,4170l2956,4169,2956,4166,2948,4170xe" filled="t" fillcolor="#FD942C" stroked="f">
              <v:path arrowok="t"/>
              <v:fill/>
            </v:shape>
            <v:shape style="position:absolute;left:2114;top:1658;width:34;height:2519" coordorigin="2114,1658" coordsize="34,2519" path="m2137,4172l2128,4169,2124,4163,2128,4165,2128,1666,2120,1666,2114,4169,2118,4174,2123,4177,2148,4178,2137,4172xe" filled="t" fillcolor="#FD942C" stroked="f">
              <v:path arrowok="t"/>
              <v:fill/>
            </v:shape>
            <v:shape style="position:absolute;left:2124;top:4163;width:13;height:9" coordorigin="2124,4163" coordsize="13,9" path="m2128,4169l2137,4172,2130,4166,2128,4165,2124,4163,2128,4169xe" filled="t" fillcolor="#FD942C" stroked="f">
              <v:path arrowok="t"/>
              <v:fill/>
            </v:shape>
            <v:shape style="position:absolute;left:2128;top:1652;width:841;height:2516" coordorigin="2128,1652" coordsize="841,2516" path="m2969,1666l2963,1666,2958,4164,2969,4169,2969,1666xe" filled="t" fillcolor="#FD942C" stroked="f">
              <v:path arrowok="t"/>
              <v:fill/>
            </v:shape>
            <v:shape style="position:absolute;left:3023;top:1724;width:215;height:413" coordorigin="3023,1724" coordsize="215,413" path="m3238,1849l3216,1837,3172,1811,3135,1790,3105,1772,3080,1758,3061,1747,3047,1738,3037,1733,3030,1729,3026,1726,3023,1724,3023,2137,3059,2137,3059,1849,3238,1849xe" filled="t" fillcolor="#FEC184" stroked="f">
              <v:path arrowok="t"/>
              <v:fill/>
            </v:shape>
            <v:shape style="position:absolute;left:3023;top:2137;width:210;height:416" coordorigin="3023,2137" coordsize="210,416" path="m3059,2412l3059,2137,3023,2137,3023,2554,3233,2459,3233,2412,3059,2412xe" filled="t" fillcolor="#FEC184" stroked="f">
              <v:path arrowok="t"/>
              <v:fill/>
            </v:shape>
            <v:shape style="position:absolute;left:1933;top:1724;width:1158;height:829" coordorigin="1933,1724" coordsize="1158,829" path="m3091,2491l3091,1784,3091,1779,3085,1757,3071,1740,3053,1729,3031,1724,1996,1724,1950,1744,1933,1784,1933,2491,1956,2538,1996,2554,3031,2554,3076,2533,3091,2491xe" filled="t" fillcolor="#FE9832" stroked="f">
              <v:path arrowok="t"/>
              <v:fill/>
            </v:shape>
            <v:shape style="position:absolute;left:2267;top:2087;width:128;height:128" coordorigin="2267,2087" coordsize="128,128" path="m2332,2108l2353,2115,2368,2130,2375,2150,2375,2152,2368,2172,2352,2187,2332,2194,2330,2194,2310,2187,2295,2171,2288,2150,2268,2164,2276,2185,2290,2201,2309,2211,2332,2215,2344,2214,2365,2206,2381,2192,2392,2173,2395,2150,2394,2138,2387,2117,2332,2108xe" filled="t" fillcolor="#FEFFFE" stroked="f">
              <v:path arrowok="t"/>
              <v:fill/>
            </v:shape>
            <v:shape style="position:absolute;left:2267;top:2087;width:128;height:128" coordorigin="2267,2087" coordsize="128,128" path="m2288,2150l2288,2150,2295,2130,2311,2114,2332,2108,2332,2108,2387,2117,2373,2101,2355,2091,2332,2087,2319,2088,2298,2095,2281,2109,2271,2128,2267,2150,2268,2164,2288,2150xe" filled="t" fillcolor="#FEFFFE" stroked="f">
              <v:path arrowok="t"/>
              <v:fill/>
            </v:shape>
            <v:shape style="position:absolute;left:2237;top:2194;width:174;height:106" coordorigin="2237,2194" coordsize="174,106" path="m2406,2246l2411,2242,2411,2231,2405,2225,2389,2213,2372,2202,2353,2196,2332,2194,2315,2195,2293,2202,2275,2212,2259,2227,2247,2246,2239,2266,2237,2290,2237,2294,2242,2299,2369,2299,2374,2294,2374,2284,2369,2279,2258,2279,2264,2260,2275,2241,2290,2227,2310,2217,2332,2214,2338,2214,2358,2219,2376,2230,2389,2246,2395,2251,2400,2251,2406,2246xe" filled="t" fillcolor="#FEFFFE" stroked="f">
              <v:path arrowok="t"/>
              <v:fill/>
            </v:shape>
            <v:shape style="position:absolute;left:2563;top:2087;width:128;height:128" coordorigin="2563,2087" coordsize="128,128" path="m2627,2087l2615,2088,2594,2095,2577,2109,2567,2127,2563,2150,2564,2163,2572,2184,2585,2201,2604,2211,2627,2215,2641,2214,2662,2206,2678,2192,2688,2173,2670,2152,2663,2172,2647,2187,2627,2194,2627,2194,2607,2187,2591,2171,2585,2150,2591,2130,2607,2115,2627,2108,2627,2108,2669,2101,2650,2090,2627,2087xe" filled="t" fillcolor="#FEFFFE" stroked="f">
              <v:path arrowok="t"/>
              <v:fill/>
            </v:shape>
            <v:shape style="position:absolute;left:2563;top:2087;width:128;height:128" coordorigin="2563,2087" coordsize="128,128" path="m2627,2108l2648,2115,2664,2130,2670,2150,2670,2152,2688,2173,2692,2150,2691,2138,2683,2117,2669,2101,2627,2108xe" filled="t" fillcolor="#FEFFFE" stroked="f">
              <v:path arrowok="t"/>
              <v:fill/>
            </v:shape>
            <v:shape style="position:absolute;left:2548;top:2194;width:174;height:106" coordorigin="2548,2194" coordsize="174,106" path="m2627,2214l2647,2217,2667,2226,2683,2239,2695,2258,2701,2279,2590,2279,2585,2284,2585,2294,2590,2299,2717,2299,2722,2294,2722,2290,2720,2272,2714,2251,2703,2232,2688,2216,2670,2204,2649,2196,2627,2194,2619,2194,2599,2198,2580,2206,2563,2217,2548,2231,2548,2246,2554,2246,2558,2251,2563,2251,2569,2246,2573,2241,2588,2226,2607,2217,2627,2214xe" filled="t" fillcolor="#FEFFFE" stroked="f">
              <v:path arrowok="t"/>
              <v:fill/>
            </v:shape>
            <v:shape style="position:absolute;left:2395;top:2045;width:168;height:174" coordorigin="2395,2045" coordsize="168,174" path="m2502,2048l2479,2045,2457,2048,2437,2056,2420,2069,2479,2066,2491,2068,2512,2076,2529,2090,2539,2109,2563,2130,2560,2107,2552,2087,2539,2070,2522,2056,2502,2048xe" filled="t" fillcolor="#FEFFFE" stroked="f">
              <v:path arrowok="t"/>
              <v:fill/>
            </v:shape>
            <v:shape style="position:absolute;left:2395;top:2045;width:168;height:174" coordorigin="2395,2045" coordsize="168,174" path="m2539,2109l2543,2130,2541,2145,2533,2166,2520,2183,2501,2194,2479,2198,2465,2197,2445,2188,2430,2172,2420,2153,2417,2130,2418,2120,2425,2100,2438,2083,2457,2071,2479,2066,2420,2069,2407,2086,2398,2107,2395,2130,2395,2133,2399,2157,2407,2178,2420,2195,2437,2208,2457,2216,2479,2219,2482,2219,2504,2215,2523,2207,2540,2193,2552,2176,2560,2154,2563,2130,2539,2109xe" filled="t" fillcolor="#FEFFFE" stroked="f">
              <v:path arrowok="t"/>
              <v:fill/>
            </v:shape>
            <v:shape style="position:absolute;left:2359;top:1980;width:241;height:76" coordorigin="2359,1980" coordsize="241,76" path="m2559,2003l2541,1993,2522,1986,2501,1982,2479,1980,2469,1980,2448,1983,2428,1989,2410,1998,2393,2009,2377,2023,2364,2040,2359,2045,2359,2051,2364,2056,2380,2056,2380,2051,2388,2042,2404,2027,2422,2016,2440,2008,2460,2003,2479,2002,2490,2002,2510,2006,2529,2012,2547,2022,2564,2035,2579,2051,2585,2056,2594,2056,2600,2051,2600,2045,2594,2040,2588,2032,2574,2016,2559,2003xe" filled="t" fillcolor="#FEFFFE" stroked="f">
              <v:path arrowok="t"/>
              <v:fill/>
            </v:shape>
            <v:shape style="position:absolute;left:2322;top:1927;width:317;height:96" coordorigin="2322,1927" coordsize="317,96" path="m2495,1949l2516,1953,2535,1958,2555,1966,2573,1976,2589,1988,2605,2002,2618,2018,2623,2018,2629,2023,2634,2018,2639,2012,2639,2003,2627,1991,2612,1976,2596,1964,2579,1953,2561,1944,2542,1937,2522,1931,2502,1928,2480,1927,2464,1928,2443,1931,2423,1935,2404,1942,2386,1951,2369,1961,2352,1973,2337,1987,2322,2003,2322,2012,2327,2018,2342,2018,2352,2007,2367,1992,2383,1979,2401,1969,2420,1960,2440,1954,2460,1950,2480,1949,2495,1949xe" filled="t" fillcolor="#FEFFFE" stroked="f">
              <v:path arrowok="t"/>
              <v:fill/>
            </v:shape>
            <v:shape style="position:absolute;left:2278;top:1876;width:403;height:115" coordorigin="2278,1876" coordsize="403,115" path="m2479,1896l2486,1896,2507,1898,2528,1901,2548,1906,2567,1913,2585,1921,2603,1931,2620,1942,2636,1955,2651,1970,2665,1986,2675,1986,2681,1980,2681,1970,2664,1953,2649,1940,2632,1927,2615,1916,2598,1905,2579,1897,2560,1889,2541,1883,2521,1879,2500,1876,2479,1876,2476,1876,2455,1877,2435,1880,2415,1884,2396,1890,2377,1898,2359,1907,2341,1917,2324,1929,2308,1941,2292,1955,2278,1970,2278,1980,2284,1986,2288,1991,2294,1986,2299,1986,2313,1969,2328,1954,2343,1941,2360,1929,2378,1919,2396,1911,2416,1904,2436,1900,2457,1897,2479,1896xe" filled="t" fillcolor="#FEFFFE" stroked="f">
              <v:path arrowok="t"/>
              <v:fill/>
            </v:shape>
            <v:shape style="position:absolute;left:2347;top:2200;width:216;height:144" coordorigin="2347,2200" coordsize="216,144" path="m2417,2240l2436,2230,2457,2223,2479,2221,2490,2222,2564,2229,2545,2217,2525,2207,2503,2202,2479,2200,2470,2200,2448,2203,2427,2210,2408,2220,2391,2234,2376,2249,2417,2240xe" filled="t" fillcolor="#FEFFFE" stroked="f">
              <v:path arrowok="t"/>
              <v:fill/>
            </v:shape>
            <v:shape style="position:absolute;left:2347;top:2200;width:216;height:144" coordorigin="2347,2200" coordsize="216,144" path="m2605,2344l2611,2338,2611,2323,2608,2301,2602,2281,2592,2261,2579,2244,2564,2229,2490,2222,2512,2226,2532,2234,2550,2246,2565,2261,2577,2279,2585,2299,2590,2322,2369,2322,2370,2311,2376,2289,2387,2270,2400,2253,2417,2240,2376,2249,2364,2268,2355,2288,2349,2310,2347,2333,2347,2338,2353,2344,2605,2344xe" filled="t" fillcolor="#FEFFFE" stroked="f">
              <v:path arrowok="t"/>
              <v:fill/>
            </v:shape>
            <w10:wrap type="none"/>
          </v:group>
        </w:pict>
      </w:r>
      <w:r>
        <w:pict>
          <v:shape type="#_x0000_t202" style="position:absolute;margin-left:423.326pt;margin-top:276.602pt;width:263.014pt;height:247.558pt;mso-position-horizontal-relative:page;mso-position-vertical-relative:page;z-index:-924" filled="f" stroked="f">
            <v:textbox inset="0,0,0,0">
              <w:txbxContent>
                <w:p>
                  <w:pPr>
                    <w:rPr>
                      <w:rFonts w:cs="Calibri" w:hAnsi="Calibri" w:eastAsia="Calibri" w:ascii="Calibri"/>
                      <w:sz w:val="29"/>
                      <w:szCs w:val="29"/>
                    </w:rPr>
                    <w:jc w:val="left"/>
                    <w:spacing w:lineRule="exact" w:line="300"/>
                  </w:pPr>
                  <w:r>
                    <w:rPr>
                      <w:rFonts w:cs="Calibri" w:hAnsi="Calibri" w:eastAsia="Calibri" w:ascii="Calibri"/>
                      <w:b/>
                      <w:color w:val="FFFFFF"/>
                      <w:w w:val="102"/>
                      <w:position w:val="2"/>
                      <w:sz w:val="29"/>
                      <w:szCs w:val="29"/>
                    </w:rPr>
                    <w:t>i</w:t>
                  </w:r>
                  <w:r>
                    <w:rPr>
                      <w:rFonts w:cs="Calibri" w:hAnsi="Calibri" w:eastAsia="Calibri" w:ascii="Calibri"/>
                      <w:b/>
                      <w:color w:val="FFFFFF"/>
                      <w:spacing w:val="-3"/>
                      <w:w w:val="102"/>
                      <w:position w:val="2"/>
                      <w:sz w:val="29"/>
                      <w:szCs w:val="29"/>
                    </w:rPr>
                    <w:t>v</w:t>
                  </w:r>
                  <w:r>
                    <w:rPr>
                      <w:rFonts w:cs="Calibri" w:hAnsi="Calibri" w:eastAsia="Calibri" w:ascii="Calibri"/>
                      <w:b/>
                      <w:color w:val="FFFFFF"/>
                      <w:spacing w:val="0"/>
                      <w:w w:val="102"/>
                      <w:position w:val="2"/>
                      <w:sz w:val="29"/>
                      <w:szCs w:val="29"/>
                    </w:rPr>
                    <w:t>os.</w:t>
                  </w:r>
                  <w:r>
                    <w:rPr>
                      <w:rFonts w:cs="Calibri" w:hAnsi="Calibri" w:eastAsia="Calibri" w:ascii="Calibri"/>
                      <w:color w:val="000000"/>
                      <w:spacing w:val="0"/>
                      <w:w w:val="100"/>
                      <w:position w:val="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sz w:val="16"/>
          <w:szCs w:val="16"/>
        </w:rPr>
      </w:r>
    </w:p>
    <w:p>
      <w:pPr>
        <w:rPr>
          <w:rFonts w:cs="Arial Black" w:hAnsi="Arial Black" w:eastAsia="Arial Black" w:ascii="Arial Black"/>
          <w:sz w:val="29"/>
          <w:szCs w:val="29"/>
        </w:rPr>
        <w:jc w:val="left"/>
        <w:ind w:left="678" w:right="-73"/>
      </w:pPr>
      <w:r>
        <w:rPr>
          <w:rFonts w:cs="Calibri" w:hAnsi="Calibri" w:eastAsia="Calibri" w:ascii="Calibri"/>
          <w:spacing w:val="0"/>
          <w:w w:val="100"/>
          <w:sz w:val="29"/>
          <w:szCs w:val="29"/>
        </w:rPr>
        <w:t>Las</w:t>
      </w:r>
      <w:r>
        <w:rPr>
          <w:rFonts w:cs="Calibri" w:hAnsi="Calibri" w:eastAsia="Calibri" w:ascii="Calibri"/>
          <w:spacing w:val="0"/>
          <w:w w:val="100"/>
          <w:sz w:val="29"/>
          <w:szCs w:val="29"/>
        </w:rPr>
        <w:t>    </w:t>
      </w:r>
      <w:r>
        <w:rPr>
          <w:rFonts w:cs="Calibri" w:hAnsi="Calibri" w:eastAsia="Calibri" w:ascii="Calibri"/>
          <w:spacing w:val="52"/>
          <w:w w:val="100"/>
          <w:sz w:val="29"/>
          <w:szCs w:val="29"/>
        </w:rPr>
        <w:t> 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29"/>
          <w:szCs w:val="29"/>
        </w:rPr>
        <w:t>pl</w:t>
      </w:r>
      <w:r>
        <w:rPr>
          <w:rFonts w:cs="Arial Black" w:hAnsi="Arial Black" w:eastAsia="Arial Black" w:ascii="Arial Black"/>
          <w:b/>
          <w:color w:val="001B53"/>
          <w:spacing w:val="-5"/>
          <w:w w:val="100"/>
          <w:sz w:val="29"/>
          <w:szCs w:val="29"/>
        </w:rPr>
        <w:t>a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29"/>
          <w:szCs w:val="29"/>
        </w:rPr>
        <w:t>ta</w:t>
      </w:r>
      <w:r>
        <w:rPr>
          <w:rFonts w:cs="Arial Black" w:hAnsi="Arial Black" w:eastAsia="Arial Black" w:ascii="Arial Black"/>
          <w:b/>
          <w:color w:val="001B53"/>
          <w:spacing w:val="-4"/>
          <w:w w:val="100"/>
          <w:sz w:val="29"/>
          <w:szCs w:val="29"/>
        </w:rPr>
        <w:t>f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29"/>
          <w:szCs w:val="29"/>
        </w:rPr>
        <w:t>o</w:t>
      </w:r>
      <w:r>
        <w:rPr>
          <w:rFonts w:cs="Arial Black" w:hAnsi="Arial Black" w:eastAsia="Arial Black" w:ascii="Arial Black"/>
          <w:b/>
          <w:color w:val="001B53"/>
          <w:spacing w:val="13"/>
          <w:w w:val="100"/>
          <w:sz w:val="29"/>
          <w:szCs w:val="29"/>
        </w:rPr>
        <w:t>r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29"/>
          <w:szCs w:val="29"/>
        </w:rPr>
        <w:t>mas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29"/>
          <w:szCs w:val="29"/>
        </w:rPr>
        <w:t>   </w:t>
      </w:r>
      <w:r>
        <w:rPr>
          <w:rFonts w:cs="Arial Black" w:hAnsi="Arial Black" w:eastAsia="Arial Black" w:ascii="Arial Black"/>
          <w:b/>
          <w:color w:val="001B53"/>
          <w:spacing w:val="24"/>
          <w:w w:val="100"/>
          <w:sz w:val="29"/>
          <w:szCs w:val="29"/>
        </w:rPr>
        <w:t> </w:t>
      </w:r>
      <w:r>
        <w:rPr>
          <w:rFonts w:cs="Arial Black" w:hAnsi="Arial Black" w:eastAsia="Arial Black" w:ascii="Arial Black"/>
          <w:b/>
          <w:color w:val="001B53"/>
          <w:spacing w:val="0"/>
          <w:w w:val="102"/>
          <w:sz w:val="29"/>
          <w:szCs w:val="29"/>
        </w:rPr>
        <w:t>tecnológicas</w:t>
      </w:r>
      <w:r>
        <w:rPr>
          <w:rFonts w:cs="Arial Black" w:hAnsi="Arial Black" w:eastAsia="Arial Black" w:ascii="Arial Black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lineRule="exact" w:line="340"/>
        <w:ind w:left="678"/>
      </w:pP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utili</w:t>
      </w:r>
      <w:r>
        <w:rPr>
          <w:rFonts w:cs="Calibri" w:hAnsi="Calibri" w:eastAsia="Calibri" w:ascii="Calibri"/>
          <w:spacing w:val="-5"/>
          <w:w w:val="100"/>
          <w:position w:val="1"/>
          <w:sz w:val="29"/>
          <w:szCs w:val="29"/>
        </w:rPr>
        <w:t>z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adas</w:t>
      </w:r>
      <w:r>
        <w:rPr>
          <w:rFonts w:cs="Calibri" w:hAnsi="Calibri" w:eastAsia="Calibri" w:ascii="Calibri"/>
          <w:spacing w:val="22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por</w:t>
      </w:r>
      <w:r>
        <w:rPr>
          <w:rFonts w:cs="Calibri" w:hAnsi="Calibri" w:eastAsia="Calibri" w:ascii="Calibri"/>
          <w:spacing w:val="10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doce</w:t>
      </w:r>
      <w:r>
        <w:rPr>
          <w:rFonts w:cs="Calibri" w:hAnsi="Calibri" w:eastAsia="Calibri" w:ascii="Calibri"/>
          <w:spacing w:val="-3"/>
          <w:w w:val="100"/>
          <w:position w:val="1"/>
          <w:sz w:val="29"/>
          <w:szCs w:val="29"/>
        </w:rPr>
        <w:t>n</w:t>
      </w:r>
      <w:r>
        <w:rPr>
          <w:rFonts w:cs="Calibri" w:hAnsi="Calibri" w:eastAsia="Calibri" w:ascii="Calibri"/>
          <w:spacing w:val="-4"/>
          <w:w w:val="100"/>
          <w:position w:val="1"/>
          <w:sz w:val="29"/>
          <w:szCs w:val="29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es</w:t>
      </w:r>
      <w:r>
        <w:rPr>
          <w:rFonts w:cs="Calibri" w:hAnsi="Calibri" w:eastAsia="Calibri" w:ascii="Calibri"/>
          <w:spacing w:val="26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y</w:t>
      </w:r>
      <w:r>
        <w:rPr>
          <w:rFonts w:cs="Calibri" w:hAnsi="Calibri" w:eastAsia="Calibri" w:ascii="Calibri"/>
          <w:spacing w:val="4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e</w:t>
      </w:r>
      <w:r>
        <w:rPr>
          <w:rFonts w:cs="Calibri" w:hAnsi="Calibri" w:eastAsia="Calibri" w:ascii="Calibri"/>
          <w:spacing w:val="-4"/>
          <w:w w:val="100"/>
          <w:position w:val="1"/>
          <w:sz w:val="29"/>
          <w:szCs w:val="29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tudia</w:t>
      </w:r>
      <w:r>
        <w:rPr>
          <w:rFonts w:cs="Calibri" w:hAnsi="Calibri" w:eastAsia="Calibri" w:ascii="Calibri"/>
          <w:spacing w:val="-3"/>
          <w:w w:val="100"/>
          <w:position w:val="1"/>
          <w:sz w:val="29"/>
          <w:szCs w:val="29"/>
        </w:rPr>
        <w:t>n</w:t>
      </w:r>
      <w:r>
        <w:rPr>
          <w:rFonts w:cs="Calibri" w:hAnsi="Calibri" w:eastAsia="Calibri" w:ascii="Calibri"/>
          <w:spacing w:val="-4"/>
          <w:w w:val="100"/>
          <w:position w:val="1"/>
          <w:sz w:val="29"/>
          <w:szCs w:val="29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9"/>
          <w:szCs w:val="29"/>
        </w:rPr>
        <w:t>es</w:t>
      </w:r>
      <w:r>
        <w:rPr>
          <w:rFonts w:cs="Calibri" w:hAnsi="Calibri" w:eastAsia="Calibri" w:ascii="Calibri"/>
          <w:spacing w:val="30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spacing w:val="0"/>
          <w:w w:val="102"/>
          <w:position w:val="1"/>
          <w:sz w:val="29"/>
          <w:szCs w:val="29"/>
        </w:rPr>
        <w:t>son:</w:t>
      </w:r>
      <w:r>
        <w:rPr>
          <w:rFonts w:cs="Calibri" w:hAnsi="Calibri" w:eastAsia="Calibri" w:ascii="Calibri"/>
          <w:spacing w:val="0"/>
          <w:w w:val="100"/>
          <w:position w:val="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2"/>
        <w:ind w:left="678"/>
      </w:pPr>
      <w:r>
        <w:rPr>
          <w:rFonts w:cs="Wingdings" w:hAnsi="Wingdings" w:eastAsia="Wingdings" w:ascii="Wingdings"/>
          <w:color w:val="FF9932"/>
          <w:spacing w:val="0"/>
          <w:w w:val="100"/>
          <w:sz w:val="29"/>
          <w:szCs w:val="29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29"/>
          <w:szCs w:val="29"/>
        </w:rPr>
        <w:t>  </w:t>
      </w:r>
      <w:r>
        <w:rPr>
          <w:rFonts w:cs="Times New Roman" w:hAnsi="Times New Roman" w:eastAsia="Times New Roman" w:ascii="Times New Roman"/>
          <w:color w:val="FF9932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Blackboa</w:t>
      </w:r>
      <w:r>
        <w:rPr>
          <w:rFonts w:cs="Calibri" w:hAnsi="Calibri" w:eastAsia="Calibri" w:ascii="Calibri"/>
          <w:color w:val="000000"/>
          <w:spacing w:val="-5"/>
          <w:w w:val="102"/>
          <w:sz w:val="29"/>
          <w:szCs w:val="29"/>
        </w:rPr>
        <w:t>r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d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2"/>
        <w:ind w:left="678"/>
      </w:pPr>
      <w:r>
        <w:pict>
          <v:group style="position:absolute;margin-left:139.6pt;margin-top:-57.8147pt;width:273.46pt;height:134.62pt;mso-position-horizontal-relative:page;mso-position-vertical-relative:paragraph;z-index:-922" coordorigin="2792,-1156" coordsize="5469,2692">
            <v:shape style="position:absolute;left:2802;top:-1146;width:5449;height:2672" coordorigin="2802,-1146" coordsize="5449,2672" path="m2819,-1146l2809,-1146,2802,-1139,2802,1509,2819,-1113,8219,-1113,8219,1509,2802,1519,2809,1526,8244,1526,8251,1519,8251,1509,8234,1494,8234,-1113,8219,-1129,2836,-1129,8251,-1129,8251,-1139,8244,-1146,2819,-1146xe" filled="t" fillcolor="#001B53" stroked="f">
              <v:path arrowok="t"/>
              <v:fill/>
            </v:shape>
            <v:shape style="position:absolute;left:2802;top:-1129;width:0;height:0" coordorigin="2802,-1129" coordsize="0,0" path="m2802,-1129l2802,-1129e" filled="f" stroked="t" strokeweight="0.1pt" strokecolor="#001B53">
              <v:path arrowok="t"/>
            </v:shape>
            <v:shape style="position:absolute;left:2802;top:-1113;width:5417;height:2622" coordorigin="2802,-1113" coordsize="5417,2622" path="m8219,1509l8219,1494,2836,1494,2836,-1113,2819,-1113,2802,1509,2819,1494,2836,1509,8219,1509xe" filled="t" fillcolor="#001B53" stroked="f">
              <v:path arrowok="t"/>
              <v:fill/>
            </v:shape>
            <v:shape style="position:absolute;left:2836;top:-1129;width:5416;height:2639" coordorigin="2836,-1129" coordsize="5416,2639" path="m2836,-1129l8219,-1129,8234,-1113,8234,1494,8251,1509,8251,-1129,2836,-1129xe" filled="t" fillcolor="#001B53" stroked="f">
              <v:path arrowok="t"/>
              <v:fill/>
            </v:shape>
            <w10:wrap type="none"/>
          </v:group>
        </w:pict>
      </w:r>
      <w:r>
        <w:rPr>
          <w:rFonts w:cs="Wingdings" w:hAnsi="Wingdings" w:eastAsia="Wingdings" w:ascii="Wingdings"/>
          <w:color w:val="FF9932"/>
          <w:spacing w:val="0"/>
          <w:w w:val="100"/>
          <w:sz w:val="29"/>
          <w:szCs w:val="29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29"/>
          <w:szCs w:val="29"/>
        </w:rPr>
        <w:t>  </w:t>
      </w:r>
      <w:r>
        <w:rPr>
          <w:rFonts w:cs="Times New Roman" w:hAnsi="Times New Roman" w:eastAsia="Times New Roman" w:ascii="Times New Roman"/>
          <w:color w:val="FF9932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Mic</w:t>
      </w:r>
      <w:r>
        <w:rPr>
          <w:rFonts w:cs="Calibri" w:hAnsi="Calibri" w:eastAsia="Calibri" w:ascii="Calibri"/>
          <w:color w:val="000000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osoft</w:t>
      </w:r>
      <w:r>
        <w:rPr>
          <w:rFonts w:cs="Calibri" w:hAnsi="Calibri" w:eastAsia="Calibri" w:ascii="Calibri"/>
          <w:color w:val="000000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-26"/>
          <w:w w:val="102"/>
          <w:sz w:val="29"/>
          <w:szCs w:val="29"/>
        </w:rPr>
        <w:t>T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eams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2"/>
        <w:ind w:left="678"/>
      </w:pPr>
      <w:r>
        <w:rPr>
          <w:rFonts w:cs="Wingdings" w:hAnsi="Wingdings" w:eastAsia="Wingdings" w:ascii="Wingdings"/>
          <w:color w:val="FF9932"/>
          <w:spacing w:val="0"/>
          <w:w w:val="100"/>
          <w:sz w:val="29"/>
          <w:szCs w:val="29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29"/>
          <w:szCs w:val="29"/>
        </w:rPr>
        <w:t>  </w:t>
      </w:r>
      <w:r>
        <w:rPr>
          <w:rFonts w:cs="Times New Roman" w:hAnsi="Times New Roman" w:eastAsia="Times New Roman" w:ascii="Times New Roman"/>
          <w:color w:val="FF9932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Google</w:t>
      </w:r>
      <w:r>
        <w:rPr>
          <w:rFonts w:cs="Calibri" w:hAnsi="Calibri" w:eastAsia="Calibri" w:ascii="Calibri"/>
          <w:color w:val="000000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(</w:t>
      </w:r>
      <w:r>
        <w:rPr>
          <w:rFonts w:cs="Calibri" w:hAnsi="Calibri" w:eastAsia="Calibri" w:ascii="Calibri"/>
          <w:color w:val="000000"/>
          <w:spacing w:val="-4"/>
          <w:w w:val="100"/>
          <w:sz w:val="29"/>
          <w:szCs w:val="29"/>
        </w:rPr>
        <w:t>F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orms,</w:t>
      </w:r>
      <w:r>
        <w:rPr>
          <w:rFonts w:cs="Calibri" w:hAnsi="Calibri" w:eastAsia="Calibri" w:ascii="Calibri"/>
          <w:color w:val="000000"/>
          <w:spacing w:val="1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Dri</w:t>
      </w:r>
      <w:r>
        <w:rPr>
          <w:rFonts w:cs="Calibri" w:hAnsi="Calibri" w:eastAsia="Calibri" w:ascii="Calibri"/>
          <w:color w:val="000000"/>
          <w:spacing w:val="-2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e)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2"/>
        <w:ind w:left="678"/>
      </w:pPr>
      <w:r>
        <w:rPr>
          <w:rFonts w:cs="Wingdings" w:hAnsi="Wingdings" w:eastAsia="Wingdings" w:ascii="Wingdings"/>
          <w:color w:val="FF9932"/>
          <w:spacing w:val="0"/>
          <w:w w:val="100"/>
          <w:sz w:val="29"/>
          <w:szCs w:val="29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29"/>
          <w:szCs w:val="29"/>
        </w:rPr>
        <w:t>  </w:t>
      </w:r>
      <w:r>
        <w:rPr>
          <w:rFonts w:cs="Times New Roman" w:hAnsi="Times New Roman" w:eastAsia="Times New Roman" w:ascii="Times New Roman"/>
          <w:color w:val="FF9932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-5"/>
          <w:w w:val="102"/>
          <w:sz w:val="29"/>
          <w:szCs w:val="29"/>
        </w:rPr>
        <w:t>Z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oom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2"/>
        <w:ind w:left="678"/>
      </w:pPr>
      <w:r>
        <w:rPr>
          <w:rFonts w:cs="Wingdings" w:hAnsi="Wingdings" w:eastAsia="Wingdings" w:ascii="Wingdings"/>
          <w:color w:val="FF9932"/>
          <w:spacing w:val="0"/>
          <w:w w:val="100"/>
          <w:sz w:val="29"/>
          <w:szCs w:val="29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29"/>
          <w:szCs w:val="29"/>
        </w:rPr>
        <w:t>  </w:t>
      </w:r>
      <w:r>
        <w:rPr>
          <w:rFonts w:cs="Times New Roman" w:hAnsi="Times New Roman" w:eastAsia="Times New Roman" w:ascii="Times New Roman"/>
          <w:color w:val="FF9932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Cambrid</w:t>
      </w:r>
      <w:r>
        <w:rPr>
          <w:rFonts w:cs="Calibri" w:hAnsi="Calibri" w:eastAsia="Calibri" w:ascii="Calibri"/>
          <w:color w:val="000000"/>
          <w:spacing w:val="-2"/>
          <w:w w:val="100"/>
          <w:sz w:val="29"/>
          <w:szCs w:val="29"/>
        </w:rPr>
        <w:t>g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000000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(A</w:t>
      </w:r>
      <w:r>
        <w:rPr>
          <w:rFonts w:cs="Calibri" w:hAnsi="Calibri" w:eastAsia="Calibri" w:ascii="Calibri"/>
          <w:color w:val="000000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ademia</w:t>
      </w:r>
      <w:r>
        <w:rPr>
          <w:rFonts w:cs="Calibri" w:hAnsi="Calibri" w:eastAsia="Calibri" w:ascii="Calibri"/>
          <w:color w:val="000000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000000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000000"/>
          <w:spacing w:val="0"/>
          <w:w w:val="102"/>
          <w:sz w:val="29"/>
          <w:szCs w:val="29"/>
        </w:rPr>
        <w:t>Inglés)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7"/>
        <w:ind w:left="559" w:right="630"/>
      </w:pPr>
      <w:r>
        <w:br w:type="column"/>
      </w:r>
      <w:r>
        <w:rPr>
          <w:rFonts w:cs="Calibri" w:hAnsi="Calibri" w:eastAsia="Calibri" w:ascii="Calibri"/>
          <w:b/>
          <w:spacing w:val="0"/>
          <w:w w:val="100"/>
          <w:sz w:val="29"/>
          <w:szCs w:val="29"/>
        </w:rPr>
        <w:t>Pl</w:t>
      </w:r>
      <w:r>
        <w:rPr>
          <w:rFonts w:cs="Calibri" w:hAnsi="Calibri" w:eastAsia="Calibri" w:ascii="Calibri"/>
          <w:b/>
          <w:spacing w:val="-3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spacing w:val="-2"/>
          <w:w w:val="100"/>
          <w:sz w:val="29"/>
          <w:szCs w:val="29"/>
        </w:rPr>
        <w:t>t</w:t>
      </w:r>
      <w:r>
        <w:rPr>
          <w:rFonts w:cs="Calibri" w:hAnsi="Calibri" w:eastAsia="Calibri" w:ascii="Calibri"/>
          <w:b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b/>
          <w:spacing w:val="-5"/>
          <w:w w:val="100"/>
          <w:sz w:val="29"/>
          <w:szCs w:val="29"/>
        </w:rPr>
        <w:t>f</w:t>
      </w:r>
      <w:r>
        <w:rPr>
          <w:rFonts w:cs="Calibri" w:hAnsi="Calibri" w:eastAsia="Calibri" w:ascii="Calibri"/>
          <w:b/>
          <w:spacing w:val="0"/>
          <w:w w:val="100"/>
          <w:sz w:val="29"/>
          <w:szCs w:val="29"/>
        </w:rPr>
        <w:t>orma</w:t>
      </w:r>
      <w:r>
        <w:rPr>
          <w:rFonts w:cs="Calibri" w:hAnsi="Calibri" w:eastAsia="Calibri" w:ascii="Calibri"/>
          <w:b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spacing w:val="-1"/>
          <w:w w:val="102"/>
          <w:sz w:val="29"/>
          <w:szCs w:val="29"/>
        </w:rPr>
        <w:t>In</w:t>
      </w:r>
      <w:r>
        <w:rPr>
          <w:rFonts w:cs="Calibri" w:hAnsi="Calibri" w:eastAsia="Calibri" w:ascii="Calibri"/>
          <w:b/>
          <w:spacing w:val="-3"/>
          <w:w w:val="102"/>
          <w:sz w:val="29"/>
          <w:szCs w:val="29"/>
        </w:rPr>
        <w:t>s</w:t>
      </w:r>
      <w:r>
        <w:rPr>
          <w:rFonts w:cs="Calibri" w:hAnsi="Calibri" w:eastAsia="Calibri" w:ascii="Calibri"/>
          <w:b/>
          <w:spacing w:val="0"/>
          <w:w w:val="102"/>
          <w:sz w:val="29"/>
          <w:szCs w:val="29"/>
        </w:rPr>
        <w:t>t</w:t>
      </w:r>
      <w:r>
        <w:rPr>
          <w:rFonts w:cs="Calibri" w:hAnsi="Calibri" w:eastAsia="Calibri" w:ascii="Calibri"/>
          <w:b/>
          <w:spacing w:val="-1"/>
          <w:w w:val="102"/>
          <w:sz w:val="29"/>
          <w:szCs w:val="29"/>
        </w:rPr>
        <w:t>itucional</w:t>
      </w:r>
      <w:r>
        <w:rPr>
          <w:rFonts w:cs="Calibri" w:hAnsi="Calibri" w:eastAsia="Calibri" w:ascii="Calibri"/>
          <w:spacing w:val="0"/>
          <w:w w:val="100"/>
          <w:sz w:val="29"/>
          <w:szCs w:val="29"/>
        </w:rPr>
      </w:r>
    </w:p>
    <w:p>
      <w:pPr>
        <w:rPr>
          <w:rFonts w:cs="Arial Black" w:hAnsi="Arial Black" w:eastAsia="Arial Black" w:ascii="Arial Black"/>
          <w:sz w:val="66"/>
          <w:szCs w:val="66"/>
        </w:rPr>
        <w:jc w:val="both"/>
        <w:spacing w:lineRule="exact" w:line="820"/>
        <w:ind w:left="71" w:right="43"/>
      </w:pPr>
      <w:r>
        <w:rPr>
          <w:rFonts w:cs="Arial Black" w:hAnsi="Arial Black" w:eastAsia="Arial Black" w:ascii="Arial Black"/>
          <w:b/>
          <w:spacing w:val="0"/>
          <w:w w:val="100"/>
          <w:position w:val="4"/>
          <w:sz w:val="66"/>
          <w:szCs w:val="66"/>
        </w:rPr>
        <w:t>Bla</w:t>
      </w:r>
      <w:r>
        <w:rPr>
          <w:rFonts w:cs="Arial Black" w:hAnsi="Arial Black" w:eastAsia="Arial Black" w:ascii="Arial Black"/>
          <w:b/>
          <w:spacing w:val="-11"/>
          <w:w w:val="100"/>
          <w:position w:val="4"/>
          <w:sz w:val="66"/>
          <w:szCs w:val="66"/>
        </w:rPr>
        <w:t>c</w:t>
      </w:r>
      <w:r>
        <w:rPr>
          <w:rFonts w:cs="Arial Black" w:hAnsi="Arial Black" w:eastAsia="Arial Black" w:ascii="Arial Black"/>
          <w:b/>
          <w:spacing w:val="0"/>
          <w:w w:val="100"/>
          <w:position w:val="4"/>
          <w:sz w:val="66"/>
          <w:szCs w:val="66"/>
        </w:rPr>
        <w:t>kboa</w:t>
      </w:r>
      <w:r>
        <w:rPr>
          <w:rFonts w:cs="Arial Black" w:hAnsi="Arial Black" w:eastAsia="Arial Black" w:ascii="Arial Black"/>
          <w:b/>
          <w:spacing w:val="17"/>
          <w:w w:val="100"/>
          <w:position w:val="4"/>
          <w:sz w:val="66"/>
          <w:szCs w:val="66"/>
        </w:rPr>
        <w:t>r</w:t>
      </w:r>
      <w:r>
        <w:rPr>
          <w:rFonts w:cs="Arial Black" w:hAnsi="Arial Black" w:eastAsia="Arial Black" w:ascii="Arial Black"/>
          <w:b/>
          <w:spacing w:val="0"/>
          <w:w w:val="100"/>
          <w:position w:val="4"/>
          <w:sz w:val="66"/>
          <w:szCs w:val="66"/>
        </w:rPr>
        <w:t>d</w:t>
      </w:r>
      <w:r>
        <w:rPr>
          <w:rFonts w:cs="Arial Black" w:hAnsi="Arial Black" w:eastAsia="Arial Black" w:ascii="Arial Black"/>
          <w:spacing w:val="0"/>
          <w:w w:val="100"/>
          <w:position w:val="0"/>
          <w:sz w:val="66"/>
          <w:szCs w:val="66"/>
        </w:rPr>
      </w:r>
    </w:p>
    <w:p>
      <w:pPr>
        <w:rPr>
          <w:rFonts w:cs="Calibri" w:hAnsi="Calibri" w:eastAsia="Calibri" w:ascii="Calibri"/>
          <w:sz w:val="33"/>
          <w:szCs w:val="33"/>
        </w:rPr>
        <w:jc w:val="both"/>
        <w:spacing w:lineRule="exact" w:line="540"/>
        <w:ind w:right="353"/>
      </w:pPr>
      <w:r>
        <w:rPr>
          <w:rFonts w:cs="Arial Black" w:hAnsi="Arial Black" w:eastAsia="Arial Black" w:ascii="Arial Black"/>
          <w:b/>
          <w:position w:val="3"/>
          <w:sz w:val="46"/>
          <w:szCs w:val="46"/>
        </w:rPr>
        <w:t>1,257</w:t>
      </w:r>
      <w:r>
        <w:rPr>
          <w:rFonts w:cs="Arial Black" w:hAnsi="Arial Black" w:eastAsia="Arial Black" w:ascii="Arial Black"/>
          <w:b/>
          <w:spacing w:val="-88"/>
          <w:position w:val="3"/>
          <w:sz w:val="46"/>
          <w:szCs w:val="46"/>
        </w:rPr>
        <w:t> 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Cu</w:t>
      </w:r>
      <w:r>
        <w:rPr>
          <w:rFonts w:cs="Calibri" w:hAnsi="Calibri" w:eastAsia="Calibri" w:ascii="Calibri"/>
          <w:spacing w:val="-6"/>
          <w:w w:val="100"/>
          <w:position w:val="3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sos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 </w:t>
      </w:r>
      <w:r>
        <w:rPr>
          <w:rFonts w:cs="Calibri" w:hAnsi="Calibri" w:eastAsia="Calibri" w:ascii="Calibri"/>
          <w:spacing w:val="-4"/>
          <w:w w:val="100"/>
          <w:position w:val="3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egi</w:t>
      </w:r>
      <w:r>
        <w:rPr>
          <w:rFonts w:cs="Calibri" w:hAnsi="Calibri" w:eastAsia="Calibri" w:ascii="Calibri"/>
          <w:spacing w:val="-4"/>
          <w:w w:val="100"/>
          <w:position w:val="3"/>
          <w:sz w:val="33"/>
          <w:szCs w:val="33"/>
        </w:rPr>
        <w:t>s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t</w:t>
      </w:r>
      <w:r>
        <w:rPr>
          <w:rFonts w:cs="Calibri" w:hAnsi="Calibri" w:eastAsia="Calibri" w:ascii="Calibri"/>
          <w:spacing w:val="-7"/>
          <w:w w:val="100"/>
          <w:position w:val="3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a</w:t>
      </w:r>
      <w:r>
        <w:rPr>
          <w:rFonts w:cs="Calibri" w:hAnsi="Calibri" w:eastAsia="Calibri" w:ascii="Calibri"/>
          <w:spacing w:val="-1"/>
          <w:w w:val="100"/>
          <w:position w:val="3"/>
          <w:sz w:val="33"/>
          <w:szCs w:val="33"/>
        </w:rPr>
        <w:t>d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os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both"/>
        <w:spacing w:lineRule="exact" w:line="540"/>
        <w:ind w:right="1163"/>
      </w:pPr>
      <w:r>
        <w:rPr>
          <w:rFonts w:cs="Arial Black" w:hAnsi="Arial Black" w:eastAsia="Arial Black" w:ascii="Arial Black"/>
          <w:b/>
          <w:position w:val="3"/>
          <w:sz w:val="46"/>
          <w:szCs w:val="46"/>
        </w:rPr>
        <w:t>32,214</w:t>
      </w:r>
      <w:r>
        <w:rPr>
          <w:rFonts w:cs="Arial Black" w:hAnsi="Arial Black" w:eastAsia="Arial Black" w:ascii="Arial Black"/>
          <w:b/>
          <w:spacing w:val="-87"/>
          <w:position w:val="3"/>
          <w:sz w:val="46"/>
          <w:szCs w:val="46"/>
        </w:rPr>
        <w:t> </w:t>
      </w:r>
      <w:r>
        <w:rPr>
          <w:rFonts w:cs="Calibri" w:hAnsi="Calibri" w:eastAsia="Calibri" w:ascii="Calibri"/>
          <w:spacing w:val="0"/>
          <w:w w:val="100"/>
          <w:position w:val="3"/>
          <w:sz w:val="33"/>
          <w:szCs w:val="33"/>
        </w:rPr>
        <w:t>Usuarios*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rFonts w:cs="Calibri" w:hAnsi="Calibri" w:eastAsia="Calibri" w:ascii="Calibri"/>
          <w:sz w:val="20"/>
          <w:szCs w:val="20"/>
        </w:rPr>
        <w:jc w:val="both"/>
        <w:spacing w:lineRule="exact" w:line="220"/>
        <w:ind w:right="1252"/>
        <w:sectPr>
          <w:type w:val="continuous"/>
          <w:pgSz w:w="15840" w:h="12240" w:orient="landscape"/>
          <w:pgMar w:top="1120" w:bottom="280" w:left="2260" w:right="2260"/>
          <w:cols w:num="2" w:equalWidth="off">
            <w:col w:w="5855" w:space="1141"/>
            <w:col w:w="4324"/>
          </w:cols>
        </w:sectPr>
      </w:pPr>
      <w:r>
        <w:rPr>
          <w:rFonts w:cs="Calibri" w:hAnsi="Calibri" w:eastAsia="Calibri" w:ascii="Calibri"/>
          <w:spacing w:val="0"/>
          <w:w w:val="100"/>
          <w:sz w:val="20"/>
          <w:szCs w:val="20"/>
        </w:rPr>
        <w:t>*Un</w:t>
      </w:r>
      <w:r>
        <w:rPr>
          <w:rFonts w:cs="Calibri" w:hAnsi="Calibri" w:eastAsia="Calibri" w:ascii="Calibri"/>
          <w:spacing w:val="5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tu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d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ia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-4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puede</w:t>
      </w:r>
      <w:r>
        <w:rPr>
          <w:rFonts w:cs="Calibri" w:hAnsi="Calibri" w:eastAsia="Calibri" w:ascii="Calibri"/>
          <w:spacing w:val="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p</w:t>
      </w:r>
      <w:r>
        <w:rPr>
          <w:rFonts w:cs="Calibri" w:hAnsi="Calibri" w:eastAsia="Calibri" w:ascii="Calibri"/>
          <w:spacing w:val="-4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ese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n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ar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v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rios</w:t>
      </w:r>
      <w:r>
        <w:rPr>
          <w:rFonts w:cs="Calibri" w:hAnsi="Calibri" w:eastAsia="Calibri" w:ascii="Calibri"/>
          <w:spacing w:val="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usu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rios,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2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egún</w:t>
      </w:r>
      <w:r>
        <w:rPr>
          <w:rFonts w:cs="Calibri" w:hAnsi="Calibri" w:eastAsia="Calibri" w:ascii="Calibri"/>
          <w:spacing w:val="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en</w:t>
      </w:r>
      <w:r>
        <w:rPr>
          <w:rFonts w:cs="Calibri" w:hAnsi="Calibri" w:eastAsia="Calibri" w:ascii="Calibri"/>
          <w:spacing w:val="5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el</w:t>
      </w:r>
      <w:r>
        <w:rPr>
          <w:rFonts w:cs="Calibri" w:hAnsi="Calibri" w:eastAsia="Calibri" w:ascii="Calibri"/>
          <w:spacing w:val="6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núme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o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de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cu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r</w:t>
      </w:r>
      <w:r>
        <w:rPr>
          <w:rFonts w:cs="Calibri" w:hAnsi="Calibri" w:eastAsia="Calibri" w:ascii="Calibri"/>
          <w:spacing w:val="1"/>
          <w:w w:val="100"/>
          <w:sz w:val="20"/>
          <w:szCs w:val="20"/>
        </w:rPr>
        <w:t>s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os</w:t>
      </w:r>
      <w:r>
        <w:rPr>
          <w:rFonts w:cs="Calibri" w:hAnsi="Calibri" w:eastAsia="Calibri" w:ascii="Calibri"/>
          <w:spacing w:val="-4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que</w:t>
      </w:r>
      <w:r>
        <w:rPr>
          <w:rFonts w:cs="Calibri" w:hAnsi="Calibri" w:eastAsia="Calibri" w:ascii="Calibri"/>
          <w:spacing w:val="-5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ome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en</w:t>
      </w:r>
      <w:r>
        <w:rPr>
          <w:rFonts w:cs="Calibri" w:hAnsi="Calibri" w:eastAsia="Calibri" w:ascii="Calibri"/>
          <w:spacing w:val="-2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la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pl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-3"/>
          <w:w w:val="100"/>
          <w:sz w:val="20"/>
          <w:szCs w:val="20"/>
        </w:rPr>
        <w:t>t</w:t>
      </w:r>
      <w:r>
        <w:rPr>
          <w:rFonts w:cs="Calibri" w:hAnsi="Calibri" w:eastAsia="Calibri" w:ascii="Calibri"/>
          <w:spacing w:val="-1"/>
          <w:w w:val="100"/>
          <w:sz w:val="20"/>
          <w:szCs w:val="20"/>
        </w:rPr>
        <w:t>a</w:t>
      </w:r>
      <w:r>
        <w:rPr>
          <w:rFonts w:cs="Calibri" w:hAnsi="Calibri" w:eastAsia="Calibri" w:ascii="Calibri"/>
          <w:spacing w:val="-4"/>
          <w:w w:val="100"/>
          <w:sz w:val="20"/>
          <w:szCs w:val="20"/>
        </w:rPr>
        <w:t>f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  <w:t>orma.</w:t>
      </w:r>
      <w:r>
        <w:rPr>
          <w:rFonts w:cs="Calibri" w:hAnsi="Calibri" w:eastAsia="Calibri" w:ascii="Calibri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20"/>
        <w:ind w:left="751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Actividades</w:t>
      </w:r>
      <w:r>
        <w:rPr>
          <w:rFonts w:cs="Corbel" w:hAnsi="Corbel" w:eastAsia="Corbel" w:ascii="Corbel"/>
          <w:b/>
          <w:color w:val="001B53"/>
          <w:spacing w:val="-19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Académicas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Desarrolladas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-1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Distancia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20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 w:right="1250"/>
      </w:pPr>
      <w:r>
        <w:rPr>
          <w:rFonts w:cs="Calibri" w:hAnsi="Calibri" w:eastAsia="Calibri" w:ascii="Calibri"/>
          <w:spacing w:val="0"/>
          <w:w w:val="100"/>
          <w:sz w:val="33"/>
          <w:szCs w:val="33"/>
        </w:rPr>
        <w:t>Las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 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33"/>
          <w:szCs w:val="33"/>
        </w:rPr>
        <w:t>actividades</w:t>
      </w:r>
      <w:r>
        <w:rPr>
          <w:rFonts w:cs="Arial Black" w:hAnsi="Arial Black" w:eastAsia="Arial Black" w:ascii="Arial Black"/>
          <w:b/>
          <w:color w:val="001B53"/>
          <w:spacing w:val="4"/>
          <w:w w:val="100"/>
          <w:sz w:val="33"/>
          <w:szCs w:val="33"/>
        </w:rPr>
        <w:t> 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33"/>
          <w:szCs w:val="33"/>
        </w:rPr>
        <w:t>de</w:t>
      </w:r>
      <w:r>
        <w:rPr>
          <w:rFonts w:cs="Arial Black" w:hAnsi="Arial Black" w:eastAsia="Arial Black" w:ascii="Arial Black"/>
          <w:b/>
          <w:color w:val="001B53"/>
          <w:spacing w:val="1"/>
          <w:w w:val="100"/>
          <w:sz w:val="33"/>
          <w:szCs w:val="33"/>
        </w:rPr>
        <w:t> 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33"/>
          <w:szCs w:val="33"/>
        </w:rPr>
        <w:t>enseñan</w:t>
      </w:r>
      <w:r>
        <w:rPr>
          <w:rFonts w:cs="Arial Black" w:hAnsi="Arial Black" w:eastAsia="Arial Black" w:ascii="Arial Black"/>
          <w:b/>
          <w:color w:val="001B53"/>
          <w:spacing w:val="1"/>
          <w:w w:val="100"/>
          <w:sz w:val="33"/>
          <w:szCs w:val="33"/>
        </w:rPr>
        <w:t>z</w:t>
      </w:r>
      <w:r>
        <w:rPr>
          <w:rFonts w:cs="Arial Black" w:hAnsi="Arial Black" w:eastAsia="Arial Black" w:ascii="Arial Black"/>
          <w:b/>
          <w:color w:val="001B53"/>
          <w:spacing w:val="0"/>
          <w:w w:val="100"/>
          <w:sz w:val="33"/>
          <w:szCs w:val="33"/>
        </w:rPr>
        <w:t>a</w:t>
      </w:r>
      <w:r>
        <w:rPr>
          <w:rFonts w:cs="Arial Black" w:hAnsi="Arial Black" w:eastAsia="Arial Black" w:ascii="Arial Black"/>
          <w:b/>
          <w:color w:val="001B53"/>
          <w:spacing w:val="5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impleme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n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adas</w:t>
      </w:r>
      <w:r>
        <w:rPr>
          <w:rFonts w:cs="Calibri" w:hAnsi="Calibri" w:eastAsia="Calibri" w:ascii="Calibri"/>
          <w:color w:val="000000"/>
          <w:spacing w:val="6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a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-7"/>
          <w:w w:val="100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-6"/>
          <w:w w:val="100"/>
          <w:sz w:val="33"/>
          <w:szCs w:val="33"/>
        </w:rPr>
        <w:t>a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v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és</w:t>
      </w:r>
      <w:r>
        <w:rPr>
          <w:rFonts w:cs="Calibri" w:hAnsi="Calibri" w:eastAsia="Calibri" w:ascii="Calibri"/>
          <w:color w:val="000000"/>
          <w:spacing w:val="4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sz w:val="33"/>
          <w:szCs w:val="33"/>
        </w:rPr>
        <w:t>de</w:t>
      </w:r>
      <w:r>
        <w:rPr>
          <w:rFonts w:cs="Calibri" w:hAnsi="Calibri" w:eastAsia="Calibri" w:ascii="Calibri"/>
          <w:color w:val="000000"/>
          <w:spacing w:val="-1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los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5"/>
          <w:w w:val="100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ec</w:t>
      </w:r>
      <w:r>
        <w:rPr>
          <w:rFonts w:cs="Calibri" w:hAnsi="Calibri" w:eastAsia="Calibri" w:ascii="Calibri"/>
          <w:color w:val="000000"/>
          <w:spacing w:val="-1"/>
          <w:w w:val="100"/>
          <w:sz w:val="33"/>
          <w:szCs w:val="33"/>
        </w:rPr>
        <w:t>u</w:t>
      </w:r>
      <w:r>
        <w:rPr>
          <w:rFonts w:cs="Calibri" w:hAnsi="Calibri" w:eastAsia="Calibri" w:ascii="Calibri"/>
          <w:color w:val="000000"/>
          <w:spacing w:val="-5"/>
          <w:w w:val="100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1"/>
          <w:w w:val="100"/>
          <w:sz w:val="33"/>
          <w:szCs w:val="33"/>
        </w:rPr>
        <w:t>s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os</w:t>
      </w:r>
      <w:r>
        <w:rPr>
          <w:rFonts w:cs="Calibri" w:hAnsi="Calibri" w:eastAsia="Calibri" w:ascii="Calibri"/>
          <w:color w:val="000000"/>
          <w:spacing w:val="4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ecnológi</w:t>
      </w:r>
      <w:r>
        <w:rPr>
          <w:rFonts w:cs="Calibri" w:hAnsi="Calibri" w:eastAsia="Calibri" w:ascii="Calibri"/>
          <w:color w:val="000000"/>
          <w:spacing w:val="-3"/>
          <w:w w:val="100"/>
          <w:sz w:val="33"/>
          <w:szCs w:val="33"/>
        </w:rPr>
        <w:t>c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os</w:t>
      </w:r>
      <w:r>
        <w:rPr>
          <w:rFonts w:cs="Calibri" w:hAnsi="Calibri" w:eastAsia="Calibri" w:ascii="Calibri"/>
          <w:color w:val="000000"/>
          <w:spacing w:val="3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utili</w:t>
      </w:r>
      <w:r>
        <w:rPr>
          <w:rFonts w:cs="Calibri" w:hAnsi="Calibri" w:eastAsia="Calibri" w:ascii="Calibri"/>
          <w:color w:val="000000"/>
          <w:spacing w:val="-6"/>
          <w:w w:val="100"/>
          <w:sz w:val="33"/>
          <w:szCs w:val="33"/>
        </w:rPr>
        <w:t>z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ados,</w:t>
      </w:r>
      <w:r>
        <w:rPr>
          <w:rFonts w:cs="Calibri" w:hAnsi="Calibri" w:eastAsia="Calibri" w:ascii="Calibri"/>
          <w:color w:val="000000"/>
          <w:spacing w:val="5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son:</w:t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before="2"/>
        <w:ind w:left="1101"/>
      </w:pPr>
      <w:r>
        <w:rPr>
          <w:rFonts w:cs="Wingdings" w:hAnsi="Wingdings" w:eastAsia="Wingdings" w:ascii="Wingdings"/>
          <w:color w:val="FF9932"/>
          <w:spacing w:val="0"/>
          <w:w w:val="100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Lectu</w:t>
      </w:r>
      <w:r>
        <w:rPr>
          <w:rFonts w:cs="Calibri" w:hAnsi="Calibri" w:eastAsia="Calibri" w:ascii="Calibri"/>
          <w:color w:val="000000"/>
          <w:spacing w:val="-7"/>
          <w:w w:val="100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as</w:t>
      </w:r>
      <w:r>
        <w:rPr>
          <w:rFonts w:cs="Calibri" w:hAnsi="Calibri" w:eastAsia="Calibri" w:ascii="Calibri"/>
          <w:color w:val="000000"/>
          <w:spacing w:val="4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y</w:t>
      </w:r>
      <w:r>
        <w:rPr>
          <w:rFonts w:cs="Calibri" w:hAnsi="Calibri" w:eastAsia="Calibri" w:ascii="Calibri"/>
          <w:color w:val="000000"/>
          <w:spacing w:val="-2"/>
          <w:w w:val="100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p</w:t>
      </w:r>
      <w:r>
        <w:rPr>
          <w:rFonts w:cs="Calibri" w:hAnsi="Calibri" w:eastAsia="Calibri" w:ascii="Calibri"/>
          <w:color w:val="000000"/>
          <w:spacing w:val="-5"/>
          <w:w w:val="100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ese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n</w:t>
      </w:r>
      <w:r>
        <w:rPr>
          <w:rFonts w:cs="Calibri" w:hAnsi="Calibri" w:eastAsia="Calibri" w:ascii="Calibri"/>
          <w:color w:val="000000"/>
          <w:spacing w:val="-4"/>
          <w:w w:val="100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sz w:val="33"/>
          <w:szCs w:val="33"/>
        </w:rPr>
        <w:t>aciones.</w:t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/>
      </w:pPr>
      <w:r>
        <w:rPr>
          <w:rFonts w:cs="Wingdings" w:hAnsi="Wingdings" w:eastAsia="Wingdings" w:ascii="Wingdings"/>
          <w:color w:val="FF9932"/>
          <w:spacing w:val="0"/>
          <w:w w:val="100"/>
          <w:position w:val="1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position w:val="1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Clases</w:t>
      </w:r>
      <w:r>
        <w:rPr>
          <w:rFonts w:cs="Calibri" w:hAnsi="Calibri" w:eastAsia="Calibri" w:ascii="Calibri"/>
          <w:color w:val="000000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virtuales</w:t>
      </w:r>
      <w:r>
        <w:rPr>
          <w:rFonts w:cs="Calibri" w:hAnsi="Calibri" w:eastAsia="Calibri" w:ascii="Calibri"/>
          <w:color w:val="000000"/>
          <w:spacing w:val="4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color w:val="000000"/>
          <w:spacing w:val="-6"/>
          <w:w w:val="100"/>
          <w:position w:val="1"/>
          <w:sz w:val="33"/>
          <w:szCs w:val="33"/>
        </w:rPr>
        <w:t>/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asesorías</w:t>
      </w:r>
      <w:r>
        <w:rPr>
          <w:rFonts w:cs="Calibri" w:hAnsi="Calibri" w:eastAsia="Calibri" w:ascii="Calibri"/>
          <w:color w:val="000000"/>
          <w:spacing w:val="3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en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tiempo</w:t>
      </w:r>
      <w:r>
        <w:rPr>
          <w:rFonts w:cs="Calibri" w:hAnsi="Calibri" w:eastAsia="Calibri" w:ascii="Calibri"/>
          <w:color w:val="000000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eal</w:t>
      </w:r>
      <w:r>
        <w:rPr>
          <w:rFonts w:cs="Calibri" w:hAnsi="Calibri" w:eastAsia="Calibri" w:ascii="Calibri"/>
          <w:color w:val="000000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(I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n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-7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acción</w:t>
      </w:r>
      <w:r>
        <w:rPr>
          <w:rFonts w:cs="Calibri" w:hAnsi="Calibri" w:eastAsia="Calibri" w:ascii="Calibri"/>
          <w:color w:val="000000"/>
          <w:spacing w:val="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c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on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472"/>
      </w:pP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-3"/>
          <w:w w:val="100"/>
          <w:position w:val="1"/>
          <w:sz w:val="33"/>
          <w:szCs w:val="33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tudia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n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2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s,</w:t>
      </w:r>
      <w:r>
        <w:rPr>
          <w:rFonts w:cs="Calibri" w:hAnsi="Calibri" w:eastAsia="Calibri" w:ascii="Calibri"/>
          <w:spacing w:val="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x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osición</w:t>
      </w:r>
      <w:r>
        <w:rPr>
          <w:rFonts w:cs="Calibri" w:hAnsi="Calibri" w:eastAsia="Calibri" w:ascii="Calibri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emas,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solución</w:t>
      </w:r>
      <w:r>
        <w:rPr>
          <w:rFonts w:cs="Calibri" w:hAnsi="Calibri" w:eastAsia="Calibri" w:ascii="Calibri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dudas).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/>
      </w:pPr>
      <w:r>
        <w:rPr>
          <w:rFonts w:cs="Wingdings" w:hAnsi="Wingdings" w:eastAsia="Wingdings" w:ascii="Wingdings"/>
          <w:color w:val="FF9932"/>
          <w:spacing w:val="0"/>
          <w:w w:val="100"/>
          <w:position w:val="1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position w:val="1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Solución</w:t>
      </w:r>
      <w:r>
        <w:rPr>
          <w:rFonts w:cs="Calibri" w:hAnsi="Calibri" w:eastAsia="Calibri" w:ascii="Calibri"/>
          <w:color w:val="000000"/>
          <w:spacing w:val="3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eje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cicios</w:t>
      </w:r>
      <w:r>
        <w:rPr>
          <w:rFonts w:cs="Calibri" w:hAnsi="Calibri" w:eastAsia="Calibri" w:ascii="Calibri"/>
          <w:color w:val="000000"/>
          <w:spacing w:val="4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(tu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oriales</w:t>
      </w:r>
      <w:r>
        <w:rPr>
          <w:rFonts w:cs="Calibri" w:hAnsi="Calibri" w:eastAsia="Calibri" w:ascii="Calibri"/>
          <w:color w:val="000000"/>
          <w:spacing w:val="7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color w:val="000000"/>
          <w:spacing w:val="-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videos</w:t>
      </w:r>
      <w:r>
        <w:rPr>
          <w:rFonts w:cs="Calibri" w:hAnsi="Calibri" w:eastAsia="Calibri" w:ascii="Calibri"/>
          <w:color w:val="000000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pa</w:t>
      </w:r>
      <w:r>
        <w:rPr>
          <w:rFonts w:cs="Calibri" w:hAnsi="Calibri" w:eastAsia="Calibri" w:ascii="Calibri"/>
          <w:color w:val="000000"/>
          <w:spacing w:val="-7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</w:t>
      </w:r>
      <w:r>
        <w:rPr>
          <w:rFonts w:cs="Calibri" w:hAnsi="Calibri" w:eastAsia="Calibri" w:ascii="Calibri"/>
          <w:color w:val="000000"/>
          <w:spacing w:val="3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s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tudio</w:t>
      </w:r>
      <w:r>
        <w:rPr>
          <w:rFonts w:cs="Calibri" w:hAnsi="Calibri" w:eastAsia="Calibri" w:ascii="Calibri"/>
          <w:color w:val="000000"/>
          <w:spacing w:val="2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color w:val="000000"/>
          <w:spacing w:val="-6"/>
          <w:w w:val="100"/>
          <w:position w:val="1"/>
          <w:sz w:val="33"/>
          <w:szCs w:val="33"/>
        </w:rPr>
        <w:t>/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472"/>
      </w:pPr>
      <w:r>
        <w:pict>
          <v:group style="position:absolute;margin-left:159.66pt;margin-top:-121.791pt;width:477.42pt;height:248.932pt;mso-position-horizontal-relative:page;mso-position-vertical-relative:paragraph;z-index:-921" coordorigin="3193,-2436" coordsize="9548,4979">
            <v:shape style="position:absolute;left:3193;top:-2436;width:9548;height:4979" coordorigin="3193,-2436" coordsize="9548,4979" path="m3293,-2436l12642,-2436,12692,-2387,12692,2433,12742,2483,12742,-2436,3293,-2436xe" filled="t" fillcolor="#FE9832" stroked="f">
              <v:path arrowok="t"/>
              <v:fill/>
            </v:shape>
            <v:shape style="position:absolute;left:3193;top:-2436;width:9548;height:4979" coordorigin="3193,-2436" coordsize="9548,4979" path="m3293,2483l3242,2433,3193,2483,3194,2494,12642,2483,3293,2483xe" filled="t" fillcolor="#FE9832" stroked="f">
              <v:path arrowok="t"/>
              <v:fill/>
            </v:shape>
            <v:shape style="position:absolute;left:3193;top:-2436;width:9548;height:4979" coordorigin="3193,-2436" coordsize="9548,4979" path="m3242,2532l12692,2532,12742,2483,12692,2433,12692,-2387,12642,-2436,3293,-2436,12742,-2436,12740,-2447,12731,-2467,12714,-2480,12692,-2485,3242,-2485,3232,-2484,3212,-2475,3198,-2458,3193,-2436,3193,2483,3242,-2387,12642,-2387,12642,2483,3194,2494,3204,2513,3221,2527,3242,2532xe" filled="t" fillcolor="#FE9832" stroked="f">
              <v:path arrowok="t"/>
              <v:fill/>
            </v:shape>
            <v:shape style="position:absolute;left:3193;top:-2436;width:9548;height:4979" coordorigin="3193,-2436" coordsize="9548,4979" path="m12642,2483l12642,2433,3293,2433,3293,-2387,3242,-2387,3193,2483,3242,2433,3293,2483,12642,2483xe" filled="t" fillcolor="#FE9832" stroked="f">
              <v:path arrowok="t"/>
              <v:fill/>
            </v:shape>
            <w10:wrap type="none"/>
          </v:group>
        </w:pic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aso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)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.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/>
      </w:pPr>
      <w:r>
        <w:rPr>
          <w:rFonts w:cs="Wingdings" w:hAnsi="Wingdings" w:eastAsia="Wingdings" w:ascii="Wingdings"/>
          <w:color w:val="FF9932"/>
          <w:spacing w:val="0"/>
          <w:w w:val="100"/>
          <w:position w:val="1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position w:val="1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5"/>
          <w:w w:val="100"/>
          <w:position w:val="1"/>
          <w:sz w:val="33"/>
          <w:szCs w:val="33"/>
        </w:rPr>
        <w:t>F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</w:t>
      </w:r>
      <w:r>
        <w:rPr>
          <w:rFonts w:cs="Calibri" w:hAnsi="Calibri" w:eastAsia="Calibri" w:ascii="Calibri"/>
          <w:color w:val="000000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os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discusión.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/>
      </w:pPr>
      <w:r>
        <w:rPr>
          <w:rFonts w:cs="Wingdings" w:hAnsi="Wingdings" w:eastAsia="Wingdings" w:ascii="Wingdings"/>
          <w:color w:val="FF9932"/>
          <w:spacing w:val="0"/>
          <w:w w:val="100"/>
          <w:position w:val="1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position w:val="1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Admini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s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color w:val="000000"/>
          <w:spacing w:val="-7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2"/>
          <w:w w:val="100"/>
          <w:position w:val="1"/>
          <w:sz w:val="33"/>
          <w:szCs w:val="33"/>
        </w:rPr>
        <w:t>a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ción</w:t>
      </w:r>
      <w:r>
        <w:rPr>
          <w:rFonts w:cs="Calibri" w:hAnsi="Calibri" w:eastAsia="Calibri" w:ascii="Calibri"/>
          <w:color w:val="000000"/>
          <w:spacing w:val="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actividades</w:t>
      </w:r>
      <w:r>
        <w:rPr>
          <w:rFonts w:cs="Calibri" w:hAnsi="Calibri" w:eastAsia="Calibri" w:ascii="Calibri"/>
          <w:color w:val="000000"/>
          <w:spacing w:val="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(di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s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tribución,</w:t>
      </w:r>
      <w:r>
        <w:rPr>
          <w:rFonts w:cs="Calibri" w:hAnsi="Calibri" w:eastAsia="Calibri" w:ascii="Calibri"/>
          <w:color w:val="000000"/>
          <w:spacing w:val="6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c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olección,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472"/>
      </w:pP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oalime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n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ación</w:t>
      </w:r>
      <w:r>
        <w:rPr>
          <w:rFonts w:cs="Calibri" w:hAnsi="Calibri" w:eastAsia="Calibri" w:ascii="Calibri"/>
          <w:spacing w:val="4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v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aluación</w:t>
      </w:r>
      <w:r>
        <w:rPr>
          <w:rFonts w:cs="Calibri" w:hAnsi="Calibri" w:eastAsia="Calibri" w:ascii="Calibri"/>
          <w:spacing w:val="3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eas,</w:t>
      </w:r>
      <w:r>
        <w:rPr>
          <w:rFonts w:cs="Calibri" w:hAnsi="Calibri" w:eastAsia="Calibri" w:ascii="Calibri"/>
          <w:spacing w:val="4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p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o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ec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os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ot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os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472"/>
      </w:pP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obje</w:t>
      </w:r>
      <w:r>
        <w:rPr>
          <w:rFonts w:cs="Calibri" w:hAnsi="Calibri" w:eastAsia="Calibri" w:ascii="Calibri"/>
          <w:spacing w:val="-4"/>
          <w:w w:val="100"/>
          <w:position w:val="1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os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ap</w:t>
      </w:r>
      <w:r>
        <w:rPr>
          <w:rFonts w:cs="Calibri" w:hAnsi="Calibri" w:eastAsia="Calibri" w:ascii="Calibri"/>
          <w:spacing w:val="-5"/>
          <w:w w:val="100"/>
          <w:position w:val="1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endi</w:t>
      </w:r>
      <w:r>
        <w:rPr>
          <w:rFonts w:cs="Calibri" w:hAnsi="Calibri" w:eastAsia="Calibri" w:ascii="Calibri"/>
          <w:spacing w:val="-6"/>
          <w:w w:val="100"/>
          <w:position w:val="1"/>
          <w:sz w:val="33"/>
          <w:szCs w:val="33"/>
        </w:rPr>
        <w:t>z</w:t>
      </w:r>
      <w:r>
        <w:rPr>
          <w:rFonts w:cs="Calibri" w:hAnsi="Calibri" w:eastAsia="Calibri" w:ascii="Calibri"/>
          <w:spacing w:val="0"/>
          <w:w w:val="100"/>
          <w:position w:val="1"/>
          <w:sz w:val="33"/>
          <w:szCs w:val="33"/>
        </w:rPr>
        <w:t>aje).</w:t>
      </w:r>
      <w:r>
        <w:rPr>
          <w:rFonts w:cs="Calibri" w:hAnsi="Calibri" w:eastAsia="Calibri" w:ascii="Calibri"/>
          <w:spacing w:val="0"/>
          <w:w w:val="100"/>
          <w:position w:val="0"/>
          <w:sz w:val="33"/>
          <w:szCs w:val="33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80"/>
        <w:ind w:left="1101"/>
        <w:sectPr>
          <w:pgSz w:w="15840" w:h="12240" w:orient="landscape"/>
          <w:pgMar w:top="1120" w:bottom="280" w:left="2260" w:right="2260"/>
        </w:sectPr>
      </w:pPr>
      <w:r>
        <w:rPr>
          <w:rFonts w:cs="Wingdings" w:hAnsi="Wingdings" w:eastAsia="Wingdings" w:ascii="Wingdings"/>
          <w:color w:val="FF9932"/>
          <w:spacing w:val="0"/>
          <w:w w:val="100"/>
          <w:position w:val="1"/>
          <w:sz w:val="33"/>
          <w:szCs w:val="33"/>
        </w:rPr>
        <w:t></w:t>
      </w:r>
      <w:r>
        <w:rPr>
          <w:rFonts w:cs="Times New Roman" w:hAnsi="Times New Roman" w:eastAsia="Times New Roman" w:ascii="Times New Roman"/>
          <w:color w:val="FF9932"/>
          <w:spacing w:val="0"/>
          <w:w w:val="100"/>
          <w:position w:val="1"/>
          <w:sz w:val="33"/>
          <w:szCs w:val="33"/>
        </w:rPr>
        <w:t> </w:t>
      </w:r>
      <w:r>
        <w:rPr>
          <w:rFonts w:cs="Times New Roman" w:hAnsi="Times New Roman" w:eastAsia="Times New Roman" w:ascii="Times New Roman"/>
          <w:color w:val="FF9932"/>
          <w:spacing w:val="55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Apli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c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ación</w:t>
      </w:r>
      <w:r>
        <w:rPr>
          <w:rFonts w:cs="Calibri" w:hAnsi="Calibri" w:eastAsia="Calibri" w:ascii="Calibri"/>
          <w:color w:val="000000"/>
          <w:spacing w:val="4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d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1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4"/>
          <w:w w:val="100"/>
          <w:position w:val="1"/>
          <w:sz w:val="33"/>
          <w:szCs w:val="33"/>
        </w:rPr>
        <w:t>e</w:t>
      </w:r>
      <w:r>
        <w:rPr>
          <w:rFonts w:cs="Calibri" w:hAnsi="Calibri" w:eastAsia="Calibri" w:ascii="Calibri"/>
          <w:color w:val="000000"/>
          <w:spacing w:val="-6"/>
          <w:w w:val="100"/>
          <w:position w:val="1"/>
          <w:sz w:val="33"/>
          <w:szCs w:val="33"/>
        </w:rPr>
        <w:t>x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ámenes</w:t>
      </w:r>
      <w:r>
        <w:rPr>
          <w:rFonts w:cs="Calibri" w:hAnsi="Calibri" w:eastAsia="Calibri" w:ascii="Calibri"/>
          <w:color w:val="000000"/>
          <w:spacing w:val="3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-1"/>
          <w:w w:val="100"/>
          <w:position w:val="1"/>
          <w:sz w:val="33"/>
          <w:szCs w:val="33"/>
        </w:rPr>
        <w:t>y</w:t>
      </w:r>
      <w:r>
        <w:rPr>
          <w:rFonts w:cs="Calibri" w:hAnsi="Calibri" w:eastAsia="Calibri" w:ascii="Calibri"/>
          <w:color w:val="000000"/>
          <w:spacing w:val="-6"/>
          <w:w w:val="100"/>
          <w:position w:val="1"/>
          <w:sz w:val="33"/>
          <w:szCs w:val="33"/>
        </w:rPr>
        <w:t>/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o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 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cue</w:t>
      </w:r>
      <w:r>
        <w:rPr>
          <w:rFonts w:cs="Calibri" w:hAnsi="Calibri" w:eastAsia="Calibri" w:ascii="Calibri"/>
          <w:color w:val="000000"/>
          <w:spacing w:val="-3"/>
          <w:w w:val="100"/>
          <w:position w:val="1"/>
          <w:sz w:val="33"/>
          <w:szCs w:val="33"/>
        </w:rPr>
        <w:t>s</w:t>
      </w:r>
      <w:r>
        <w:rPr>
          <w:rFonts w:cs="Calibri" w:hAnsi="Calibri" w:eastAsia="Calibri" w:ascii="Calibri"/>
          <w:color w:val="000000"/>
          <w:spacing w:val="0"/>
          <w:w w:val="100"/>
          <w:position w:val="1"/>
          <w:sz w:val="33"/>
          <w:szCs w:val="33"/>
        </w:rPr>
        <w:t>tionarios.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Rule="exact" w:line="220"/>
        <w:sectPr>
          <w:pgSz w:w="15840" w:h="12240" w:orient="landscape"/>
          <w:pgMar w:top="1120" w:bottom="280" w:left="2020" w:right="2260"/>
        </w:sectPr>
      </w:pPr>
      <w:r>
        <w:rPr>
          <w:sz w:val="22"/>
          <w:szCs w:val="22"/>
        </w:rPr>
      </w:r>
    </w:p>
    <w:p>
      <w:pPr>
        <w:rPr>
          <w:rFonts w:cs="Arial Black" w:hAnsi="Arial Black" w:eastAsia="Arial Black" w:ascii="Arial Black"/>
          <w:sz w:val="72"/>
          <w:szCs w:val="72"/>
        </w:rPr>
        <w:jc w:val="center"/>
        <w:spacing w:lineRule="exact" w:line="840"/>
        <w:ind w:left="796" w:right="-74"/>
      </w:pPr>
      <w:r>
        <w:rPr>
          <w:rFonts w:cs="Arial Black" w:hAnsi="Arial Black" w:eastAsia="Arial Black" w:ascii="Arial Black"/>
          <w:b/>
          <w:spacing w:val="0"/>
          <w:w w:val="100"/>
          <w:position w:val="5"/>
          <w:sz w:val="72"/>
          <w:szCs w:val="72"/>
        </w:rPr>
        <w:t>4,958</w:t>
      </w:r>
      <w:r>
        <w:rPr>
          <w:rFonts w:cs="Arial Black" w:hAnsi="Arial Black" w:eastAsia="Arial Black" w:ascii="Arial Black"/>
          <w:spacing w:val="0"/>
          <w:w w:val="100"/>
          <w:position w:val="0"/>
          <w:sz w:val="72"/>
          <w:szCs w:val="72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33"/>
          <w:szCs w:val="33"/>
        </w:rPr>
        <w:jc w:val="center"/>
        <w:spacing w:lineRule="auto" w:line="216"/>
        <w:ind w:left="906" w:right="-24" w:hanging="1"/>
      </w:pPr>
      <w:r>
        <w:rPr>
          <w:rFonts w:cs="Arial Black" w:hAnsi="Arial Black" w:eastAsia="Arial Black" w:ascii="Arial Black"/>
          <w:b/>
          <w:spacing w:val="0"/>
          <w:w w:val="100"/>
          <w:sz w:val="33"/>
          <w:szCs w:val="33"/>
        </w:rPr>
        <w:t>M</w:t>
      </w:r>
      <w:r>
        <w:rPr>
          <w:rFonts w:cs="Arial Black" w:hAnsi="Arial Black" w:eastAsia="Arial Black" w:ascii="Arial Black"/>
          <w:b/>
          <w:spacing w:val="-7"/>
          <w:w w:val="100"/>
          <w:sz w:val="33"/>
          <w:szCs w:val="33"/>
        </w:rPr>
        <w:t>a</w:t>
      </w:r>
      <w:r>
        <w:rPr>
          <w:rFonts w:cs="Arial Black" w:hAnsi="Arial Black" w:eastAsia="Arial Black" w:ascii="Arial Black"/>
          <w:b/>
          <w:spacing w:val="0"/>
          <w:w w:val="100"/>
          <w:sz w:val="33"/>
          <w:szCs w:val="33"/>
        </w:rPr>
        <w:t>trícula</w:t>
      </w:r>
      <w:r>
        <w:rPr>
          <w:rFonts w:cs="Arial Black" w:hAnsi="Arial Black" w:eastAsia="Arial Black" w:ascii="Arial Black"/>
          <w:b/>
          <w:spacing w:val="0"/>
          <w:w w:val="100"/>
          <w:sz w:val="33"/>
          <w:szCs w:val="33"/>
        </w:rPr>
        <w:t> </w:t>
      </w:r>
      <w:r>
        <w:rPr>
          <w:rFonts w:cs="Arial Black" w:hAnsi="Arial Black" w:eastAsia="Arial Black" w:ascii="Arial Black"/>
          <w:b/>
          <w:spacing w:val="-7"/>
          <w:w w:val="100"/>
          <w:sz w:val="33"/>
          <w:szCs w:val="33"/>
        </w:rPr>
        <w:t>a</w:t>
      </w:r>
      <w:r>
        <w:rPr>
          <w:rFonts w:cs="Arial Black" w:hAnsi="Arial Black" w:eastAsia="Arial Black" w:ascii="Arial Black"/>
          <w:b/>
          <w:spacing w:val="0"/>
          <w:w w:val="100"/>
          <w:sz w:val="33"/>
          <w:szCs w:val="33"/>
        </w:rPr>
        <w:t>tendida</w:t>
      </w:r>
      <w:r>
        <w:rPr>
          <w:rFonts w:cs="Arial Black" w:hAnsi="Arial Black" w:eastAsia="Arial Black" w:ascii="Arial Black"/>
          <w:b/>
          <w:spacing w:val="0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Prim</w:t>
      </w:r>
      <w:r>
        <w:rPr>
          <w:rFonts w:cs="Calibri" w:hAnsi="Calibri" w:eastAsia="Calibri" w:ascii="Calibri"/>
          <w:spacing w:val="-6"/>
          <w:w w:val="100"/>
          <w:sz w:val="33"/>
          <w:szCs w:val="33"/>
        </w:rPr>
        <w:t>a</w:t>
      </w:r>
      <w:r>
        <w:rPr>
          <w:rFonts w:cs="Calibri" w:hAnsi="Calibri" w:eastAsia="Calibri" w:ascii="Calibri"/>
          <w:spacing w:val="-4"/>
          <w:w w:val="100"/>
          <w:sz w:val="33"/>
          <w:szCs w:val="33"/>
        </w:rPr>
        <w:t>v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e</w:t>
      </w:r>
      <w:r>
        <w:rPr>
          <w:rFonts w:cs="Calibri" w:hAnsi="Calibri" w:eastAsia="Calibri" w:ascii="Calibri"/>
          <w:spacing w:val="-7"/>
          <w:w w:val="100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a</w:t>
      </w:r>
      <w:r>
        <w:rPr>
          <w:rFonts w:cs="Calibri" w:hAnsi="Calibri" w:eastAsia="Calibri" w:ascii="Calibri"/>
          <w:spacing w:val="4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2020</w:t>
      </w:r>
    </w:p>
    <w:p>
      <w:pPr>
        <w:rPr>
          <w:sz w:val="22"/>
          <w:szCs w:val="22"/>
        </w:rPr>
        <w:jc w:val="left"/>
        <w:spacing w:before="2" w:lineRule="exact" w:line="220"/>
      </w:pPr>
      <w:r>
        <w:br w:type="column"/>
      </w:r>
      <w:r>
        <w:rPr>
          <w:sz w:val="22"/>
          <w:szCs w:val="22"/>
        </w:rPr>
      </w:r>
    </w:p>
    <w:p>
      <w:pPr>
        <w:rPr>
          <w:rFonts w:cs="Corbel" w:hAnsi="Corbel" w:eastAsia="Corbel" w:ascii="Corbel"/>
          <w:sz w:val="79"/>
          <w:szCs w:val="79"/>
        </w:rPr>
        <w:jc w:val="left"/>
        <w:sectPr>
          <w:type w:val="continuous"/>
          <w:pgSz w:w="15840" w:h="12240" w:orient="landscape"/>
          <w:pgMar w:top="1120" w:bottom="280" w:left="2020" w:right="2260"/>
          <w:cols w:num="2" w:equalWidth="off">
            <w:col w:w="3052" w:space="2137"/>
            <w:col w:w="6371"/>
          </w:cols>
        </w:sectPr>
      </w:pPr>
      <w:r>
        <w:rPr>
          <w:rFonts w:cs="Corbel" w:hAnsi="Corbel" w:eastAsia="Corbel" w:ascii="Corbel"/>
          <w:b/>
          <w:color w:val="001B53"/>
          <w:spacing w:val="0"/>
          <w:w w:val="100"/>
          <w:sz w:val="79"/>
          <w:szCs w:val="79"/>
        </w:rPr>
        <w:t>Indicadores</w:t>
      </w:r>
      <w:r>
        <w:rPr>
          <w:rFonts w:cs="Corbel" w:hAnsi="Corbel" w:eastAsia="Corbel" w:ascii="Corbel"/>
          <w:color w:val="000000"/>
          <w:spacing w:val="0"/>
          <w:w w:val="100"/>
          <w:sz w:val="79"/>
          <w:szCs w:val="79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pict>
          <v:group style="position:absolute;margin-left:97.8075pt;margin-top:352.807pt;width:174.765pt;height:81.765pt;mso-position-horizontal-relative:page;mso-position-vertical-relative:page;z-index:-917" coordorigin="1956,7056" coordsize="3495,1635">
            <v:shape style="position:absolute;left:1980;top:7081;width:3446;height:1586" coordorigin="1980,7081" coordsize="3446,1586" path="m1980,7081l1980,8668,4781,8668,5426,7874,4781,7081,1980,7081xe" filled="t" fillcolor="#001B53" stroked="f">
              <v:path arrowok="t"/>
              <v:fill/>
            </v:shape>
            <v:shape style="position:absolute;left:1964;top:7064;width:3479;height:1619" coordorigin="1964,7064" coordsize="3479,1619" path="m5438,7885l4781,8651,4794,8677,5438,7885xe" filled="t" fillcolor="#FE9832" stroked="f">
              <v:path arrowok="t"/>
              <v:fill/>
            </v:shape>
            <v:shape style="position:absolute;left:1964;top:7064;width:3479;height:1619" coordorigin="1964,7064" coordsize="3479,1619" path="m5443,7870l5438,7864,5413,7864,4781,7098,4769,7092,1997,7081,1964,7081,1964,8668,1980,7098,4774,7098,5404,7874,4774,8651,5413,7885,5443,7870xe" filled="t" fillcolor="#FE9832" stroked="f">
              <v:path arrowok="t"/>
              <v:fill/>
            </v:shape>
            <v:shape style="position:absolute;left:1964;top:7064;width:3479;height:1619" coordorigin="1964,7064" coordsize="3479,1619" path="m1964,7081l1997,7081,4769,7092,4781,7098,5413,7864,5438,7864,4794,7070,4790,7067,4786,7064,1972,7064,1964,7073,1964,7081xe" filled="t" fillcolor="#FE9832" stroked="f">
              <v:path arrowok="t"/>
              <v:fill/>
            </v:shape>
            <v:shape style="position:absolute;left:1964;top:7064;width:3479;height:1619" coordorigin="1964,7064" coordsize="3479,1619" path="m4769,8657l4774,8651,1997,8651,1997,7098,1980,7098,1964,8668,1980,8651,1997,8668,4769,8657xe" filled="t" fillcolor="#FE9832" stroked="f">
              <v:path arrowok="t"/>
              <v:fill/>
            </v:shape>
            <v:shape style="position:absolute;left:1964;top:7064;width:3479;height:1619" coordorigin="1964,7064" coordsize="3479,1619" path="m4786,8683l4790,8681,4794,8677,4781,8651,5438,7885,5443,7878,5443,7870,5413,7885,4774,8651,4769,8657,1997,8668,1980,8651,1964,8668,1964,8676,1972,8683,4786,8683xe" filled="t" fillcolor="#FE9832" stroked="f">
              <v:path arrowok="t"/>
              <v:fill/>
            </v:shape>
            <w10:wrap type="none"/>
          </v:group>
        </w:pict>
      </w:r>
      <w:r>
        <w:pict>
          <v:group style="position:absolute;margin-left:97.8075pt;margin-top:274.807pt;width:173.265pt;height:67.905pt;mso-position-horizontal-relative:page;mso-position-vertical-relative:page;z-index:-918" coordorigin="1956,5496" coordsize="3465,1358">
            <v:shape style="position:absolute;left:1980;top:5520;width:3415;height:1310" coordorigin="1980,5520" coordsize="3415,1310" path="m1980,5520l1980,6830,4740,6830,5395,6175,4740,5520,1980,5520xe" filled="t" fillcolor="#001B53" stroked="f">
              <v:path arrowok="t"/>
              <v:fill/>
            </v:shape>
            <v:shape style="position:absolute;left:1964;top:5504;width:3449;height:1342" coordorigin="1964,5504" coordsize="3449,1342" path="m5406,6187l4740,6814,4752,6841,5406,6187xe" filled="t" fillcolor="#FE9832" stroked="f">
              <v:path arrowok="t"/>
              <v:fill/>
            </v:shape>
            <v:shape style="position:absolute;left:1964;top:5504;width:3449;height:1342" coordorigin="1964,5504" coordsize="3449,1342" path="m5413,6170l5406,6163,5383,6163,4740,5537,4728,5532,1997,5520,1964,5520,1964,6830,1980,5537,4733,5537,5371,6175,4733,6814,5383,6187,5413,6170xe" filled="t" fillcolor="#FE9832" stroked="f">
              <v:path arrowok="t"/>
              <v:fill/>
            </v:shape>
            <v:shape style="position:absolute;left:1964;top:5504;width:3449;height:1342" coordorigin="1964,5504" coordsize="3449,1342" path="m1964,5520l1997,5520,4728,5532,4740,5537,5383,6163,5406,6163,4752,5509,4748,5506,4744,5504,1972,5504,1964,5512,1964,5520xe" filled="t" fillcolor="#FE9832" stroked="f">
              <v:path arrowok="t"/>
              <v:fill/>
            </v:shape>
            <v:shape style="position:absolute;left:1964;top:5504;width:3449;height:1342" coordorigin="1964,5504" coordsize="3449,1342" path="m4728,6818l4733,6814,1997,6814,1997,5537,1980,5537,1964,6830,1980,6814,1997,6830,4728,6818xe" filled="t" fillcolor="#FE9832" stroked="f">
              <v:path arrowok="t"/>
              <v:fill/>
            </v:shape>
            <v:shape style="position:absolute;left:1964;top:5504;width:3449;height:1342" coordorigin="1964,5504" coordsize="3449,1342" path="m4744,6846l4748,6845,4752,6841,4740,6814,5406,6187,5413,6180,5413,6170,5383,6187,4733,6814,4728,6818,1997,6830,1980,6814,1964,6830,1964,6839,1972,6846,4744,6846xe" filled="t" fillcolor="#FE9832" stroked="f">
              <v:path arrowok="t"/>
              <v:fill/>
            </v:shape>
            <w10:wrap type="none"/>
          </v:group>
        </w:pict>
      </w:r>
      <w:r>
        <w:pict>
          <v:group style="position:absolute;margin-left:97.3275pt;margin-top:440.468pt;width:173.265pt;height:67.965pt;mso-position-horizontal-relative:page;mso-position-vertical-relative:page;z-index:-919" coordorigin="1947,8809" coordsize="3465,1359">
            <v:shape style="position:absolute;left:1970;top:8834;width:3414;height:1309" coordorigin="1970,8834" coordsize="3414,1309" path="m1970,8834l1970,10144,4730,10144,5384,9490,4730,8834,1970,8834xe" filled="t" fillcolor="#001B53" stroked="f">
              <v:path arrowok="t"/>
              <v:fill/>
            </v:shape>
            <v:shape style="position:absolute;left:1955;top:8818;width:3449;height:1343" coordorigin="1955,8818" coordsize="3449,1343" path="m5396,9500l4730,10128,4741,10156,5396,9500xe" filled="t" fillcolor="#FE9832" stroked="f">
              <v:path arrowok="t"/>
              <v:fill/>
            </v:shape>
            <v:shape style="position:absolute;left:1955;top:8818;width:3449;height:1343" coordorigin="1955,8818" coordsize="3449,1343" path="m5404,9484l5396,9478,5374,9478,4730,8851,4718,8846,1987,8834,1955,8834,1955,10144,1970,8851,4723,8851,5362,9489,4723,10128,5374,9500,5404,9484xe" filled="t" fillcolor="#FE9832" stroked="f">
              <v:path arrowok="t"/>
              <v:fill/>
            </v:shape>
            <v:shape style="position:absolute;left:1955;top:8818;width:3449;height:1343" coordorigin="1955,8818" coordsize="3449,1343" path="m1955,8834l1987,8834,4718,8846,4730,8851,5374,9478,5396,9478,4741,8822,4739,8820,4734,8818,1962,8818,1955,8825,1955,8834xe" filled="t" fillcolor="#FE9832" stroked="f">
              <v:path arrowok="t"/>
              <v:fill/>
            </v:shape>
            <v:shape style="position:absolute;left:1955;top:8818;width:3449;height:1343" coordorigin="1955,8818" coordsize="3449,1343" path="m4718,10133l4723,10128,1987,10128,1987,8851,1970,8851,1955,10144,1970,10128,1987,10144,4718,10133xe" filled="t" fillcolor="#FE9832" stroked="f">
              <v:path arrowok="t"/>
              <v:fill/>
            </v:shape>
            <v:shape style="position:absolute;left:1955;top:8818;width:3449;height:1343" coordorigin="1955,8818" coordsize="3449,1343" path="m4734,10160l4739,10159,4741,10156,4730,10128,5396,9500,5404,9494,5404,9484,5374,9500,4723,10128,4718,10133,1987,10144,1970,10128,1955,10144,1955,10153,1962,10160,4734,10160xe" filled="t" fillcolor="#FE9832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95.88pt;margin-top:82.98pt;width:198.06pt;height:180.96pt;mso-position-horizontal-relative:page;mso-position-vertical-relative:page;z-index:-920">
            <v:imagedata o:title="" r:id="rId34"/>
          </v:shape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 Black" w:hAnsi="Arial Black" w:eastAsia="Arial Black" w:ascii="Arial Black"/>
          <w:sz w:val="46"/>
          <w:szCs w:val="46"/>
        </w:rPr>
        <w:jc w:val="center"/>
        <w:spacing w:lineRule="exact" w:line="560"/>
        <w:ind w:left="756" w:right="9307"/>
      </w:pPr>
      <w:r>
        <w:rPr>
          <w:rFonts w:cs="Arial Black" w:hAnsi="Arial Black" w:eastAsia="Arial Black" w:ascii="Arial Black"/>
          <w:b/>
          <w:color w:val="FFFFFF"/>
          <w:spacing w:val="0"/>
          <w:w w:val="100"/>
          <w:position w:val="3"/>
          <w:sz w:val="46"/>
          <w:szCs w:val="46"/>
        </w:rPr>
        <w:t>100%</w:t>
      </w:r>
      <w:r>
        <w:rPr>
          <w:rFonts w:cs="Arial Black" w:hAnsi="Arial Black" w:eastAsia="Arial Black" w:ascii="Arial Black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lineRule="exact" w:line="320"/>
        <w:ind w:left="68" w:right="8620"/>
      </w:pPr>
      <w:r>
        <w:rPr>
          <w:rFonts w:cs="Calibri" w:hAnsi="Calibri" w:eastAsia="Calibri" w:ascii="Calibri"/>
          <w:b/>
          <w:color w:val="FFFFFF"/>
          <w:spacing w:val="0"/>
          <w:w w:val="100"/>
          <w:position w:val="1"/>
          <w:sz w:val="29"/>
          <w:szCs w:val="29"/>
        </w:rPr>
        <w:t>Grupos</w:t>
      </w:r>
      <w:r>
        <w:rPr>
          <w:rFonts w:cs="Calibri" w:hAnsi="Calibri" w:eastAsia="Calibri" w:ascii="Calibri"/>
          <w:b/>
          <w:color w:val="FFFFFF"/>
          <w:spacing w:val="15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position w:val="1"/>
          <w:sz w:val="29"/>
          <w:szCs w:val="29"/>
        </w:rPr>
        <w:t>inscri</w:t>
      </w:r>
      <w:r>
        <w:rPr>
          <w:rFonts w:cs="Calibri" w:hAnsi="Calibri" w:eastAsia="Calibri" w:ascii="Calibri"/>
          <w:b/>
          <w:color w:val="FFFFFF"/>
          <w:spacing w:val="-3"/>
          <w:w w:val="100"/>
          <w:position w:val="1"/>
          <w:sz w:val="29"/>
          <w:szCs w:val="29"/>
        </w:rPr>
        <w:t>t</w:t>
      </w:r>
      <w:r>
        <w:rPr>
          <w:rFonts w:cs="Calibri" w:hAnsi="Calibri" w:eastAsia="Calibri" w:ascii="Calibri"/>
          <w:b/>
          <w:color w:val="FFFFFF"/>
          <w:spacing w:val="0"/>
          <w:w w:val="100"/>
          <w:position w:val="1"/>
          <w:sz w:val="29"/>
          <w:szCs w:val="29"/>
        </w:rPr>
        <w:t>os</w:t>
      </w:r>
      <w:r>
        <w:rPr>
          <w:rFonts w:cs="Calibri" w:hAnsi="Calibri" w:eastAsia="Calibri" w:ascii="Calibri"/>
          <w:b/>
          <w:color w:val="FFFFFF"/>
          <w:spacing w:val="17"/>
          <w:w w:val="100"/>
          <w:position w:val="1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2"/>
          <w:position w:val="1"/>
          <w:sz w:val="29"/>
          <w:szCs w:val="29"/>
        </w:rPr>
        <w:t>lle</w:t>
      </w:r>
      <w:r>
        <w:rPr>
          <w:rFonts w:cs="Calibri" w:hAnsi="Calibri" w:eastAsia="Calibri" w:ascii="Calibri"/>
          <w:b/>
          <w:color w:val="FFFFFF"/>
          <w:spacing w:val="-5"/>
          <w:w w:val="102"/>
          <w:position w:val="1"/>
          <w:sz w:val="29"/>
          <w:szCs w:val="29"/>
        </w:rPr>
        <w:t>v</w:t>
      </w:r>
      <w:r>
        <w:rPr>
          <w:rFonts w:cs="Calibri" w:hAnsi="Calibri" w:eastAsia="Calibri" w:ascii="Calibri"/>
          <w:b/>
          <w:color w:val="FFFFFF"/>
          <w:spacing w:val="0"/>
          <w:w w:val="102"/>
          <w:position w:val="1"/>
          <w:sz w:val="29"/>
          <w:szCs w:val="29"/>
        </w:rPr>
        <w:t>an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2"/>
        <w:ind w:left="455" w:right="9008"/>
      </w:pP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b/>
          <w:color w:val="FFFFFF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oceso</w:t>
      </w:r>
      <w:r>
        <w:rPr>
          <w:rFonts w:cs="Calibri" w:hAnsi="Calibri" w:eastAsia="Calibri" w:ascii="Calibri"/>
          <w:b/>
          <w:color w:val="FFFFFF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b/>
          <w:color w:val="FFFFFF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2"/>
          <w:sz w:val="29"/>
          <w:szCs w:val="29"/>
        </w:rPr>
        <w:t>línea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3"/>
          <w:szCs w:val="23"/>
        </w:rPr>
        <w:jc w:val="center"/>
        <w:spacing w:lineRule="auto" w:line="234"/>
        <w:ind w:left="135" w:right="8651"/>
      </w:pPr>
      <w:r>
        <w:rPr>
          <w:rFonts w:cs="Arial Black" w:hAnsi="Arial Black" w:eastAsia="Arial Black" w:ascii="Arial Black"/>
          <w:b/>
          <w:color w:val="FFFFFF"/>
          <w:spacing w:val="0"/>
          <w:w w:val="100"/>
          <w:sz w:val="46"/>
          <w:szCs w:val="46"/>
        </w:rPr>
        <w:t>92.5%</w:t>
      </w:r>
      <w:r>
        <w:rPr>
          <w:rFonts w:cs="Arial Black" w:hAnsi="Arial Black" w:eastAsia="Arial Black" w:ascii="Arial Black"/>
          <w:b/>
          <w:color w:val="FFFFFF"/>
          <w:spacing w:val="0"/>
          <w:w w:val="100"/>
          <w:sz w:val="46"/>
          <w:szCs w:val="46"/>
        </w:rPr>
        <w:t> </w:t>
      </w:r>
      <w:r>
        <w:rPr>
          <w:rFonts w:cs="Calibri" w:hAnsi="Calibri" w:eastAsia="Calibri" w:ascii="Calibri"/>
          <w:b/>
          <w:color w:val="FFFFFF"/>
          <w:spacing w:val="-5"/>
          <w:w w:val="100"/>
          <w:sz w:val="23"/>
          <w:szCs w:val="23"/>
        </w:rPr>
        <w:t>P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articipación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3"/>
          <w:szCs w:val="23"/>
        </w:rPr>
        <w:t> 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3"/>
          <w:szCs w:val="23"/>
        </w:rPr>
        <w:t>d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e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3"/>
          <w:szCs w:val="23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e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3"/>
          <w:szCs w:val="23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tudia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3"/>
          <w:szCs w:val="23"/>
        </w:rPr>
        <w:t>n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3"/>
          <w:szCs w:val="23"/>
        </w:rPr>
        <w:t>t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3"/>
          <w:szCs w:val="23"/>
        </w:rPr>
        <w:t>e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clases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en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3"/>
          <w:szCs w:val="23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3"/>
          <w:szCs w:val="23"/>
        </w:rPr>
        <w:t>línea</w:t>
      </w:r>
      <w:r>
        <w:rPr>
          <w:rFonts w:cs="Calibri" w:hAnsi="Calibri" w:eastAsia="Calibri" w:ascii="Calibri"/>
          <w:color w:val="000000"/>
          <w:spacing w:val="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 Black" w:hAnsi="Arial Black" w:eastAsia="Arial Black" w:ascii="Arial Black"/>
          <w:sz w:val="46"/>
          <w:szCs w:val="46"/>
        </w:rPr>
        <w:jc w:val="center"/>
        <w:spacing w:lineRule="exact" w:line="520"/>
        <w:ind w:left="823" w:right="9395"/>
      </w:pPr>
      <w:r>
        <w:rPr>
          <w:rFonts w:cs="Arial Black" w:hAnsi="Arial Black" w:eastAsia="Arial Black" w:ascii="Arial Black"/>
          <w:b/>
          <w:color w:val="FFFFFF"/>
          <w:spacing w:val="0"/>
          <w:w w:val="100"/>
          <w:position w:val="1"/>
          <w:sz w:val="46"/>
          <w:szCs w:val="46"/>
        </w:rPr>
        <w:t>7.5%</w:t>
      </w:r>
      <w:r>
        <w:rPr>
          <w:rFonts w:cs="Arial Black" w:hAnsi="Arial Black" w:eastAsia="Arial Black" w:ascii="Arial Black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alibri" w:hAnsi="Calibri" w:eastAsia="Calibri" w:ascii="Calibri"/>
          <w:sz w:val="20"/>
          <w:szCs w:val="20"/>
        </w:rPr>
        <w:jc w:val="center"/>
        <w:spacing w:before="4" w:lineRule="exact" w:line="220"/>
        <w:ind w:left="160" w:right="8730"/>
        <w:sectPr>
          <w:type w:val="continuous"/>
          <w:pgSz w:w="15840" w:h="12240" w:orient="landscape"/>
          <w:pgMar w:top="1120" w:bottom="280" w:left="2020" w:right="2260"/>
        </w:sectPr>
      </w:pPr>
      <w:r>
        <w:pict>
          <v:shape type="#_x0000_t202" style="position:absolute;margin-left:292.68pt;margin-top:-254.34pt;width:375.06pt;height:285.96pt;mso-position-horizontal-relative:page;mso-position-vertical-relative:paragraph;z-index:-916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1069" w:hRule="exact"/>
                    </w:trPr>
                    <w:tc>
                      <w:tcPr>
                        <w:tcW w:w="4678" w:type="dxa"/>
                        <w:tcBorders>
                          <w:top w:val="nil" w:sz="6" w:space="0" w:color="auto"/>
                          <w:left w:val="nil" w:sz="6" w:space="0" w:color="auto"/>
                          <w:bottom w:val="single" w:sz="20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sz w:val="15"/>
                            <w:szCs w:val="15"/>
                          </w:rPr>
                          <w:jc w:val="left"/>
                          <w:spacing w:before="10" w:lineRule="exact" w:line="140"/>
                        </w:pPr>
                        <w:r>
                          <w:rPr>
                            <w:sz w:val="15"/>
                            <w:szCs w:val="15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ind w:left="1111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P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4"/>
                            <w:w w:val="100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og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6"/>
                            <w:w w:val="100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ama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2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2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duc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sz w:val="29"/>
                            <w:szCs w:val="29"/>
                          </w:rPr>
                          <w:t>v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nil" w:sz="6" w:space="0" w:color="auto"/>
                          <w:left w:val="single" w:sz="7" w:space="0" w:color="FEFFFE"/>
                          <w:bottom w:val="single" w:sz="20" w:space="0" w:color="FEFFFE"/>
                          <w:right w:val="nil" w:sz="6" w:space="0" w:color="auto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before="3"/>
                          <w:ind w:left="56" w:right="65" w:firstLine="1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Núme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4"/>
                            <w:w w:val="100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0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de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gr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upos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endidos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4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6"/>
                            <w:w w:val="100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0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sz w:val="29"/>
                            <w:szCs w:val="29"/>
                          </w:rPr>
                          <w:t>v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és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14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de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before="1" w:lineRule="exact" w:line="320"/>
                          <w:ind w:left="671" w:right="677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w w:val="102"/>
                            <w:position w:val="-1"/>
                            <w:sz w:val="29"/>
                            <w:szCs w:val="29"/>
                          </w:rPr>
                          <w:t>pl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position w:val="-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"/>
                            <w:w w:val="102"/>
                            <w:position w:val="-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"/>
                            <w:w w:val="102"/>
                            <w:position w:val="-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2"/>
                            <w:position w:val="-1"/>
                            <w:sz w:val="29"/>
                            <w:szCs w:val="29"/>
                          </w:rPr>
                          <w:t>f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-1"/>
                            <w:sz w:val="29"/>
                            <w:szCs w:val="29"/>
                          </w:rPr>
                          <w:t>orma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713" w:hRule="exact"/>
                    </w:trPr>
                    <w:tc>
                      <w:tcPr>
                        <w:tcW w:w="4678" w:type="dxa"/>
                        <w:tcBorders>
                          <w:top w:val="single" w:sz="20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2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In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nierí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2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5"/>
                            <w:w w:val="100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no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l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ogía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9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de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before="3"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w w:val="102"/>
                            <w:sz w:val="29"/>
                            <w:szCs w:val="29"/>
                          </w:rPr>
                          <w:t>Manu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2"/>
                            <w:sz w:val="29"/>
                            <w:szCs w:val="29"/>
                          </w:rPr>
                          <w:t>f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actu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6"/>
                            <w:w w:val="102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20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CACBD0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20"/>
                          <w:ind w:left="1127" w:right="1134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195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713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In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nierí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2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Si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emas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1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y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3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5"/>
                            <w:w w:val="102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l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í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as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before="3"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Indu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triales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E7E6E8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40"/>
                          <w:ind w:left="1127" w:right="1134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269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713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In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nierí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2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5"/>
                            <w:w w:val="100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no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l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ogía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9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de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la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before="3"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In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2"/>
                            <w:sz w:val="29"/>
                            <w:szCs w:val="29"/>
                          </w:rPr>
                          <w:t>f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rmación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CACBD0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40"/>
                          <w:ind w:left="1202" w:right="1209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79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56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sz w:val="29"/>
                            <w:szCs w:val="29"/>
                          </w:rPr>
                          <w:t>In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sz w:val="29"/>
                            <w:szCs w:val="29"/>
                          </w:rPr>
                          <w:t>g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sz w:val="29"/>
                            <w:szCs w:val="29"/>
                          </w:rPr>
                          <w:t>nierí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2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6"/>
                            <w:w w:val="10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5"/>
                            <w:w w:val="102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el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m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4"/>
                            <w:w w:val="102"/>
                            <w:sz w:val="29"/>
                            <w:szCs w:val="29"/>
                          </w:rPr>
                          <w:t>á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"/>
                            <w:w w:val="102"/>
                            <w:sz w:val="29"/>
                            <w:szCs w:val="29"/>
                          </w:rPr>
                          <w:t>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E7E6E8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40"/>
                          <w:ind w:left="1202" w:right="1209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sz w:val="29"/>
                            <w:szCs w:val="29"/>
                          </w:rPr>
                          <w:t>39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713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Licenci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tu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7"/>
                            <w:w w:val="100"/>
                            <w:position w:val="1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9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5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Admini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4"/>
                            <w:w w:val="100"/>
                            <w:position w:val="1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8"/>
                            <w:w w:val="100"/>
                            <w:position w:val="1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0"/>
                            <w:position w:val="1"/>
                            <w:sz w:val="29"/>
                            <w:szCs w:val="29"/>
                          </w:rPr>
                          <w:t>ció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38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y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before="3"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Ge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4"/>
                            <w:w w:val="102"/>
                            <w:sz w:val="29"/>
                            <w:szCs w:val="29"/>
                          </w:rPr>
                          <w:t>s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tión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CACBD0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40"/>
                          <w:ind w:left="1127" w:right="1134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119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713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7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Licenci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tu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7"/>
                            <w:w w:val="100"/>
                            <w:position w:val="1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29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0"/>
                            <w:position w:val="1"/>
                            <w:sz w:val="29"/>
                            <w:szCs w:val="29"/>
                          </w:rPr>
                          <w:t>en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5"/>
                            <w:w w:val="100"/>
                            <w:position w:val="1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Me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5"/>
                            <w:w w:val="102"/>
                            <w:position w:val="1"/>
                            <w:sz w:val="29"/>
                            <w:szCs w:val="29"/>
                          </w:rPr>
                          <w:t>r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ad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ec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position w:val="1"/>
                            <w:sz w:val="29"/>
                            <w:szCs w:val="29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a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before="3" w:lineRule="exact" w:line="34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I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"/>
                            <w:w w:val="102"/>
                            <w:sz w:val="29"/>
                            <w:szCs w:val="29"/>
                          </w:rPr>
                          <w:t>n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3"/>
                            <w:w w:val="102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1"/>
                            <w:w w:val="102"/>
                            <w:sz w:val="29"/>
                            <w:szCs w:val="29"/>
                          </w:rPr>
                          <w:t>rnacional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7" w:space="0" w:color="FEFFFE"/>
                          <w:right w:val="nil" w:sz="6" w:space="0" w:color="auto"/>
                        </w:tcBorders>
                        <w:shd w:val="clear" w:color="auto" w:fill="E7E6E8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40"/>
                          <w:ind w:left="1127" w:right="1134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105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56" w:hRule="exact"/>
                    </w:trPr>
                    <w:tc>
                      <w:tcPr>
                        <w:tcW w:w="4678" w:type="dxa"/>
                        <w:tcBorders>
                          <w:top w:val="single" w:sz="7" w:space="0" w:color="FEFFFE"/>
                          <w:left w:val="nil" w:sz="6" w:space="0" w:color="auto"/>
                          <w:bottom w:val="single" w:sz="20" w:space="0" w:color="FEFFFE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2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-1"/>
                            <w:sz w:val="29"/>
                            <w:szCs w:val="29"/>
                          </w:rPr>
                          <w:t>Inglés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7" w:space="0" w:color="FEFFFE"/>
                          <w:left w:val="single" w:sz="7" w:space="0" w:color="FEFFFE"/>
                          <w:bottom w:val="single" w:sz="20" w:space="0" w:color="FEFFFE"/>
                          <w:right w:val="nil" w:sz="6" w:space="0" w:color="auto"/>
                        </w:tcBorders>
                        <w:shd w:val="clear" w:color="auto" w:fill="CACBD0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20"/>
                          <w:ind w:left="1127" w:right="1134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2"/>
                            <w:position w:val="-1"/>
                            <w:sz w:val="29"/>
                            <w:szCs w:val="29"/>
                          </w:rPr>
                          <w:t>119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56" w:hRule="exact"/>
                    </w:trPr>
                    <w:tc>
                      <w:tcPr>
                        <w:tcW w:w="4678" w:type="dxa"/>
                        <w:tcBorders>
                          <w:top w:val="single" w:sz="20" w:space="0" w:color="FEFFFE"/>
                          <w:left w:val="nil" w:sz="6" w:space="0" w:color="auto"/>
                          <w:bottom w:val="nil" w:sz="6" w:space="0" w:color="auto"/>
                          <w:right w:val="single" w:sz="7" w:space="0" w:color="FEFFFE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left"/>
                          <w:spacing w:lineRule="exact" w:line="320"/>
                          <w:ind w:left="90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5"/>
                            <w:w w:val="102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-2"/>
                            <w:w w:val="102"/>
                            <w:position w:val="1"/>
                            <w:sz w:val="29"/>
                            <w:szCs w:val="29"/>
                          </w:rPr>
                          <w:t>t</w:t>
                        </w: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al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807" w:type="dxa"/>
                        <w:tcBorders>
                          <w:top w:val="single" w:sz="20" w:space="0" w:color="FEFFFE"/>
                          <w:left w:val="single" w:sz="7" w:space="0" w:color="FEFFFE"/>
                          <w:bottom w:val="nil" w:sz="6" w:space="0" w:color="auto"/>
                          <w:right w:val="nil" w:sz="6" w:space="0" w:color="auto"/>
                        </w:tcBorders>
                        <w:shd w:val="clear" w:color="auto" w:fill="001B53"/>
                      </w:tcPr>
                      <w:p>
                        <w:pPr>
                          <w:rPr>
                            <w:rFonts w:cs="Calibri" w:hAnsi="Calibri" w:eastAsia="Calibri" w:ascii="Calibri"/>
                            <w:sz w:val="29"/>
                            <w:szCs w:val="29"/>
                          </w:rPr>
                          <w:jc w:val="center"/>
                          <w:spacing w:lineRule="exact" w:line="320"/>
                          <w:ind w:left="1127" w:right="1133"/>
                        </w:pPr>
                        <w:r>
                          <w:rPr>
                            <w:rFonts w:cs="Calibri" w:hAnsi="Calibri" w:eastAsia="Calibri" w:ascii="Calibri"/>
                            <w:b/>
                            <w:color w:val="FFFFFF"/>
                            <w:spacing w:val="0"/>
                            <w:w w:val="102"/>
                            <w:position w:val="1"/>
                            <w:sz w:val="29"/>
                            <w:szCs w:val="29"/>
                          </w:rPr>
                          <w:t>925</w:t>
                        </w:r>
                        <w:r>
                          <w:rPr>
                            <w:rFonts w:cs="Calibri" w:hAnsi="Calibri" w:eastAsia="Calibri" w:ascii="Calibri"/>
                            <w:color w:val="00000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Calibri" w:hAnsi="Calibri" w:eastAsia="Calibri" w:ascii="Calibri"/>
          <w:b/>
          <w:color w:val="FFFFFF"/>
          <w:spacing w:val="-1"/>
          <w:w w:val="100"/>
          <w:sz w:val="20"/>
          <w:szCs w:val="20"/>
        </w:rPr>
        <w:t>E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0"/>
          <w:szCs w:val="20"/>
        </w:rPr>
        <w:t>s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tudia</w:t>
      </w:r>
      <w:r>
        <w:rPr>
          <w:rFonts w:cs="Calibri" w:hAnsi="Calibri" w:eastAsia="Calibri" w:ascii="Calibri"/>
          <w:b/>
          <w:color w:val="FFFFFF"/>
          <w:spacing w:val="-2"/>
          <w:w w:val="100"/>
          <w:sz w:val="20"/>
          <w:szCs w:val="20"/>
        </w:rPr>
        <w:t>n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0"/>
          <w:szCs w:val="20"/>
        </w:rPr>
        <w:t>t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es</w:t>
      </w:r>
      <w:r>
        <w:rPr>
          <w:rFonts w:cs="Calibri" w:hAnsi="Calibri" w:eastAsia="Calibri" w:ascii="Calibri"/>
          <w:b/>
          <w:color w:val="FFFFFF"/>
          <w:spacing w:val="-1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0"/>
          <w:szCs w:val="20"/>
        </w:rPr>
        <w:t>qu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e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0"/>
          <w:szCs w:val="20"/>
        </w:rPr>
        <w:t>n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o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99"/>
          <w:sz w:val="20"/>
          <w:szCs w:val="20"/>
        </w:rPr>
        <w:t>participa</w:t>
      </w:r>
      <w:r>
        <w:rPr>
          <w:rFonts w:cs="Calibri" w:hAnsi="Calibri" w:eastAsia="Calibri" w:ascii="Calibri"/>
          <w:b/>
          <w:color w:val="FFFFFF"/>
          <w:spacing w:val="-2"/>
          <w:w w:val="99"/>
          <w:sz w:val="20"/>
          <w:szCs w:val="20"/>
        </w:rPr>
        <w:t>r</w:t>
      </w:r>
      <w:r>
        <w:rPr>
          <w:rFonts w:cs="Calibri" w:hAnsi="Calibri" w:eastAsia="Calibri" w:ascii="Calibri"/>
          <w:b/>
          <w:color w:val="FFFFFF"/>
          <w:spacing w:val="0"/>
          <w:w w:val="99"/>
          <w:sz w:val="20"/>
          <w:szCs w:val="20"/>
        </w:rPr>
        <w:t>on</w:t>
      </w:r>
      <w:r>
        <w:rPr>
          <w:rFonts w:cs="Calibri" w:hAnsi="Calibri" w:eastAsia="Calibri" w:ascii="Calibri"/>
          <w:b/>
          <w:color w:val="FFFFFF"/>
          <w:spacing w:val="0"/>
          <w:w w:val="99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en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1"/>
          <w:w w:val="100"/>
          <w:sz w:val="20"/>
          <w:szCs w:val="20"/>
        </w:rPr>
        <w:t>l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as</w:t>
      </w:r>
      <w:r>
        <w:rPr>
          <w:rFonts w:cs="Calibri" w:hAnsi="Calibri" w:eastAsia="Calibri" w:ascii="Calibri"/>
          <w:b/>
          <w:color w:val="FFFFFF"/>
          <w:spacing w:val="-3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actividades</w:t>
      </w:r>
      <w:r>
        <w:rPr>
          <w:rFonts w:cs="Calibri" w:hAnsi="Calibri" w:eastAsia="Calibri" w:ascii="Calibri"/>
          <w:b/>
          <w:color w:val="FFFFFF"/>
          <w:spacing w:val="-1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100"/>
          <w:sz w:val="20"/>
          <w:szCs w:val="20"/>
        </w:rPr>
        <w:t>en</w:t>
      </w:r>
      <w:r>
        <w:rPr>
          <w:rFonts w:cs="Calibri" w:hAnsi="Calibri" w:eastAsia="Calibri" w:ascii="Calibri"/>
          <w:b/>
          <w:color w:val="FFFFFF"/>
          <w:spacing w:val="-1"/>
          <w:w w:val="100"/>
          <w:sz w:val="20"/>
          <w:szCs w:val="20"/>
        </w:rPr>
        <w:t> </w:t>
      </w:r>
      <w:r>
        <w:rPr>
          <w:rFonts w:cs="Calibri" w:hAnsi="Calibri" w:eastAsia="Calibri" w:ascii="Calibri"/>
          <w:b/>
          <w:color w:val="FFFFFF"/>
          <w:spacing w:val="0"/>
          <w:w w:val="99"/>
          <w:sz w:val="20"/>
          <w:szCs w:val="20"/>
        </w:rPr>
        <w:t>línea</w:t>
      </w:r>
      <w:r>
        <w:rPr>
          <w:rFonts w:cs="Calibri" w:hAnsi="Calibri" w:eastAsia="Calibri" w:ascii="Calibri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20"/>
        <w:ind w:left="938"/>
      </w:pPr>
      <w:r>
        <w:pict>
          <v:group style="position:absolute;margin-left:140.29pt;margin-top:112.828pt;width:535.06pt;height:1.78pt;mso-position-horizontal-relative:page;mso-position-vertical-relative:paragraph;z-index:-914" coordorigin="2806,2257" coordsize="10701,36">
            <v:shape style="position:absolute;left:2824;top:2274;width:10666;height:0" coordorigin="2824,2274" coordsize="10666,0" path="m13489,2274l2824,2274e" filled="f" stroked="t" strokeweight="1.78pt" strokecolor="#001B53">
              <v:path arrowok="t"/>
            </v:shape>
            <v:shape style="position:absolute;left:2824;top:2274;width:10666;height:0" coordorigin="2824,2274" coordsize="10666,0" path="m13489,2274l2824,2274e" filled="f" stroked="t" strokeweight="1.78pt" strokecolor="#001B53">
              <v:path arrowok="t"/>
            </v:shape>
            <w10:wrap type="none"/>
          </v:group>
        </w:pic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Atención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de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las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medidas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sanitarias</w:t>
      </w:r>
      <w:r>
        <w:rPr>
          <w:rFonts w:cs="Corbel" w:hAnsi="Corbel" w:eastAsia="Corbel" w:ascii="Corbel"/>
          <w:b/>
          <w:color w:val="001B53"/>
          <w:spacing w:val="-2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ante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el</w:t>
      </w:r>
      <w:r>
        <w:rPr>
          <w:rFonts w:cs="Corbel" w:hAnsi="Corbel" w:eastAsia="Corbel" w:ascii="Corbel"/>
          <w:b/>
          <w:color w:val="001B53"/>
          <w:spacing w:val="-17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C</w:t>
      </w:r>
      <w:r>
        <w:rPr>
          <w:rFonts w:cs="Corbel" w:hAnsi="Corbel" w:eastAsia="Corbel" w:ascii="Corbel"/>
          <w:b/>
          <w:color w:val="001B53"/>
          <w:spacing w:val="-5"/>
          <w:w w:val="100"/>
          <w:position w:val="1"/>
          <w:sz w:val="46"/>
          <w:szCs w:val="46"/>
        </w:rPr>
        <w:t>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VID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‐</w:t>
      </w:r>
      <w:r>
        <w:rPr>
          <w:rFonts w:cs="Corbel" w:hAnsi="Corbel" w:eastAsia="Corbel" w:ascii="Corbel"/>
          <w:b/>
          <w:color w:val="001B53"/>
          <w:spacing w:val="-1"/>
          <w:w w:val="100"/>
          <w:position w:val="1"/>
          <w:sz w:val="46"/>
          <w:szCs w:val="46"/>
        </w:rPr>
        <w:t>19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3" w:lineRule="exact" w:line="200"/>
      </w:pPr>
      <w:r>
        <w:rPr>
          <w:sz w:val="20"/>
          <w:szCs w:val="20"/>
        </w:rPr>
      </w:r>
    </w:p>
    <w:p>
      <w:pPr>
        <w:rPr>
          <w:rFonts w:cs="Arial Black" w:hAnsi="Arial Black" w:eastAsia="Arial Black" w:ascii="Arial Black"/>
          <w:sz w:val="39"/>
          <w:szCs w:val="39"/>
        </w:rPr>
        <w:jc w:val="left"/>
        <w:spacing w:lineRule="exact" w:line="440"/>
        <w:ind w:left="2782"/>
      </w:pPr>
      <w:r>
        <w:pict>
          <v:group style="position:absolute;margin-left:157.5pt;margin-top:147.72pt;width:519.18pt;height:29.94pt;mso-position-horizontal-relative:page;mso-position-vertical-relative:page;z-index:-915" coordorigin="3150,2954" coordsize="10384,599">
            <v:shape style="position:absolute;left:3150;top:2954;width:10384;height:599" coordorigin="3150,2954" coordsize="10384,599" path="m3150,2954l3150,3553,13234,3553,13534,3254,13234,2954,3150,2954xe" filled="t" fillcolor="#001B53" stroked="f">
              <v:path arrowok="t"/>
              <v:fill/>
            </v:shape>
            <w10:wrap type="none"/>
          </v:group>
        </w:pict>
      </w:r>
      <w:r>
        <w:rPr>
          <w:rFonts w:cs="Arial Black" w:hAnsi="Arial Black" w:eastAsia="Arial Black" w:ascii="Arial Black"/>
          <w:b/>
          <w:color w:val="FFFFFF"/>
          <w:spacing w:val="0"/>
          <w:w w:val="100"/>
          <w:sz w:val="39"/>
          <w:szCs w:val="39"/>
        </w:rPr>
        <w:t>Comunicación</w:t>
      </w:r>
      <w:r>
        <w:rPr>
          <w:rFonts w:cs="Arial Black" w:hAnsi="Arial Black" w:eastAsia="Arial Black" w:ascii="Arial Black"/>
          <w:b/>
          <w:color w:val="FFFFFF"/>
          <w:spacing w:val="30"/>
          <w:w w:val="100"/>
          <w:sz w:val="39"/>
          <w:szCs w:val="39"/>
        </w:rPr>
        <w:t> </w:t>
      </w:r>
      <w:r>
        <w:rPr>
          <w:rFonts w:cs="Arial Black" w:hAnsi="Arial Black" w:eastAsia="Arial Black" w:ascii="Arial Black"/>
          <w:b/>
          <w:color w:val="FFFFFF"/>
          <w:spacing w:val="0"/>
          <w:w w:val="100"/>
          <w:sz w:val="39"/>
          <w:szCs w:val="39"/>
        </w:rPr>
        <w:t>y</w:t>
      </w:r>
      <w:r>
        <w:rPr>
          <w:rFonts w:cs="Arial Black" w:hAnsi="Arial Black" w:eastAsia="Arial Black" w:ascii="Arial Black"/>
          <w:b/>
          <w:color w:val="FFFFFF"/>
          <w:spacing w:val="2"/>
          <w:w w:val="100"/>
          <w:sz w:val="39"/>
          <w:szCs w:val="39"/>
        </w:rPr>
        <w:t> </w:t>
      </w:r>
      <w:r>
        <w:rPr>
          <w:rFonts w:cs="Arial Black" w:hAnsi="Arial Black" w:eastAsia="Arial Black" w:ascii="Arial Black"/>
          <w:b/>
          <w:color w:val="FFFFFF"/>
          <w:spacing w:val="0"/>
          <w:w w:val="101"/>
          <w:sz w:val="39"/>
          <w:szCs w:val="39"/>
        </w:rPr>
        <w:t>C</w:t>
      </w:r>
      <w:r>
        <w:rPr>
          <w:rFonts w:cs="Arial Black" w:hAnsi="Arial Black" w:eastAsia="Arial Black" w:ascii="Arial Black"/>
          <w:b/>
          <w:color w:val="FFFFFF"/>
          <w:spacing w:val="3"/>
          <w:w w:val="101"/>
          <w:sz w:val="39"/>
          <w:szCs w:val="39"/>
        </w:rPr>
        <w:t>a</w:t>
      </w:r>
      <w:r>
        <w:rPr>
          <w:rFonts w:cs="Arial Black" w:hAnsi="Arial Black" w:eastAsia="Arial Black" w:ascii="Arial Black"/>
          <w:b/>
          <w:color w:val="FFFFFF"/>
          <w:spacing w:val="0"/>
          <w:w w:val="101"/>
          <w:sz w:val="39"/>
          <w:szCs w:val="39"/>
        </w:rPr>
        <w:t>pacitación</w:t>
      </w:r>
      <w:r>
        <w:rPr>
          <w:rFonts w:cs="Arial Black" w:hAnsi="Arial Black" w:eastAsia="Arial Black" w:ascii="Arial Black"/>
          <w:color w:val="000000"/>
          <w:spacing w:val="0"/>
          <w:w w:val="100"/>
          <w:sz w:val="39"/>
          <w:szCs w:val="39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5840" w:h="12240" w:orient="landscape"/>
          <w:pgMar w:top="1120" w:bottom="280" w:left="2260" w:right="2180"/>
        </w:sectPr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before="24" w:lineRule="auto" w:line="216"/>
        <w:ind w:left="662" w:right="-60"/>
      </w:pPr>
      <w:r>
        <w:rPr>
          <w:rFonts w:cs="Calibri" w:hAnsi="Calibri" w:eastAsia="Calibri" w:ascii="Calibri"/>
          <w:spacing w:val="0"/>
          <w:w w:val="100"/>
          <w:sz w:val="33"/>
          <w:szCs w:val="33"/>
        </w:rPr>
        <w:t>E</w:t>
      </w:r>
      <w:r>
        <w:rPr>
          <w:rFonts w:cs="Calibri" w:hAnsi="Calibri" w:eastAsia="Calibri" w:ascii="Calibri"/>
          <w:spacing w:val="-3"/>
          <w:w w:val="100"/>
          <w:sz w:val="33"/>
          <w:szCs w:val="33"/>
        </w:rPr>
        <w:t>s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t</w:t>
      </w:r>
      <w:r>
        <w:rPr>
          <w:rFonts w:cs="Calibri" w:hAnsi="Calibri" w:eastAsia="Calibri" w:ascii="Calibri"/>
          <w:spacing w:val="-7"/>
          <w:w w:val="100"/>
          <w:sz w:val="33"/>
          <w:szCs w:val="33"/>
        </w:rPr>
        <w:t>r</w:t>
      </w:r>
      <w:r>
        <w:rPr>
          <w:rFonts w:cs="Calibri" w:hAnsi="Calibri" w:eastAsia="Calibri" w:ascii="Calibri"/>
          <w:spacing w:val="-3"/>
          <w:w w:val="100"/>
          <w:sz w:val="33"/>
          <w:szCs w:val="33"/>
        </w:rPr>
        <w:t>a</w:t>
      </w:r>
      <w:r>
        <w:rPr>
          <w:rFonts w:cs="Calibri" w:hAnsi="Calibri" w:eastAsia="Calibri" w:ascii="Calibri"/>
          <w:spacing w:val="-4"/>
          <w:w w:val="100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egia</w:t>
      </w:r>
      <w:r>
        <w:rPr>
          <w:rFonts w:cs="Calibri" w:hAnsi="Calibri" w:eastAsia="Calibri" w:ascii="Calibri"/>
          <w:spacing w:val="1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-1"/>
          <w:w w:val="100"/>
          <w:sz w:val="33"/>
          <w:szCs w:val="33"/>
        </w:rPr>
        <w:t>de</w:t>
      </w:r>
      <w:r>
        <w:rPr>
          <w:rFonts w:cs="Calibri" w:hAnsi="Calibri" w:eastAsia="Calibri" w:ascii="Calibri"/>
          <w:spacing w:val="-1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-3"/>
          <w:w w:val="100"/>
          <w:sz w:val="33"/>
          <w:szCs w:val="33"/>
        </w:rPr>
        <w:t>c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om</w:t>
      </w:r>
      <w:r>
        <w:rPr>
          <w:rFonts w:cs="Calibri" w:hAnsi="Calibri" w:eastAsia="Calibri" w:ascii="Calibri"/>
          <w:spacing w:val="-1"/>
          <w:w w:val="100"/>
          <w:sz w:val="33"/>
          <w:szCs w:val="33"/>
        </w:rPr>
        <w:t>u</w:t>
      </w:r>
      <w:r>
        <w:rPr>
          <w:rFonts w:cs="Calibri" w:hAnsi="Calibri" w:eastAsia="Calibri" w:ascii="Calibri"/>
          <w:spacing w:val="-1"/>
          <w:w w:val="100"/>
          <w:sz w:val="33"/>
          <w:szCs w:val="33"/>
        </w:rPr>
        <w:t>n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i</w:t>
      </w:r>
      <w:r>
        <w:rPr>
          <w:rFonts w:cs="Calibri" w:hAnsi="Calibri" w:eastAsia="Calibri" w:ascii="Calibri"/>
          <w:spacing w:val="-3"/>
          <w:w w:val="100"/>
          <w:sz w:val="33"/>
          <w:szCs w:val="33"/>
        </w:rPr>
        <w:t>c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ación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in</w:t>
      </w:r>
      <w:r>
        <w:rPr>
          <w:rFonts w:cs="Calibri" w:hAnsi="Calibri" w:eastAsia="Calibri" w:ascii="Calibri"/>
          <w:spacing w:val="-3"/>
          <w:w w:val="100"/>
          <w:sz w:val="33"/>
          <w:szCs w:val="33"/>
        </w:rPr>
        <w:t>s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titucional</w:t>
      </w:r>
    </w:p>
    <w:p>
      <w:pPr>
        <w:rPr>
          <w:rFonts w:cs="Calibri" w:hAnsi="Calibri" w:eastAsia="Calibri" w:ascii="Calibri"/>
          <w:sz w:val="26"/>
          <w:szCs w:val="26"/>
        </w:rPr>
        <w:jc w:val="left"/>
        <w:spacing w:before="52" w:lineRule="auto" w:line="219"/>
        <w:ind w:right="253"/>
      </w:pPr>
      <w:r>
        <w:br w:type="column"/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Difusión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medidas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sani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arias</w:t>
      </w:r>
      <w:r>
        <w:rPr>
          <w:rFonts w:cs="Calibri" w:hAnsi="Calibri" w:eastAsia="Calibri" w:ascii="Calibri"/>
          <w:spacing w:val="1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emitidas</w:t>
      </w:r>
      <w:r>
        <w:rPr>
          <w:rFonts w:cs="Calibri" w:hAnsi="Calibri" w:eastAsia="Calibri" w:ascii="Calibri"/>
          <w:spacing w:val="1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por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Sec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aría</w:t>
      </w:r>
      <w:r>
        <w:rPr>
          <w:rFonts w:cs="Calibri" w:hAnsi="Calibri" w:eastAsia="Calibri" w:ascii="Calibri"/>
          <w:spacing w:val="1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Salud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pa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1"/>
          <w:sz w:val="26"/>
          <w:szCs w:val="26"/>
        </w:rPr>
        <w:t>la</w:t>
      </w:r>
      <w:r>
        <w:rPr>
          <w:rFonts w:cs="Calibri" w:hAnsi="Calibri" w:eastAsia="Calibri" w:ascii="Calibri"/>
          <w:spacing w:val="-1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ención</w:t>
      </w:r>
      <w:r>
        <w:rPr>
          <w:rFonts w:cs="Calibri" w:hAnsi="Calibri" w:eastAsia="Calibri" w:ascii="Calibri"/>
          <w:spacing w:val="1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ermedad</w:t>
      </w:r>
      <w:r>
        <w:rPr>
          <w:rFonts w:cs="Calibri" w:hAnsi="Calibri" w:eastAsia="Calibri" w:ascii="Calibri"/>
          <w:spacing w:val="1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por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CO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VID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‐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1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9</w:t>
      </w:r>
      <w:r>
        <w:rPr>
          <w:rFonts w:cs="Calibri" w:hAnsi="Calibri" w:eastAsia="Calibri" w:ascii="Calibri"/>
          <w:spacing w:val="1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5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és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los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medios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de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omun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i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ac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i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ón</w:t>
      </w:r>
      <w:r>
        <w:rPr>
          <w:rFonts w:cs="Calibri" w:hAnsi="Calibri" w:eastAsia="Calibri" w:ascii="Calibri"/>
          <w:spacing w:val="1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elect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óni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os</w:t>
      </w:r>
      <w:r>
        <w:rPr>
          <w:rFonts w:cs="Calibri" w:hAnsi="Calibri" w:eastAsia="Calibri" w:ascii="Calibri"/>
          <w:spacing w:val="1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in</w:t>
      </w:r>
      <w:r>
        <w:rPr>
          <w:rFonts w:cs="Calibri" w:hAnsi="Calibri" w:eastAsia="Calibri" w:ascii="Calibri"/>
          <w:spacing w:val="-3"/>
          <w:w w:val="101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titucionales.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</w:r>
    </w:p>
    <w:p>
      <w:pPr>
        <w:rPr>
          <w:rFonts w:cs="Calibri" w:hAnsi="Calibri" w:eastAsia="Calibri" w:ascii="Calibri"/>
          <w:sz w:val="26"/>
          <w:szCs w:val="26"/>
        </w:rPr>
        <w:jc w:val="left"/>
        <w:spacing w:before="71" w:lineRule="exact" w:line="280"/>
        <w:ind w:right="1360"/>
        <w:sectPr>
          <w:type w:val="continuous"/>
          <w:pgSz w:w="15840" w:h="12240" w:orient="landscape"/>
          <w:pgMar w:top="1120" w:bottom="280" w:left="2260" w:right="2180"/>
          <w:cols w:num="2" w:equalWidth="off">
            <w:col w:w="2515" w:space="421"/>
            <w:col w:w="8464"/>
          </w:cols>
        </w:sectPr>
      </w:pPr>
      <w:r>
        <w:pict>
          <v:group style="position:absolute;margin-left:246.97pt;margin-top:-2.9pt;width:428.38pt;height:1.78pt;mso-position-horizontal-relative:page;mso-position-vertical-relative:paragraph;z-index:-913" coordorigin="4939,-58" coordsize="8568,36">
            <v:shape style="position:absolute;left:4957;top:-40;width:8532;height:0" coordorigin="4957,-40" coordsize="8532,0" path="m13489,-40l4957,-40e" filled="f" stroked="t" strokeweight="1.78pt" strokecolor="#BBBBC2">
              <v:path arrowok="t"/>
            </v:shape>
            <v:shape style="position:absolute;left:4957;top:-40;width:8532;height:0" coordorigin="4957,-40" coordsize="8532,0" path="m13489,-40l4957,-40e" filled="f" stroked="t" strokeweight="1.78pt" strokecolor="#BBBBC2">
              <v:path arrowok="t"/>
            </v:shape>
            <w10:wrap type="none"/>
          </v:group>
        </w:pict>
      </w:r>
      <w:r>
        <w:pict>
          <v:group style="position:absolute;margin-left:246.97pt;margin-top:44.44pt;width:428.38pt;height:1.78pt;mso-position-horizontal-relative:page;mso-position-vertical-relative:paragraph;z-index:-912" coordorigin="4939,889" coordsize="8568,36">
            <v:shape style="position:absolute;left:4957;top:907;width:8532;height:0" coordorigin="4957,907" coordsize="8532,0" path="m13489,907l4957,907e" filled="f" stroked="t" strokeweight="1.78pt" strokecolor="#BBBBC2">
              <v:path arrowok="t"/>
            </v:shape>
            <v:shape style="position:absolute;left:4957;top:907;width:8532;height:0" coordorigin="4957,907" coordsize="8532,0" path="m13489,907l4957,907e" filled="f" stroked="t" strokeweight="1.78pt" strokecolor="#BBBBC2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Difusión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omuni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ados</w:t>
      </w:r>
      <w:r>
        <w:rPr>
          <w:rFonts w:cs="Calibri" w:hAnsi="Calibri" w:eastAsia="Calibri" w:ascii="Calibri"/>
          <w:spacing w:val="1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in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titucionales</w:t>
      </w:r>
      <w:r>
        <w:rPr>
          <w:rFonts w:cs="Calibri" w:hAnsi="Calibri" w:eastAsia="Calibri" w:ascii="Calibri"/>
          <w:spacing w:val="1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5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és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los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medios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de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omun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i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ac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i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ón</w:t>
      </w:r>
      <w:r>
        <w:rPr>
          <w:rFonts w:cs="Calibri" w:hAnsi="Calibri" w:eastAsia="Calibri" w:ascii="Calibri"/>
          <w:spacing w:val="1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elect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óni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os</w:t>
      </w:r>
      <w:r>
        <w:rPr>
          <w:rFonts w:cs="Calibri" w:hAnsi="Calibri" w:eastAsia="Calibri" w:ascii="Calibri"/>
          <w:spacing w:val="1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in</w:t>
      </w:r>
      <w:r>
        <w:rPr>
          <w:rFonts w:cs="Calibri" w:hAnsi="Calibri" w:eastAsia="Calibri" w:ascii="Calibri"/>
          <w:spacing w:val="-3"/>
          <w:w w:val="101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titucionales.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5840" w:h="12240" w:orient="landscape"/>
          <w:pgMar w:top="1120" w:bottom="280" w:left="2260" w:right="2180"/>
        </w:sectPr>
      </w:pPr>
      <w:r>
        <w:rPr>
          <w:sz w:val="20"/>
          <w:szCs w:val="20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pict>
          <v:group style="position:absolute;margin-left:96.16pt;margin-top:82.78pt;width:66.22pt;height:111.846pt;mso-position-horizontal-relative:page;mso-position-vertical-relative:page;z-index:-908" coordorigin="1923,1656" coordsize="1324,2237">
            <v:shape type="#_x0000_t75" style="position:absolute;left:2119;top:1651;width:845;height:2228">
              <v:imagedata o:title="" r:id="rId35"/>
            </v:shape>
            <v:shape style="position:absolute;left:2118;top:1658;width:851;height:2224" coordorigin="2118,1658" coordsize="851,2224" path="m2564,3879l2582,3872,2600,3862,2617,3852,2635,3842,2654,3833,2661,3829,2679,3819,2697,3809,2714,3800,2719,3798,2722,3796,2726,3793,2732,3790,2747,3782,2755,3779,2765,3774,2782,3764,2790,3761,2804,3754,2810,3750,2823,3743,2841,3734,2858,3725,2861,3722,2874,3716,2876,3715,2894,3705,2912,3696,2929,3687,2947,3677,2964,3667,2965,3667,2969,3661,2962,3661,2957,3664,2956,3665,2938,3674,2921,3684,2903,3693,2885,3703,2868,3712,2850,3721,2832,3731,2814,3740,2797,3749,2779,3759,2761,3768,2750,3774,2747,3775,2725,3786,2724,3787,2712,3793,2711,3794,2696,3802,2695,3803,2683,3809,2682,3810,2670,3816,2669,3817,2657,3823,2656,3824,2641,3832,2640,3833,2622,3842,2605,3852,2587,3861,2569,3870,2564,3872,2560,3874,2551,3875,2534,3876,2534,3875,2526,3874,2521,3872,2503,3864,2486,3854,2468,3845,2450,3835,2433,3826,2415,3816,2398,3806,2380,3797,2362,3788,2345,3779,2340,3776,2334,3774,2328,3772,2327,3770,2312,3763,2311,3762,2299,3756,2298,3755,2284,3748,2282,3746,2266,3738,2264,3737,2252,3731,2251,3730,2233,3720,2216,3711,2198,3702,2181,3692,2163,3683,2145,3674,2137,3670,2136,3668,2125,3663,2118,3667,2124,3670,2134,3674,2136,3678,2147,3682,2149,3683,2162,3690,2184,3702,2192,3706,2200,3710,2206,3713,2210,3716,2215,3718,2220,3721,2225,3722,2233,3728,2243,3733,2251,3737,2258,3742,2273,3749,2290,3759,2308,3768,2326,3778,2329,3780,2338,3782,2346,3786,2359,3793,2377,3803,2394,3812,2412,3822,2429,3832,2447,3841,2461,3848,2472,3855,2491,3865,2508,3874,2510,3876,2519,3878,2526,3881,2534,3882,2546,3883,2564,3879xe" filled="t" fillcolor="#FD942C" stroked="f">
              <v:path arrowok="t"/>
              <v:fill/>
            </v:shape>
            <v:shape style="position:absolute;left:2114;top:1652;width:854;height:2009" coordorigin="2114,1652" coordsize="854,2009" path="m2969,1666l2963,1666,2963,3655,2962,3656,2962,3661,2969,3661,2969,1666xe" filled="t" fillcolor="#FD942C" stroked="f">
              <v:path arrowok="t"/>
              <v:fill/>
            </v:shape>
            <v:shape style="position:absolute;left:2114;top:1652;width:854;height:2009" coordorigin="2114,1652" coordsize="854,2009" path="m2120,1666l2114,1666,2114,3661,2120,1666xe" filled="t" fillcolor="#FD942C" stroked="f">
              <v:path arrowok="t"/>
              <v:fill/>
            </v:shape>
            <v:shape type="#_x0000_t75" style="position:absolute;left:2119;top:1651;width:845;height:2228">
              <v:imagedata o:title="" r:id="rId36"/>
            </v:shape>
            <v:shape style="position:absolute;left:2118;top:1658;width:851;height:2224" coordorigin="2118,1658" coordsize="851,2224" path="m2564,3879l2582,3872,2600,3862,2617,3852,2635,3842,2654,3833,2661,3829,2679,3819,2697,3809,2714,3800,2719,3798,2722,3796,2726,3793,2732,3790,2747,3782,2755,3779,2765,3774,2782,3764,2790,3761,2804,3754,2810,3750,2823,3743,2841,3734,2858,3725,2861,3722,2874,3716,2876,3715,2894,3705,2912,3696,2929,3687,2947,3677,2964,3667,2965,3667,2969,3661,2956,3661,2956,3658,2940,3667,2922,3677,2905,3686,2887,3695,2869,3704,2855,3712,2856,3712,2852,3714,2834,3724,2816,3733,2799,3742,2781,3751,2763,3760,2745,3769,2728,3779,2710,3788,2692,3797,2675,3807,2657,3817,2640,3827,2629,3832,2620,3838,2608,3844,2599,3849,2581,3859,2565,3866,2549,3870,2534,3869,2517,3865,2497,3854,2494,3852,2489,3850,2474,3842,2456,3832,2439,3823,2421,3813,2404,3803,2386,3794,2368,3784,2351,3775,2334,3768,2331,3766,2313,3757,2296,3748,2291,3744,2285,3742,2275,3736,2257,3726,2239,3718,2230,3712,2226,3710,2221,3707,2203,3697,2185,3688,2167,3679,2154,3672,2149,3670,2144,3667,2138,3664,2129,3659,2128,3658,2128,1666,2124,3656,2128,3661,2118,3667,2124,3670,2134,3674,2136,3678,2147,3682,2149,3683,2162,3690,2184,3702,2192,3706,2200,3710,2206,3713,2210,3716,2215,3718,2220,3721,2225,3722,2233,3728,2243,3733,2251,3737,2258,3742,2273,3749,2290,3759,2308,3768,2326,3778,2329,3780,2338,3782,2346,3786,2359,3793,2377,3803,2394,3812,2412,3822,2429,3832,2447,3841,2461,3848,2472,3855,2491,3865,2508,3874,2510,3876,2519,3878,2526,3881,2534,3882,2546,3883,2564,3879xe" filled="t" fillcolor="#FD942C" stroked="f">
              <v:path arrowok="t"/>
              <v:fill/>
            </v:shape>
            <v:shape style="position:absolute;left:2114;top:1652;width:854;height:2009" coordorigin="2114,1652" coordsize="854,2009" path="m2969,1666l2963,1666,2963,3655,2957,3657,2963,1666,2956,1666,2956,3661,2969,3661,2969,1666xe" filled="t" fillcolor="#FD942C" stroked="f">
              <v:path arrowok="t"/>
              <v:fill/>
            </v:shape>
            <v:shape style="position:absolute;left:2114;top:1652;width:854;height:2009" coordorigin="2114,1652" coordsize="854,2009" path="m2120,1666l2114,1666,2114,3661,2120,1666xe" filled="t" fillcolor="#FD942C" stroked="f">
              <v:path arrowok="t"/>
              <v:fill/>
            </v:shape>
            <v:shape style="position:absolute;left:3023;top:1724;width:215;height:413" coordorigin="3023,1724" coordsize="215,413" path="m3238,1849l3216,1837,3172,1811,3135,1790,3105,1772,3080,1758,3061,1747,3047,1738,3037,1733,3030,1729,3026,1726,3023,1724,3023,2137,3059,2137,3059,1849,3238,1849xe" filled="t" fillcolor="#FEC184" stroked="f">
              <v:path arrowok="t"/>
              <v:fill/>
            </v:shape>
            <v:shape style="position:absolute;left:3023;top:2137;width:210;height:416" coordorigin="3023,2137" coordsize="210,416" path="m3059,2412l3059,2137,3023,2137,3023,2554,3233,2459,3233,2412,3059,2412xe" filled="t" fillcolor="#FEC184" stroked="f">
              <v:path arrowok="t"/>
              <v:fill/>
            </v:shape>
            <v:shape style="position:absolute;left:1933;top:1724;width:1158;height:829" coordorigin="1933,1724" coordsize="1158,829" path="m3091,2491l3091,1784,3091,1779,3085,1757,3071,1740,3053,1729,3031,1724,1996,1724,1950,1744,1933,1784,1933,2491,1956,2538,1996,2554,3031,2554,3076,2533,3091,2491xe" filled="t" fillcolor="#FE9832" stroked="f">
              <v:path arrowok="t"/>
              <v:fill/>
            </v:shape>
            <w10:wrap type="none"/>
          </v:group>
        </w:pict>
      </w: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33"/>
          <w:szCs w:val="33"/>
        </w:rPr>
        <w:jc w:val="left"/>
        <w:spacing w:lineRule="exact" w:line="360"/>
        <w:ind w:left="662" w:right="-60"/>
      </w:pPr>
      <w:r>
        <w:pict>
          <v:group style="position:absolute;margin-left:246.97pt;margin-top:-54.75pt;width:428.38pt;height:1.78pt;mso-position-horizontal-relative:page;mso-position-vertical-relative:paragraph;z-index:-911" coordorigin="4939,-1095" coordsize="8568,36">
            <v:shape style="position:absolute;left:4957;top:-1077;width:8532;height:0" coordorigin="4957,-1077" coordsize="8532,0" path="m13489,-1077l4957,-1077e" filled="f" stroked="t" strokeweight="1.78pt" strokecolor="#BBBBC2">
              <v:path arrowok="t"/>
            </v:shape>
            <v:shape style="position:absolute;left:4957;top:-1077;width:8532;height:0" coordorigin="4957,-1077" coordsize="8532,0" path="m13489,-1077l4957,-1077e" filled="f" stroked="t" strokeweight="1.78pt" strokecolor="#BBBBC2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Capaci</w:t>
      </w:r>
      <w:r>
        <w:rPr>
          <w:rFonts w:cs="Calibri" w:hAnsi="Calibri" w:eastAsia="Calibri" w:ascii="Calibri"/>
          <w:spacing w:val="-4"/>
          <w:w w:val="100"/>
          <w:sz w:val="33"/>
          <w:szCs w:val="33"/>
        </w:rPr>
        <w:t>t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ación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del</w:t>
      </w:r>
      <w:r>
        <w:rPr>
          <w:rFonts w:cs="Calibri" w:hAnsi="Calibri" w:eastAsia="Calibri" w:ascii="Calibri"/>
          <w:spacing w:val="1"/>
          <w:w w:val="100"/>
          <w:sz w:val="33"/>
          <w:szCs w:val="33"/>
        </w:rPr>
        <w:t> 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pe</w:t>
      </w:r>
      <w:r>
        <w:rPr>
          <w:rFonts w:cs="Calibri" w:hAnsi="Calibri" w:eastAsia="Calibri" w:ascii="Calibri"/>
          <w:spacing w:val="-6"/>
          <w:w w:val="100"/>
          <w:sz w:val="33"/>
          <w:szCs w:val="33"/>
        </w:rPr>
        <w:t>r</w:t>
      </w:r>
      <w:r>
        <w:rPr>
          <w:rFonts w:cs="Calibri" w:hAnsi="Calibri" w:eastAsia="Calibri" w:ascii="Calibri"/>
          <w:spacing w:val="0"/>
          <w:w w:val="100"/>
          <w:sz w:val="33"/>
          <w:szCs w:val="33"/>
        </w:rPr>
        <w:t>sonal</w:t>
      </w:r>
    </w:p>
    <w:p>
      <w:pPr>
        <w:rPr>
          <w:rFonts w:cs="Calibri" w:hAnsi="Calibri" w:eastAsia="Calibri" w:ascii="Calibri"/>
          <w:sz w:val="26"/>
          <w:szCs w:val="26"/>
        </w:rPr>
        <w:jc w:val="left"/>
        <w:spacing w:before="32" w:lineRule="auto" w:line="219"/>
        <w:ind w:right="524"/>
      </w:pPr>
      <w:r>
        <w:br w:type="column"/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diseñó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u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docume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pa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dar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ención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egu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as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ecue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es</w:t>
      </w:r>
      <w:r>
        <w:rPr>
          <w:rFonts w:cs="Calibri" w:hAnsi="Calibri" w:eastAsia="Calibri" w:ascii="Calibri"/>
          <w:spacing w:val="1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de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los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tudia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es</w:t>
      </w:r>
      <w:r>
        <w:rPr>
          <w:rFonts w:cs="Calibri" w:hAnsi="Calibri" w:eastAsia="Calibri" w:ascii="Calibri"/>
          <w:spacing w:val="1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on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espec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los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vicios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qu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of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ece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Uni</w:t>
      </w:r>
      <w:r>
        <w:rPr>
          <w:rFonts w:cs="Calibri" w:hAnsi="Calibri" w:eastAsia="Calibri" w:ascii="Calibri"/>
          <w:spacing w:val="-3"/>
          <w:w w:val="101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e</w:t>
      </w:r>
      <w:r>
        <w:rPr>
          <w:rFonts w:cs="Calibri" w:hAnsi="Calibri" w:eastAsia="Calibri" w:ascii="Calibri"/>
          <w:spacing w:val="-4"/>
          <w:w w:val="101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sidad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du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periodo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anciamie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1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social.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</w:r>
    </w:p>
    <w:p>
      <w:pPr>
        <w:rPr>
          <w:rFonts w:cs="Calibri" w:hAnsi="Calibri" w:eastAsia="Calibri" w:ascii="Calibri"/>
          <w:sz w:val="26"/>
          <w:szCs w:val="26"/>
        </w:rPr>
        <w:jc w:val="left"/>
        <w:spacing w:before="77" w:lineRule="auto" w:line="219"/>
        <w:ind w:right="409"/>
      </w:pPr>
      <w:r>
        <w:pict>
          <v:group style="position:absolute;margin-left:140.29pt;margin-top:44.441pt;width:535.06pt;height:4.18pt;mso-position-horizontal-relative:page;mso-position-vertical-relative:paragraph;z-index:-910" coordorigin="2806,889" coordsize="10701,84">
            <v:shape style="position:absolute;left:4957;top:907;width:8532;height:0" coordorigin="4957,907" coordsize="8532,0" path="m13489,907l4957,907e" filled="f" stroked="t" strokeweight="1.78pt" strokecolor="#BBBBC2">
              <v:path arrowok="t"/>
            </v:shape>
            <v:shape style="position:absolute;left:4957;top:907;width:8532;height:0" coordorigin="4957,907" coordsize="8532,0" path="m13489,907l4957,907e" filled="f" stroked="t" strokeweight="1.78pt" strokecolor="#BBBBC2">
              <v:path arrowok="t"/>
            </v:shape>
            <v:shape style="position:absolute;left:2824;top:955;width:10666;height:0" coordorigin="2824,955" coordsize="10666,0" path="m13489,955l2824,955e" filled="f" stroked="t" strokeweight="1.78pt" strokecolor="#001B53">
              <v:path arrowok="t"/>
            </v:shape>
            <v:shape style="position:absolute;left:2824;top:955;width:10666;height:0" coordorigin="2824,955" coordsize="10666,0" path="m13489,955l2824,955e" filled="f" stroked="t" strokeweight="1.78pt" strokecolor="#001B53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diseñó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u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orm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dirigido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al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pe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sonal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Uni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sidad</w:t>
      </w:r>
      <w:r>
        <w:rPr>
          <w:rFonts w:cs="Calibri" w:hAnsi="Calibri" w:eastAsia="Calibri" w:ascii="Calibri"/>
          <w:spacing w:val="1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pa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1"/>
          <w:sz w:val="26"/>
          <w:szCs w:val="26"/>
        </w:rPr>
        <w:t>la</w:t>
      </w:r>
      <w:r>
        <w:rPr>
          <w:rFonts w:cs="Calibri" w:hAnsi="Calibri" w:eastAsia="Calibri" w:ascii="Calibri"/>
          <w:spacing w:val="-1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notifi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ación</w:t>
      </w:r>
      <w:r>
        <w:rPr>
          <w:rFonts w:cs="Calibri" w:hAnsi="Calibri" w:eastAsia="Calibri" w:ascii="Calibri"/>
          <w:spacing w:val="1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situación</w:t>
      </w:r>
      <w:r>
        <w:rPr>
          <w:rFonts w:cs="Calibri" w:hAnsi="Calibri" w:eastAsia="Calibri" w:ascii="Calibri"/>
          <w:spacing w:val="1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vulne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abilidad</w:t>
      </w:r>
      <w:r>
        <w:rPr>
          <w:rFonts w:cs="Calibri" w:hAnsi="Calibri" w:eastAsia="Calibri" w:ascii="Calibri"/>
          <w:spacing w:val="1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elación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ermedad</w:t>
      </w:r>
      <w:r>
        <w:rPr>
          <w:rFonts w:cs="Calibri" w:hAnsi="Calibri" w:eastAsia="Calibri" w:ascii="Calibri"/>
          <w:spacing w:val="1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por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3"/>
          <w:w w:val="101"/>
          <w:sz w:val="26"/>
          <w:szCs w:val="26"/>
        </w:rPr>
        <w:t>CO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V</w:t>
      </w:r>
      <w:r>
        <w:rPr>
          <w:rFonts w:cs="Calibri" w:hAnsi="Calibri" w:eastAsia="Calibri" w:ascii="Calibri"/>
          <w:spacing w:val="-1"/>
          <w:w w:val="101"/>
          <w:sz w:val="26"/>
          <w:szCs w:val="26"/>
        </w:rPr>
        <w:t>I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D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‐</w:t>
      </w:r>
      <w:r>
        <w:rPr>
          <w:rFonts w:cs="Calibri" w:hAnsi="Calibri" w:eastAsia="Calibri" w:ascii="Calibri"/>
          <w:spacing w:val="1"/>
          <w:w w:val="101"/>
          <w:sz w:val="26"/>
          <w:szCs w:val="26"/>
        </w:rPr>
        <w:t>19.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6"/>
          <w:szCs w:val="26"/>
        </w:rPr>
        <w:jc w:val="both"/>
        <w:spacing w:lineRule="auto" w:line="219"/>
        <w:ind w:right="203"/>
        <w:sectPr>
          <w:type w:val="continuous"/>
          <w:pgSz w:w="15840" w:h="12240" w:orient="landscape"/>
          <w:pgMar w:top="1120" w:bottom="280" w:left="2260" w:right="2180"/>
          <w:cols w:num="2" w:equalWidth="off">
            <w:col w:w="2370" w:space="566"/>
            <w:col w:w="8464"/>
          </w:cols>
        </w:sectPr>
      </w:pPr>
      <w:r>
        <w:pict>
          <v:group style="position:absolute;margin-left:246.97pt;margin-top:87.871pt;width:428.38pt;height:1.78pt;mso-position-horizontal-relative:page;mso-position-vertical-relative:paragraph;z-index:-909" coordorigin="4939,1757" coordsize="8568,36">
            <v:shape style="position:absolute;left:4957;top:1775;width:8532;height:0" coordorigin="4957,1775" coordsize="8532,0" path="m13489,1775l4957,1775e" filled="f" stroked="t" strokeweight="1.78pt" strokecolor="#BBBBC2">
              <v:path arrowok="t"/>
            </v:shape>
            <v:shape style="position:absolute;left:4957;top:1775;width:8532;height:0" coordorigin="4957,1775" coordsize="8532,0" path="m13489,1775l4957,1775e" filled="f" stroked="t" strokeweight="1.78pt" strokecolor="#BBBBC2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</w:t>
      </w:r>
      <w:r>
        <w:rPr>
          <w:rFonts w:cs="Calibri" w:hAnsi="Calibri" w:eastAsia="Calibri" w:ascii="Calibri"/>
          <w:spacing w:val="4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el</w:t>
      </w:r>
      <w:r>
        <w:rPr>
          <w:rFonts w:cs="Calibri" w:hAnsi="Calibri" w:eastAsia="Calibri" w:ascii="Calibri"/>
          <w:spacing w:val="4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ma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4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</w:t>
      </w:r>
      <w:r>
        <w:rPr>
          <w:rFonts w:cs="Calibri" w:hAnsi="Calibri" w:eastAsia="Calibri" w:ascii="Calibri"/>
          <w:spacing w:val="4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as</w:t>
      </w:r>
      <w:r>
        <w:rPr>
          <w:rFonts w:cs="Calibri" w:hAnsi="Calibri" w:eastAsia="Calibri" w:ascii="Calibri"/>
          <w:spacing w:val="4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acciones</w:t>
      </w:r>
      <w:r>
        <w:rPr>
          <w:rFonts w:cs="Calibri" w:hAnsi="Calibri" w:eastAsia="Calibri" w:ascii="Calibri"/>
          <w:spacing w:val="4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orie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adas</w:t>
      </w:r>
      <w:r>
        <w:rPr>
          <w:rFonts w:cs="Calibri" w:hAnsi="Calibri" w:eastAsia="Calibri" w:ascii="Calibri"/>
          <w:spacing w:val="4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3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4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omoción</w:t>
      </w:r>
      <w:r>
        <w:rPr>
          <w:rFonts w:cs="Calibri" w:hAnsi="Calibri" w:eastAsia="Calibri" w:ascii="Calibri"/>
          <w:spacing w:val="5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y</w:t>
      </w:r>
      <w:r>
        <w:rPr>
          <w:rFonts w:cs="Calibri" w:hAnsi="Calibri" w:eastAsia="Calibri" w:ascii="Calibri"/>
          <w:spacing w:val="3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ección</w:t>
      </w:r>
      <w:r>
        <w:rPr>
          <w:rFonts w:cs="Calibri" w:hAnsi="Calibri" w:eastAsia="Calibri" w:ascii="Calibri"/>
          <w:spacing w:val="5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</w:t>
      </w:r>
      <w:r>
        <w:rPr>
          <w:rFonts w:cs="Calibri" w:hAnsi="Calibri" w:eastAsia="Calibri" w:ascii="Calibri"/>
          <w:spacing w:val="4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la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salud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i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mplemen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adas</w:t>
      </w:r>
      <w:r>
        <w:rPr>
          <w:rFonts w:cs="Calibri" w:hAnsi="Calibri" w:eastAsia="Calibri" w:ascii="Calibri"/>
          <w:spacing w:val="1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UPSL</w:t>
      </w:r>
      <w:r>
        <w:rPr>
          <w:rFonts w:cs="Calibri" w:hAnsi="Calibri" w:eastAsia="Calibri" w:ascii="Calibri"/>
          <w:spacing w:val="-32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,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omovió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pa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ticipación</w:t>
      </w:r>
      <w:r>
        <w:rPr>
          <w:rFonts w:cs="Calibri" w:hAnsi="Calibri" w:eastAsia="Calibri" w:ascii="Calibri"/>
          <w:spacing w:val="1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del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pe</w:t>
      </w:r>
      <w:r>
        <w:rPr>
          <w:rFonts w:cs="Calibri" w:hAnsi="Calibri" w:eastAsia="Calibri" w:ascii="Calibri"/>
          <w:spacing w:val="-4"/>
          <w:w w:val="101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sonal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admini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1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y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doce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n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en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os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cu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sos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apaci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ación</w:t>
      </w:r>
      <w:r>
        <w:rPr>
          <w:rFonts w:cs="Calibri" w:hAnsi="Calibri" w:eastAsia="Calibri" w:ascii="Calibri"/>
          <w:spacing w:val="1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er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ados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por</w:t>
      </w:r>
      <w:r>
        <w:rPr>
          <w:rFonts w:cs="Calibri" w:hAnsi="Calibri" w:eastAsia="Calibri" w:ascii="Calibri"/>
          <w:spacing w:val="2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el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In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s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titu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M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e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xi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c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ano</w:t>
      </w:r>
      <w:r>
        <w:rPr>
          <w:rFonts w:cs="Calibri" w:hAnsi="Calibri" w:eastAsia="Calibri" w:ascii="Calibri"/>
          <w:spacing w:val="9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del</w:t>
      </w:r>
      <w:r>
        <w:rPr>
          <w:rFonts w:cs="Calibri" w:hAnsi="Calibri" w:eastAsia="Calibri" w:ascii="Calibri"/>
          <w:spacing w:val="3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Segu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Social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-5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vés</w:t>
      </w:r>
      <w:r>
        <w:rPr>
          <w:rFonts w:cs="Calibri" w:hAnsi="Calibri" w:eastAsia="Calibri" w:ascii="Calibri"/>
          <w:spacing w:val="5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1"/>
          <w:w w:val="100"/>
          <w:sz w:val="26"/>
          <w:szCs w:val="26"/>
        </w:rPr>
        <w:t>l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pl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t</w:t>
      </w:r>
      <w:r>
        <w:rPr>
          <w:rFonts w:cs="Calibri" w:hAnsi="Calibri" w:eastAsia="Calibri" w:ascii="Calibri"/>
          <w:spacing w:val="-2"/>
          <w:w w:val="100"/>
          <w:sz w:val="26"/>
          <w:szCs w:val="26"/>
        </w:rPr>
        <w:t>a</w:t>
      </w:r>
      <w:r>
        <w:rPr>
          <w:rFonts w:cs="Calibri" w:hAnsi="Calibri" w:eastAsia="Calibri" w:ascii="Calibri"/>
          <w:spacing w:val="-6"/>
          <w:w w:val="100"/>
          <w:sz w:val="26"/>
          <w:szCs w:val="26"/>
        </w:rPr>
        <w:t>f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orma</w:t>
      </w:r>
      <w:r>
        <w:rPr>
          <w:rFonts w:cs="Calibri" w:hAnsi="Calibri" w:eastAsia="Calibri" w:ascii="Calibri"/>
          <w:spacing w:val="10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</w:t>
      </w:r>
      <w:r>
        <w:rPr>
          <w:rFonts w:cs="Calibri" w:hAnsi="Calibri" w:eastAsia="Calibri" w:ascii="Calibri"/>
          <w:spacing w:val="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Cu</w:t>
      </w:r>
      <w:r>
        <w:rPr>
          <w:rFonts w:cs="Calibri" w:hAnsi="Calibri" w:eastAsia="Calibri" w:ascii="Calibri"/>
          <w:spacing w:val="-4"/>
          <w:w w:val="100"/>
          <w:sz w:val="26"/>
          <w:szCs w:val="26"/>
        </w:rPr>
        <w:t>r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sos</w:t>
      </w:r>
      <w:r>
        <w:rPr>
          <w:rFonts w:cs="Calibri" w:hAnsi="Calibri" w:eastAsia="Calibri" w:ascii="Calibri"/>
          <w:spacing w:val="6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-2"/>
          <w:w w:val="101"/>
          <w:sz w:val="26"/>
          <w:szCs w:val="26"/>
        </w:rPr>
        <w:t>e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n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Línea</w:t>
      </w:r>
      <w:r>
        <w:rPr>
          <w:rFonts w:cs="Calibri" w:hAnsi="Calibri" w:eastAsia="Calibri" w:ascii="Calibri"/>
          <w:spacing w:val="8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Masi</w:t>
      </w:r>
      <w:r>
        <w:rPr>
          <w:rFonts w:cs="Calibri" w:hAnsi="Calibri" w:eastAsia="Calibri" w:ascii="Calibri"/>
          <w:spacing w:val="-3"/>
          <w:w w:val="100"/>
          <w:sz w:val="26"/>
          <w:szCs w:val="26"/>
        </w:rPr>
        <w:t>v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os</w:t>
      </w:r>
      <w:r>
        <w:rPr>
          <w:rFonts w:cs="Calibri" w:hAnsi="Calibri" w:eastAsia="Calibri" w:ascii="Calibri"/>
          <w:spacing w:val="11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del</w:t>
      </w:r>
      <w:r>
        <w:rPr>
          <w:rFonts w:cs="Calibri" w:hAnsi="Calibri" w:eastAsia="Calibri" w:ascii="Calibri"/>
          <w:spacing w:val="4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  <w:t>IMSS</w:t>
      </w:r>
      <w:r>
        <w:rPr>
          <w:rFonts w:cs="Calibri" w:hAnsi="Calibri" w:eastAsia="Calibri" w:ascii="Calibri"/>
          <w:spacing w:val="7"/>
          <w:w w:val="100"/>
          <w:sz w:val="26"/>
          <w:szCs w:val="26"/>
        </w:rPr>
        <w:t> </w:t>
      </w:r>
      <w:r>
        <w:rPr>
          <w:rFonts w:cs="Calibri" w:hAnsi="Calibri" w:eastAsia="Calibri" w:ascii="Calibri"/>
          <w:spacing w:val="0"/>
          <w:w w:val="101"/>
          <w:sz w:val="26"/>
          <w:szCs w:val="26"/>
        </w:rPr>
        <w:t>(CLIMSS).</w:t>
      </w:r>
      <w:r>
        <w:rPr>
          <w:rFonts w:cs="Calibri" w:hAnsi="Calibri" w:eastAsia="Calibri" w:ascii="Calibri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104.64pt;margin-top:325.38pt;width:587.82pt;height:199.44pt;mso-position-horizontal-relative:page;mso-position-vertical-relative:page;z-index:-905" coordorigin="2093,6508" coordsize="11756,3989">
            <v:shape type="#_x0000_t75" style="position:absolute;left:2093;top:7147;width:6468;height:2710">
              <v:imagedata o:title="" r:id="rId37"/>
            </v:shape>
            <v:shape type="#_x0000_t75" style="position:absolute;left:8549;top:6508;width:5300;height:3989">
              <v:imagedata o:title="" r:id="rId38"/>
            </v:shape>
            <w10:wrap type="none"/>
          </v:group>
        </w:pict>
      </w:r>
      <w:r>
        <w:pict>
          <v:group style="position:absolute;margin-left:99pt;margin-top:129.66pt;width:580.08pt;height:29.94pt;mso-position-horizontal-relative:page;mso-position-vertical-relative:page;z-index:-906" coordorigin="1980,2593" coordsize="11602,599">
            <v:shape style="position:absolute;left:1980;top:2593;width:11602;height:599" coordorigin="1980,2593" coordsize="11602,599" path="m1980,2593l1980,3192,13282,3192,13582,2893,13282,2593,1980,2593xe" filled="t" fillcolor="#001B53" stroked="f">
              <v:path arrowok="t"/>
              <v:fill/>
            </v:shape>
            <w10:wrap type="none"/>
          </v:group>
        </w:pict>
      </w:r>
      <w:r>
        <w:pict>
          <v:group style="position:absolute;margin-left:96.96pt;margin-top:165.78pt;width:582.3pt;height:167.34pt;mso-position-horizontal-relative:page;mso-position-vertical-relative:page;z-index:-907" coordorigin="1939,3316" coordsize="11646,3347">
            <v:shape type="#_x0000_t75" style="position:absolute;left:1939;top:3316;width:5239;height:3347">
              <v:imagedata o:title="" r:id="rId39"/>
            </v:shape>
            <v:shape type="#_x0000_t75" style="position:absolute;left:7234;top:3688;width:6352;height:2603">
              <v:imagedata o:title="" r:id="rId40"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20"/>
        <w:ind w:left="565"/>
      </w:pP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Atención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de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las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medidas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sanitarias</w:t>
      </w:r>
      <w:r>
        <w:rPr>
          <w:rFonts w:cs="Corbel" w:hAnsi="Corbel" w:eastAsia="Corbel" w:ascii="Corbel"/>
          <w:b/>
          <w:color w:val="001B53"/>
          <w:spacing w:val="-2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ante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el</w:t>
      </w:r>
      <w:r>
        <w:rPr>
          <w:rFonts w:cs="Corbel" w:hAnsi="Corbel" w:eastAsia="Corbel" w:ascii="Corbel"/>
          <w:b/>
          <w:color w:val="001B53"/>
          <w:spacing w:val="-17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C</w:t>
      </w:r>
      <w:r>
        <w:rPr>
          <w:rFonts w:cs="Corbel" w:hAnsi="Corbel" w:eastAsia="Corbel" w:ascii="Corbel"/>
          <w:b/>
          <w:color w:val="001B53"/>
          <w:spacing w:val="-5"/>
          <w:w w:val="100"/>
          <w:position w:val="2"/>
          <w:sz w:val="46"/>
          <w:szCs w:val="46"/>
        </w:rPr>
        <w:t>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VID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‐</w:t>
      </w:r>
      <w:r>
        <w:rPr>
          <w:rFonts w:cs="Corbel" w:hAnsi="Corbel" w:eastAsia="Corbel" w:ascii="Corbel"/>
          <w:b/>
          <w:color w:val="001B53"/>
          <w:spacing w:val="-1"/>
          <w:w w:val="100"/>
          <w:position w:val="2"/>
          <w:sz w:val="46"/>
          <w:szCs w:val="46"/>
        </w:rPr>
        <w:t>19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Arial Black" w:hAnsi="Arial Black" w:eastAsia="Arial Black" w:ascii="Arial Black"/>
          <w:sz w:val="39"/>
          <w:szCs w:val="39"/>
        </w:rPr>
        <w:jc w:val="left"/>
        <w:ind w:left="2406"/>
        <w:sectPr>
          <w:pgSz w:w="15840" w:h="12240" w:orient="landscape"/>
          <w:pgMar w:top="1120" w:bottom="280" w:left="2260" w:right="2260"/>
        </w:sectPr>
      </w:pPr>
      <w:r>
        <w:rPr>
          <w:rFonts w:cs="Arial Black" w:hAnsi="Arial Black" w:eastAsia="Arial Black" w:ascii="Arial Black"/>
          <w:b/>
          <w:color w:val="FFFFFF"/>
          <w:spacing w:val="0"/>
          <w:w w:val="100"/>
          <w:sz w:val="39"/>
          <w:szCs w:val="39"/>
        </w:rPr>
        <w:t>Est</w:t>
      </w:r>
      <w:r>
        <w:rPr>
          <w:rFonts w:cs="Arial Black" w:hAnsi="Arial Black" w:eastAsia="Arial Black" w:ascii="Arial Black"/>
          <w:b/>
          <w:color w:val="FFFFFF"/>
          <w:spacing w:val="7"/>
          <w:w w:val="100"/>
          <w:sz w:val="39"/>
          <w:szCs w:val="39"/>
        </w:rPr>
        <w:t>r</w:t>
      </w:r>
      <w:r>
        <w:rPr>
          <w:rFonts w:cs="Arial Black" w:hAnsi="Arial Black" w:eastAsia="Arial Black" w:ascii="Arial Black"/>
          <w:b/>
          <w:color w:val="FFFFFF"/>
          <w:spacing w:val="-7"/>
          <w:w w:val="100"/>
          <w:sz w:val="39"/>
          <w:szCs w:val="39"/>
        </w:rPr>
        <w:t>a</w:t>
      </w:r>
      <w:r>
        <w:rPr>
          <w:rFonts w:cs="Arial Black" w:hAnsi="Arial Black" w:eastAsia="Arial Black" w:ascii="Arial Black"/>
          <w:b/>
          <w:color w:val="FFFFFF"/>
          <w:spacing w:val="-1"/>
          <w:w w:val="100"/>
          <w:sz w:val="39"/>
          <w:szCs w:val="39"/>
        </w:rPr>
        <w:t>t</w:t>
      </w:r>
      <w:r>
        <w:rPr>
          <w:rFonts w:cs="Arial Black" w:hAnsi="Arial Black" w:eastAsia="Arial Black" w:ascii="Arial Black"/>
          <w:b/>
          <w:color w:val="FFFFFF"/>
          <w:spacing w:val="9"/>
          <w:w w:val="100"/>
          <w:sz w:val="39"/>
          <w:szCs w:val="39"/>
        </w:rPr>
        <w:t>e</w:t>
      </w:r>
      <w:r>
        <w:rPr>
          <w:rFonts w:cs="Arial Black" w:hAnsi="Arial Black" w:eastAsia="Arial Black" w:ascii="Arial Black"/>
          <w:b/>
          <w:color w:val="FFFFFF"/>
          <w:spacing w:val="0"/>
          <w:w w:val="100"/>
          <w:sz w:val="39"/>
          <w:szCs w:val="39"/>
        </w:rPr>
        <w:t>gia</w:t>
      </w:r>
      <w:r>
        <w:rPr>
          <w:rFonts w:cs="Arial Black" w:hAnsi="Arial Black" w:eastAsia="Arial Black" w:ascii="Arial Black"/>
          <w:b/>
          <w:color w:val="FFFFFF"/>
          <w:spacing w:val="24"/>
          <w:w w:val="100"/>
          <w:sz w:val="39"/>
          <w:szCs w:val="39"/>
        </w:rPr>
        <w:t> </w:t>
      </w:r>
      <w:r>
        <w:rPr>
          <w:rFonts w:cs="Arial Black" w:hAnsi="Arial Black" w:eastAsia="Arial Black" w:ascii="Arial Black"/>
          <w:b/>
          <w:color w:val="FFFFFF"/>
          <w:spacing w:val="0"/>
          <w:w w:val="100"/>
          <w:sz w:val="39"/>
          <w:szCs w:val="39"/>
        </w:rPr>
        <w:t>de</w:t>
      </w:r>
      <w:r>
        <w:rPr>
          <w:rFonts w:cs="Arial Black" w:hAnsi="Arial Black" w:eastAsia="Arial Black" w:ascii="Arial Black"/>
          <w:b/>
          <w:color w:val="FFFFFF"/>
          <w:spacing w:val="7"/>
          <w:w w:val="100"/>
          <w:sz w:val="39"/>
          <w:szCs w:val="39"/>
        </w:rPr>
        <w:t> </w:t>
      </w:r>
      <w:r>
        <w:rPr>
          <w:rFonts w:cs="Arial Black" w:hAnsi="Arial Black" w:eastAsia="Arial Black" w:ascii="Arial Black"/>
          <w:b/>
          <w:color w:val="FFFFFF"/>
          <w:spacing w:val="0"/>
          <w:w w:val="101"/>
          <w:sz w:val="39"/>
          <w:szCs w:val="39"/>
        </w:rPr>
        <w:t>comunicación</w:t>
      </w:r>
      <w:r>
        <w:rPr>
          <w:rFonts w:cs="Arial Black" w:hAnsi="Arial Black" w:eastAsia="Arial Black" w:ascii="Arial Black"/>
          <w:color w:val="000000"/>
          <w:spacing w:val="0"/>
          <w:w w:val="100"/>
          <w:sz w:val="39"/>
          <w:szCs w:val="39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entury Gothic" w:hAnsi="Century Gothic" w:eastAsia="Century Gothic" w:ascii="Century Gothic"/>
          <w:sz w:val="17"/>
          <w:szCs w:val="17"/>
        </w:rPr>
        <w:jc w:val="left"/>
        <w:spacing w:before="30"/>
        <w:ind w:left="4096"/>
      </w:pPr>
      <w:r>
        <w:pict>
          <v:group style="position:absolute;margin-left:123.25pt;margin-top:-36.3902pt;width:187.72pt;height:58.44pt;mso-position-horizontal-relative:page;mso-position-vertical-relative:paragraph;z-index:-904" coordorigin="2465,-728" coordsize="3754,1169">
            <v:shape type="#_x0000_t75" style="position:absolute;left:2495;top:-728;width:2972;height:1169">
              <v:imagedata o:title="" r:id="rId41"/>
            </v:shape>
            <v:shape style="position:absolute;left:2495;top:113;width:3695;height:0" coordorigin="2495,113" coordsize="3695,0" path="m6190,113l2495,113e" filled="f" stroked="t" strokeweight="2.98pt" strokecolor="#E55F00">
              <v:path arrowok="t"/>
            </v:shape>
            <w10:wrap type="none"/>
          </v:group>
        </w:pict>
      </w:r>
      <w:r>
        <w:pict>
          <v:group style="position:absolute;margin-left:573.78pt;margin-top:5.6698pt;width:100.56pt;height:0pt;mso-position-horizontal-relative:page;mso-position-vertical-relative:paragraph;z-index:-903" coordorigin="11476,113" coordsize="2011,0">
            <v:shape style="position:absolute;left:11476;top:113;width:2011;height:0" coordorigin="11476,113" coordsize="2011,0" path="m13487,113l11476,113e" filled="f" stroked="t" strokeweight="2.98pt" strokecolor="#E55F00">
              <v:path arrowok="t"/>
            </v:shape>
            <w10:wrap type="none"/>
          </v:group>
        </w:pic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“Cie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0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cia,</w:t>
      </w:r>
      <w:r>
        <w:rPr>
          <w:rFonts w:cs="Century Gothic" w:hAnsi="Century Gothic" w:eastAsia="Century Gothic" w:ascii="Century Gothic"/>
          <w:b/>
          <w:i/>
          <w:color w:val="00205F"/>
          <w:spacing w:val="1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0"/>
          <w:sz w:val="17"/>
          <w:szCs w:val="17"/>
        </w:rPr>
        <w:t>T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ec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0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ología</w:t>
      </w:r>
      <w:r>
        <w:rPr>
          <w:rFonts w:cs="Century Gothic" w:hAnsi="Century Gothic" w:eastAsia="Century Gothic" w:ascii="Century Gothic"/>
          <w:b/>
          <w:i/>
          <w:color w:val="00205F"/>
          <w:spacing w:val="12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y</w:t>
      </w:r>
      <w:r>
        <w:rPr>
          <w:rFonts w:cs="Century Gothic" w:hAnsi="Century Gothic" w:eastAsia="Century Gothic" w:ascii="Century Gothic"/>
          <w:b/>
          <w:i/>
          <w:color w:val="00205F"/>
          <w:spacing w:val="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C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0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lt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0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ra</w:t>
      </w:r>
      <w:r>
        <w:rPr>
          <w:rFonts w:cs="Century Gothic" w:hAnsi="Century Gothic" w:eastAsia="Century Gothic" w:ascii="Century Gothic"/>
          <w:b/>
          <w:i/>
          <w:color w:val="00205F"/>
          <w:spacing w:val="9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al</w:t>
      </w:r>
      <w:r>
        <w:rPr>
          <w:rFonts w:cs="Century Gothic" w:hAnsi="Century Gothic" w:eastAsia="Century Gothic" w:ascii="Century Gothic"/>
          <w:b/>
          <w:i/>
          <w:color w:val="00205F"/>
          <w:spacing w:val="3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Servicio</w:t>
      </w:r>
      <w:r>
        <w:rPr>
          <w:rFonts w:cs="Century Gothic" w:hAnsi="Century Gothic" w:eastAsia="Century Gothic" w:ascii="Century Gothic"/>
          <w:b/>
          <w:i/>
          <w:color w:val="00205F"/>
          <w:spacing w:val="12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del</w:t>
      </w:r>
      <w:r>
        <w:rPr>
          <w:rFonts w:cs="Century Gothic" w:hAnsi="Century Gothic" w:eastAsia="Century Gothic" w:ascii="Century Gothic"/>
          <w:b/>
          <w:i/>
          <w:color w:val="00205F"/>
          <w:spacing w:val="5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0"/>
          <w:sz w:val="17"/>
          <w:szCs w:val="17"/>
        </w:rPr>
        <w:t>Ser</w:t>
      </w:r>
      <w:r>
        <w:rPr>
          <w:rFonts w:cs="Century Gothic" w:hAnsi="Century Gothic" w:eastAsia="Century Gothic" w:ascii="Century Gothic"/>
          <w:b/>
          <w:i/>
          <w:color w:val="00205F"/>
          <w:spacing w:val="6"/>
          <w:w w:val="100"/>
          <w:sz w:val="17"/>
          <w:szCs w:val="17"/>
        </w:rPr>
        <w:t> 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1"/>
          <w:sz w:val="17"/>
          <w:szCs w:val="17"/>
        </w:rPr>
        <w:t>H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1"/>
          <w:sz w:val="17"/>
          <w:szCs w:val="17"/>
        </w:rPr>
        <w:t>u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1"/>
          <w:sz w:val="17"/>
          <w:szCs w:val="17"/>
        </w:rPr>
        <w:t>ma</w:t>
      </w:r>
      <w:r>
        <w:rPr>
          <w:rFonts w:cs="Century Gothic" w:hAnsi="Century Gothic" w:eastAsia="Century Gothic" w:ascii="Century Gothic"/>
          <w:b/>
          <w:i/>
          <w:color w:val="00205F"/>
          <w:spacing w:val="-1"/>
          <w:w w:val="101"/>
          <w:sz w:val="17"/>
          <w:szCs w:val="17"/>
        </w:rPr>
        <w:t>n</w:t>
      </w:r>
      <w:r>
        <w:rPr>
          <w:rFonts w:cs="Century Gothic" w:hAnsi="Century Gothic" w:eastAsia="Century Gothic" w:ascii="Century Gothic"/>
          <w:b/>
          <w:i/>
          <w:color w:val="00205F"/>
          <w:spacing w:val="0"/>
          <w:w w:val="101"/>
          <w:sz w:val="17"/>
          <w:szCs w:val="17"/>
        </w:rPr>
        <w:t>o”</w:t>
      </w:r>
      <w:r>
        <w:rPr>
          <w:rFonts w:cs="Century Gothic" w:hAnsi="Century Gothic" w:eastAsia="Century Gothic" w:ascii="Century Gothic"/>
          <w:color w:val="000000"/>
          <w:spacing w:val="0"/>
          <w:w w:val="100"/>
          <w:sz w:val="17"/>
          <w:szCs w:val="17"/>
        </w:rPr>
      </w:r>
    </w:p>
    <w:p>
      <w:pPr>
        <w:rPr>
          <w:sz w:val="17"/>
          <w:szCs w:val="17"/>
        </w:rPr>
        <w:jc w:val="left"/>
        <w:spacing w:before="7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19"/>
        <w:sectPr>
          <w:pgSz w:w="15840" w:h="12240" w:orient="landscape"/>
          <w:pgMar w:top="1120" w:bottom="280" w:left="2260" w:right="2260"/>
        </w:sectPr>
      </w:pPr>
      <w:r>
        <w:pict>
          <v:shape type="#_x0000_t75" style="width:414.36pt;height:48.48pt">
            <v:imagedata o:title="" r:id="rId4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pict>
          <v:group style="position:absolute;margin-left:379.26pt;margin-top:163.74pt;width:312.96pt;height:364.68pt;mso-position-horizontal-relative:page;mso-position-vertical-relative:page;z-index:-900" coordorigin="7585,3275" coordsize="6259,7294">
            <v:shape type="#_x0000_t75" style="position:absolute;left:7585;top:3275;width:6259;height:7294">
              <v:imagedata o:title="" r:id="rId43"/>
            </v:shape>
            <v:shape type="#_x0000_t75" style="position:absolute;left:7828;top:3595;width:2713;height:3508">
              <v:imagedata o:title="" r:id="rId44"/>
            </v:shape>
            <v:shape type="#_x0000_t75" style="position:absolute;left:10901;top:3592;width:2720;height:3508">
              <v:imagedata o:title="" r:id="rId45"/>
            </v:shape>
            <v:shape type="#_x0000_t75" style="position:absolute;left:9367;top:6823;width:2704;height:3509">
              <v:imagedata o:title="" r:id="rId46"/>
            </v:shape>
            <w10:wrap type="none"/>
          </v:group>
        </w:pict>
      </w:r>
      <w:r>
        <w:pict>
          <v:group style="position:absolute;margin-left:93.54pt;margin-top:161.16pt;width:280.04pt;height:345.26pt;mso-position-horizontal-relative:page;mso-position-vertical-relative:page;z-index:-901" coordorigin="1871,3223" coordsize="5601,6905">
            <v:shape style="position:absolute;left:2220;top:3592;width:5228;height:3359" coordorigin="2220,3592" coordsize="5228,3359" path="m7448,3592l7442,3592,7442,6944,7448,6950,7448,3592xe" filled="t" fillcolor="#F9F8F8" stroked="f">
              <v:path arrowok="t"/>
              <v:fill/>
            </v:shape>
            <v:shape style="position:absolute;left:2208;top:3584;width:5240;height:3372" coordorigin="2208,3584" coordsize="5240,3372" path="m7446,6956l7448,6950,7442,6944,7442,3598,7442,6950,7436,6950,2208,6954,2214,6956,7446,6956xe" filled="t" fillcolor="#F9F8F8" stroked="f">
              <v:path arrowok="t"/>
              <v:fill/>
            </v:shape>
            <v:shape style="position:absolute;left:2208;top:3584;width:5240;height:3372" coordorigin="2208,3584" coordsize="5240,3372" path="m2214,3598l2214,3592,7442,3592,7448,3592,7448,3588,7442,3584,2210,3584,2208,3592,2208,6950,2214,3598xe" filled="t" fillcolor="#F9F8F8" stroked="f">
              <v:path arrowok="t"/>
              <v:fill/>
            </v:shape>
            <v:shape style="position:absolute;left:2208;top:3598;width:5228;height:3353" coordorigin="2208,3598" coordsize="5228,3353" path="m7436,6950l2220,6950,7436,6950xe" filled="t" fillcolor="#F9F8F8" stroked="f">
              <v:path arrowok="t"/>
              <v:fill/>
            </v:shape>
            <v:shape style="position:absolute;left:2208;top:3598;width:5228;height:3353" coordorigin="2208,3598" coordsize="5228,3353" path="m2214,6944l2214,3598,2208,6950,2214,6944xe" filled="t" fillcolor="#F9F8F8" stroked="f">
              <v:path arrowok="t"/>
              <v:fill/>
            </v:shape>
            <v:shape style="position:absolute;left:2214;top:3592;width:5228;height:3359" coordorigin="2214,3592" coordsize="5228,3359" path="m7442,3592l2214,3592,2214,6950,7442,6950,7442,3592xe" filled="t" fillcolor="#FEFFFE" stroked="f">
              <v:path arrowok="t"/>
              <v:fill/>
            </v:shape>
            <v:shape type="#_x0000_t75" style="position:absolute;left:2212;top:3589;width:5233;height:3364">
              <v:imagedata o:title="" r:id="rId47"/>
            </v:shape>
            <v:shape style="position:absolute;left:2220;top:3592;width:5228;height:3359" coordorigin="2220,3592" coordsize="5228,3359" path="m2220,3592l7436,3592,7442,3598,7442,6944,7448,6950,7448,3592,2220,3592xe" filled="t" fillcolor="#F9F8F8" stroked="f">
              <v:path arrowok="t"/>
              <v:fill/>
            </v:shape>
            <v:shape style="position:absolute;left:2208;top:3592;width:0;height:0" coordorigin="2208,3592" coordsize="0,0" path="m2208,3592l2208,3592e" filled="f" stroked="t" strokeweight="0.1pt" strokecolor="#F9F8F8">
              <v:path arrowok="t"/>
            </v:shape>
            <v:shape style="position:absolute;left:2208;top:3584;width:5240;height:3372" coordorigin="2208,3584" coordsize="5240,3372" path="m2214,6956l7446,6956,7448,6950,7442,6944,7442,3598,7436,3592,2220,3592,7448,3592,7448,3588,7442,3584,2210,3584,2208,3592,2208,6950,2214,3598,7436,3598,7436,6950,2208,6954,2214,6956xe" filled="t" fillcolor="#F9F8F8" stroked="f">
              <v:path arrowok="t"/>
              <v:fill/>
            </v:shape>
            <v:shape style="position:absolute;left:2208;top:3598;width:5228;height:3353" coordorigin="2208,3598" coordsize="5228,3353" path="m7436,6950l7436,6944,2220,6944,2220,3598,2214,3598,2208,6950,2214,6944,2220,6950,7436,6950xe" filled="t" fillcolor="#F9F8F8" stroked="f">
              <v:path arrowok="t"/>
              <v:fill/>
            </v:shape>
            <v:shape type="#_x0000_t75" style="position:absolute;left:1871;top:3223;width:1141;height:1140">
              <v:imagedata o:title="" r:id="rId48"/>
            </v:shape>
            <v:shape type="#_x0000_t75" style="position:absolute;left:2118;top:7271;width:5340;height:2844">
              <v:imagedata o:title="" r:id="rId49"/>
            </v:shape>
            <v:shape style="position:absolute;left:2120;top:7273;width:5335;height:2839" coordorigin="2120,7273" coordsize="5335,2839" path="m7456,7273l2120,7273,2120,10112,7456,10112,7456,7273xe" filled="t" fillcolor="#FEFFFE" stroked="f">
              <v:path arrowok="t"/>
              <v:fill/>
            </v:shape>
            <v:shape type="#_x0000_t75" style="position:absolute;left:2118;top:7271;width:5340;height:2844">
              <v:imagedata o:title="" r:id="rId50"/>
            </v:shape>
            <v:shape style="position:absolute;left:2126;top:7273;width:5335;height:2839" coordorigin="2126,7273" coordsize="5335,2839" path="m2126,7273l7450,7273,7456,7279,7456,10106,7462,10112,7462,7273,2126,7273xe" filled="t" fillcolor="#F9F8F8" stroked="f">
              <v:path arrowok="t"/>
              <v:fill/>
            </v:shape>
            <v:shape style="position:absolute;left:2114;top:7273;width:0;height:0" coordorigin="2114,7273" coordsize="0,0" path="m2114,7273l2114,7273e" filled="f" stroked="t" strokeweight="0.1pt" strokecolor="#F9F8F8">
              <v:path arrowok="t"/>
            </v:shape>
            <v:shape style="position:absolute;left:2114;top:7267;width:5347;height:2851" coordorigin="2114,7267" coordsize="5347,2851" path="m2120,10118l7459,10118,7462,10112,7456,10106,7456,7279,7450,7273,2126,7273,7462,7273,7462,7270,7456,7267,2117,7267,2114,7273,2114,10112,2120,7279,7450,7279,7450,10112,2114,10116,2120,10118xe" filled="t" fillcolor="#F9F8F8" stroked="f">
              <v:path arrowok="t"/>
              <v:fill/>
            </v:shape>
            <v:shape style="position:absolute;left:2114;top:7279;width:5335;height:2833" coordorigin="2114,7279" coordsize="5335,2833" path="m7450,10112l7450,10106,2126,10106,2126,7279,2120,7279,2114,10112,2120,10106,2126,10112,7450,10112xe" filled="t" fillcolor="#F9F8F8" stroked="f">
              <v:path arrowok="t"/>
              <v:fill/>
            </v:shape>
            <v:shape type="#_x0000_t75" style="position:absolute;left:4195;top:7019;width:689;height:670">
              <v:imagedata o:title="" r:id="rId51"/>
            </v:shape>
            <w10:wrap type="none"/>
          </v:group>
        </w:pict>
      </w:r>
      <w:r>
        <w:pict>
          <v:shape type="#_x0000_t202" style="position:absolute;margin-left:93.54pt;margin-top:161.16pt;width:64.9865pt;height:57pt;mso-position-horizontal-relative:page;mso-position-vertical-relative:page;z-index:-902" filled="f" stroked="f">
            <v:textbox inset="0,0,0,0">
              <w:txbxContent>
                <w:p>
                  <w:pPr>
                    <w:rPr>
                      <w:sz w:val="18"/>
                      <w:szCs w:val="18"/>
                    </w:rPr>
                    <w:jc w:val="left"/>
                    <w:spacing w:before="6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9"/>
                      <w:szCs w:val="29"/>
                    </w:rPr>
                    <w:jc w:val="left"/>
                    <w:ind w:left="553" w:right="-65"/>
                  </w:pPr>
                  <w:r>
                    <w:rPr>
                      <w:rFonts w:cs="Calibri" w:hAnsi="Calibri" w:eastAsia="Calibri" w:ascii="Calibri"/>
                      <w:color w:val="3C3C3C"/>
                      <w:spacing w:val="0"/>
                      <w:w w:val="100"/>
                      <w:sz w:val="29"/>
                      <w:szCs w:val="29"/>
                    </w:rPr>
                    <w:t>En</w:t>
                  </w:r>
                  <w:r>
                    <w:rPr>
                      <w:rFonts w:cs="Calibri" w:hAnsi="Calibri" w:eastAsia="Calibri" w:ascii="Calibri"/>
                      <w:color w:val="3C3C3C"/>
                      <w:spacing w:val="8"/>
                      <w:w w:val="100"/>
                      <w:sz w:val="29"/>
                      <w:szCs w:val="29"/>
                    </w:rPr>
                    <w:t> </w:t>
                  </w:r>
                  <w:r>
                    <w:rPr>
                      <w:rFonts w:cs="Calibri" w:hAnsi="Calibri" w:eastAsia="Calibri" w:ascii="Calibri"/>
                      <w:color w:val="3C3C3C"/>
                      <w:spacing w:val="0"/>
                      <w:w w:val="102"/>
                      <w:sz w:val="29"/>
                      <w:szCs w:val="29"/>
                    </w:rPr>
                    <w:t>Di</w:t>
                  </w:r>
                  <w:r>
                    <w:rPr>
                      <w:rFonts w:cs="Calibri" w:hAnsi="Calibri" w:eastAsia="Calibri" w:ascii="Calibri"/>
                      <w:color w:val="00000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53"/>
          <w:szCs w:val="53"/>
        </w:rPr>
        <w:jc w:val="center"/>
        <w:spacing w:lineRule="exact" w:line="580"/>
        <w:ind w:left="1356" w:right="1291"/>
      </w:pPr>
      <w:r>
        <w:rPr>
          <w:rFonts w:cs="Corbel" w:hAnsi="Corbel" w:eastAsia="Corbel" w:ascii="Corbel"/>
          <w:b/>
          <w:color w:val="001B53"/>
          <w:spacing w:val="-25"/>
          <w:w w:val="100"/>
          <w:position w:val="2"/>
          <w:sz w:val="53"/>
          <w:szCs w:val="53"/>
        </w:rPr>
        <w:t>T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53"/>
          <w:szCs w:val="53"/>
        </w:rPr>
        <w:t>r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53"/>
          <w:szCs w:val="53"/>
        </w:rPr>
        <w:t>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3"/>
          <w:szCs w:val="53"/>
        </w:rPr>
        <w:t>s</w:t>
      </w:r>
      <w:r>
        <w:rPr>
          <w:rFonts w:cs="Corbel" w:hAnsi="Corbel" w:eastAsia="Corbel" w:ascii="Corbel"/>
          <w:b/>
          <w:color w:val="001B53"/>
          <w:spacing w:val="7"/>
          <w:w w:val="100"/>
          <w:position w:val="2"/>
          <w:sz w:val="53"/>
          <w:szCs w:val="53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53"/>
          <w:szCs w:val="53"/>
        </w:rPr>
        <w:t>Programa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3"/>
          <w:szCs w:val="53"/>
        </w:rPr>
        <w:t>s</w:t>
      </w:r>
      <w:r>
        <w:rPr>
          <w:rFonts w:cs="Corbel" w:hAnsi="Corbel" w:eastAsia="Corbel" w:ascii="Corbel"/>
          <w:b/>
          <w:color w:val="001B53"/>
          <w:spacing w:val="-4"/>
          <w:w w:val="100"/>
          <w:position w:val="2"/>
          <w:sz w:val="53"/>
          <w:szCs w:val="53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53"/>
          <w:szCs w:val="53"/>
        </w:rPr>
        <w:t>Educativo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53"/>
          <w:szCs w:val="53"/>
        </w:rPr>
        <w:t>s</w:t>
      </w:r>
      <w:r>
        <w:rPr>
          <w:rFonts w:cs="Corbel" w:hAnsi="Corbel" w:eastAsia="Corbel" w:ascii="Corbel"/>
          <w:b/>
          <w:color w:val="001B53"/>
          <w:spacing w:val="-6"/>
          <w:w w:val="100"/>
          <w:position w:val="2"/>
          <w:sz w:val="53"/>
          <w:szCs w:val="53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99"/>
          <w:position w:val="2"/>
          <w:sz w:val="53"/>
          <w:szCs w:val="53"/>
        </w:rPr>
        <w:t>obtienen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53"/>
          <w:szCs w:val="53"/>
        </w:rPr>
      </w:r>
    </w:p>
    <w:p>
      <w:pPr>
        <w:rPr>
          <w:rFonts w:cs="Corbel" w:hAnsi="Corbel" w:eastAsia="Corbel" w:ascii="Corbel"/>
          <w:sz w:val="52"/>
          <w:szCs w:val="52"/>
        </w:rPr>
        <w:jc w:val="center"/>
        <w:spacing w:lineRule="exact" w:line="620"/>
        <w:ind w:left="3063" w:right="2998"/>
      </w:pP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52"/>
          <w:szCs w:val="52"/>
        </w:rPr>
        <w:t>Acreditació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52"/>
          <w:szCs w:val="52"/>
        </w:rPr>
        <w:t>n</w:t>
      </w:r>
      <w:r>
        <w:rPr>
          <w:rFonts w:cs="Corbel" w:hAnsi="Corbel" w:eastAsia="Corbel" w:ascii="Corbel"/>
          <w:b/>
          <w:color w:val="001B53"/>
          <w:spacing w:val="49"/>
          <w:w w:val="100"/>
          <w:position w:val="1"/>
          <w:sz w:val="52"/>
          <w:szCs w:val="52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52"/>
          <w:szCs w:val="52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52"/>
          <w:szCs w:val="52"/>
        </w:rPr>
        <w:t>e</w:t>
      </w:r>
      <w:r>
        <w:rPr>
          <w:rFonts w:cs="Corbel" w:hAnsi="Corbel" w:eastAsia="Corbel" w:ascii="Corbel"/>
          <w:b/>
          <w:color w:val="001B53"/>
          <w:spacing w:val="4"/>
          <w:w w:val="100"/>
          <w:position w:val="1"/>
          <w:sz w:val="52"/>
          <w:szCs w:val="52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1"/>
          <w:position w:val="1"/>
          <w:sz w:val="52"/>
          <w:szCs w:val="52"/>
        </w:rPr>
        <w:t>CIEES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52"/>
          <w:szCs w:val="52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7"/>
        <w:ind w:left="175" w:right="6264" w:firstLine="649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ciemb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2019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fue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on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5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aluados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por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CIE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5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du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os: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ind w:left="90" w:right="6234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ecnologías</w:t>
      </w:r>
      <w:r>
        <w:rPr>
          <w:rFonts w:cs="Calibri" w:hAnsi="Calibri" w:eastAsia="Calibri" w:ascii="Calibri"/>
          <w:color w:val="3C3C3C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ormación,</w:t>
      </w:r>
      <w:r>
        <w:rPr>
          <w:rFonts w:cs="Calibri" w:hAnsi="Calibri" w:eastAsia="Calibri" w:ascii="Calibri"/>
          <w:color w:val="3C3C3C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elem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á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Licenci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tu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Admini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ación</w:t>
      </w:r>
      <w:r>
        <w:rPr>
          <w:rFonts w:cs="Calibri" w:hAnsi="Calibri" w:eastAsia="Calibri" w:ascii="Calibri"/>
          <w:color w:val="3C3C3C"/>
          <w:spacing w:val="3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Ge</w:t>
      </w:r>
      <w:r>
        <w:rPr>
          <w:rFonts w:cs="Calibri" w:hAnsi="Calibri" w:eastAsia="Calibri" w:ascii="Calibri"/>
          <w:color w:val="3C3C3C"/>
          <w:spacing w:val="-3"/>
          <w:w w:val="102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tión,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ob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eniendo</w:t>
      </w:r>
      <w:r>
        <w:rPr>
          <w:rFonts w:cs="Calibri" w:hAnsi="Calibri" w:eastAsia="Calibri" w:ascii="Calibri"/>
          <w:color w:val="3C3C3C"/>
          <w:spacing w:val="3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edi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ación</w:t>
      </w:r>
      <w:r>
        <w:rPr>
          <w:rFonts w:cs="Calibri" w:hAnsi="Calibri" w:eastAsia="Calibri" w:ascii="Calibri"/>
          <w:color w:val="3C3C3C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omo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Calidad.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Franklin Gothic Medium" w:hAnsi="Franklin Gothic Medium" w:eastAsia="Franklin Gothic Medium" w:ascii="Franklin Gothic Medium"/>
          <w:sz w:val="28"/>
          <w:szCs w:val="28"/>
        </w:rPr>
        <w:jc w:val="center"/>
        <w:spacing w:before="30" w:lineRule="auto" w:line="254"/>
        <w:ind w:left="243" w:right="6466" w:firstLine="1"/>
        <w:sectPr>
          <w:pgSz w:w="15840" w:h="12240" w:orient="landscape"/>
          <w:pgMar w:top="1120" w:bottom="280" w:left="2220" w:right="2260"/>
        </w:sectPr>
      </w:pP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En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5"/>
          <w:w w:val="100"/>
          <w:sz w:val="28"/>
          <w:szCs w:val="28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8"/>
          <w:szCs w:val="28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tal</w:t>
      </w:r>
      <w:r>
        <w:rPr>
          <w:rFonts w:cs="Franklin Gothic Medium" w:hAnsi="Franklin Gothic Medium" w:eastAsia="Franklin Gothic Medium" w:ascii="Franklin Gothic Medium"/>
          <w:color w:val="3C3C3C"/>
          <w:spacing w:val="2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suman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cinco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programas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3"/>
          <w:w w:val="100"/>
          <w:sz w:val="28"/>
          <w:szCs w:val="28"/>
        </w:rPr>
        <w:t>e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v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aluados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acreditados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por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los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CIEES,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inclu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endo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los</w:t>
      </w:r>
      <w:r>
        <w:rPr>
          <w:rFonts w:cs="Franklin Gothic Medium" w:hAnsi="Franklin Gothic Medium" w:eastAsia="Franklin Gothic Medium" w:ascii="Franklin Gothic Medium"/>
          <w:color w:val="3C3C3C"/>
          <w:spacing w:val="1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PE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de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Ingeniería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en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16"/>
          <w:w w:val="100"/>
          <w:sz w:val="28"/>
          <w:szCs w:val="28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ecnologías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Sis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emas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Industriales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Licenciatura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en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Mercado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ecnia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In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8"/>
          <w:szCs w:val="28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8"/>
          <w:szCs w:val="28"/>
        </w:rPr>
        <w:t>ernacional.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28"/>
          <w:szCs w:val="28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20"/>
        <w:ind w:left="49" w:right="48"/>
      </w:pP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Cinc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o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Programa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4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Educativo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4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forma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part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4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de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Consejo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40"/>
        <w:ind w:left="2738" w:right="2744"/>
      </w:pPr>
      <w:r>
        <w:pict>
          <v:shape type="#_x0000_t202" style="position:absolute;margin-left:119.76pt;margin-top:21.9032pt;width:58.9505pt;height:57pt;mso-position-horizontal-relative:page;mso-position-vertical-relative:paragraph;z-index:-899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8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9"/>
                      <w:szCs w:val="29"/>
                    </w:rPr>
                    <w:jc w:val="right"/>
                  </w:pPr>
                  <w:r>
                    <w:rPr>
                      <w:rFonts w:cs="Calibri" w:hAnsi="Calibri" w:eastAsia="Calibri" w:ascii="Calibri"/>
                      <w:color w:val="3C3C3C"/>
                      <w:spacing w:val="0"/>
                      <w:w w:val="102"/>
                      <w:sz w:val="29"/>
                      <w:szCs w:val="29"/>
                    </w:rPr>
                    <w:t>La</w:t>
                  </w:r>
                  <w:r>
                    <w:rPr>
                      <w:rFonts w:cs="Calibri" w:hAnsi="Calibri" w:eastAsia="Calibri" w:ascii="Calibri"/>
                      <w:color w:val="00000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Corbel" w:hAnsi="Corbel" w:eastAsia="Corbel" w:ascii="Corbel"/>
          <w:b/>
          <w:color w:val="001B53"/>
          <w:spacing w:val="-20"/>
          <w:w w:val="100"/>
          <w:position w:val="1"/>
          <w:sz w:val="46"/>
          <w:szCs w:val="46"/>
        </w:rPr>
        <w:t>T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é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c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i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c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o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de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EGEL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,</w:t>
      </w:r>
      <w:r>
        <w:rPr>
          <w:rFonts w:cs="Corbel" w:hAnsi="Corbel" w:eastAsia="Corbel" w:ascii="Corbel"/>
          <w:b/>
          <w:color w:val="001B53"/>
          <w:spacing w:val="-3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CENE</w:t>
      </w:r>
      <w:r>
        <w:rPr>
          <w:rFonts w:cs="Corbel" w:hAnsi="Corbel" w:eastAsia="Corbel" w:ascii="Corbel"/>
          <w:b/>
          <w:color w:val="001B53"/>
          <w:spacing w:val="-16"/>
          <w:w w:val="100"/>
          <w:position w:val="1"/>
          <w:sz w:val="46"/>
          <w:szCs w:val="46"/>
        </w:rPr>
        <w:t>V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L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7"/>
        <w:ind w:left="1403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UPSLP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tiene</w:t>
      </w:r>
      <w:r>
        <w:rPr>
          <w:rFonts w:cs="Calibri" w:hAnsi="Calibri" w:eastAsia="Calibri" w:ascii="Calibri"/>
          <w:color w:val="3C3C3C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participación</w:t>
      </w:r>
      <w:r>
        <w:rPr>
          <w:rFonts w:cs="Calibri" w:hAnsi="Calibri" w:eastAsia="Calibri" w:ascii="Calibri"/>
          <w:color w:val="3C3C3C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Cin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Consejos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écni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del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x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amen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Gene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al</w:t>
      </w:r>
      <w:r>
        <w:rPr>
          <w:rFonts w:cs="Calibri" w:hAnsi="Calibri" w:eastAsia="Calibri" w:ascii="Calibri"/>
          <w:color w:val="3C3C3C"/>
          <w:spacing w:val="2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de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2"/>
        <w:ind w:left="935" w:right="560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Eg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eso</w:t>
      </w:r>
      <w:r>
        <w:rPr>
          <w:rFonts w:cs="Calibri" w:hAnsi="Calibri" w:eastAsia="Calibri" w:ascii="Calibri"/>
          <w:color w:val="3C3C3C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(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GEL)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del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CENE</w:t>
      </w:r>
      <w:r>
        <w:rPr>
          <w:rFonts w:cs="Calibri" w:hAnsi="Calibri" w:eastAsia="Calibri" w:ascii="Calibri"/>
          <w:color w:val="3C3C3C"/>
          <w:spacing w:val="-14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1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2"/>
          <w:w w:val="100"/>
          <w:sz w:val="29"/>
          <w:szCs w:val="29"/>
        </w:rPr>
        <w:t>L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color w:val="3C3C3C"/>
          <w:spacing w:val="2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és</w:t>
      </w:r>
      <w:r>
        <w:rPr>
          <w:rFonts w:cs="Calibri" w:hAnsi="Calibri" w:eastAsia="Calibri" w:ascii="Calibri"/>
          <w:color w:val="3C3C3C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un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esor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tiempo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ompl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et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ada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2"/>
        <w:ind w:left="4527" w:right="4150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5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du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2"/>
        <w:ind w:left="803" w:right="428" w:firstLine="2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onsejos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écni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se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apo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an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omi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és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adémi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</w:t>
      </w:r>
      <w:r>
        <w:rPr>
          <w:rFonts w:cs="Calibri" w:hAnsi="Calibri" w:eastAsia="Calibri" w:ascii="Calibri"/>
          <w:color w:val="3C3C3C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que</w:t>
      </w:r>
      <w:r>
        <w:rPr>
          <w:rFonts w:cs="Calibri" w:hAnsi="Calibri" w:eastAsia="Calibri" w:ascii="Calibri"/>
          <w:color w:val="3C3C3C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ablecen</w:t>
      </w:r>
      <w:r>
        <w:rPr>
          <w:rFonts w:cs="Calibri" w:hAnsi="Calibri" w:eastAsia="Calibri" w:ascii="Calibri"/>
          <w:color w:val="3C3C3C"/>
          <w:spacing w:val="2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las</w:t>
      </w:r>
      <w:r>
        <w:rPr>
          <w:rFonts w:cs="Calibri" w:hAnsi="Calibri" w:eastAsia="Calibri" w:ascii="Calibri"/>
          <w:color w:val="3C3C3C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normas,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políti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as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cri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erios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pa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</w:t>
      </w:r>
      <w:r>
        <w:rPr>
          <w:rFonts w:cs="Calibri" w:hAnsi="Calibri" w:eastAsia="Calibri" w:ascii="Calibri"/>
          <w:color w:val="3C3C3C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diseño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elabo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ación</w:t>
      </w:r>
      <w:r>
        <w:rPr>
          <w:rFonts w:cs="Calibri" w:hAnsi="Calibri" w:eastAsia="Calibri" w:ascii="Calibri"/>
          <w:color w:val="3C3C3C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ada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trume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1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5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al</w:t>
      </w:r>
      <w:r>
        <w:rPr>
          <w:rFonts w:cs="Calibri" w:hAnsi="Calibri" w:eastAsia="Calibri" w:ascii="Calibri"/>
          <w:color w:val="3C3C3C"/>
          <w:spacing w:val="-1"/>
          <w:w w:val="102"/>
          <w:sz w:val="29"/>
          <w:szCs w:val="29"/>
        </w:rPr>
        <w:t>u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ación.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ind w:left="634" w:right="258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Asimism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color w:val="3C3C3C"/>
          <w:spacing w:val="2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se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basan</w:t>
      </w:r>
      <w:r>
        <w:rPr>
          <w:rFonts w:cs="Calibri" w:hAnsi="Calibri" w:eastAsia="Calibri" w:ascii="Calibri"/>
          <w:color w:val="3C3C3C"/>
          <w:spacing w:val="1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planes</w:t>
      </w:r>
      <w:r>
        <w:rPr>
          <w:rFonts w:cs="Calibri" w:hAnsi="Calibri" w:eastAsia="Calibri" w:ascii="Calibri"/>
          <w:color w:val="3C3C3C"/>
          <w:spacing w:val="1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color w:val="3C3C3C"/>
          <w:spacing w:val="2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tudio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especti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las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tituciones</w:t>
      </w:r>
      <w:r>
        <w:rPr>
          <w:rFonts w:cs="Calibri" w:hAnsi="Calibri" w:eastAsia="Calibri" w:ascii="Calibri"/>
          <w:color w:val="3C3C3C"/>
          <w:spacing w:val="3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edu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ación</w:t>
      </w:r>
      <w:r>
        <w:rPr>
          <w:rFonts w:cs="Calibri" w:hAnsi="Calibri" w:eastAsia="Calibri" w:ascii="Calibri"/>
          <w:color w:val="3C3C3C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media</w:t>
      </w:r>
      <w:r>
        <w:rPr>
          <w:rFonts w:cs="Calibri" w:hAnsi="Calibri" w:eastAsia="Calibri" w:ascii="Calibri"/>
          <w:color w:val="3C3C3C"/>
          <w:spacing w:val="1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superior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superior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pa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elabo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ar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</w:t>
      </w:r>
      <w:r>
        <w:rPr>
          <w:rFonts w:cs="Calibri" w:hAnsi="Calibri" w:eastAsia="Calibri" w:ascii="Calibri"/>
          <w:color w:val="3C3C3C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perfil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2"/>
          <w:sz w:val="29"/>
          <w:szCs w:val="29"/>
        </w:rPr>
        <w:t>re</w:t>
      </w:r>
      <w:r>
        <w:rPr>
          <w:rFonts w:cs="Calibri" w:hAnsi="Calibri" w:eastAsia="Calibri" w:ascii="Calibri"/>
          <w:color w:val="3C3C3C"/>
          <w:spacing w:val="-7"/>
          <w:w w:val="102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2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encial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alid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las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pruebas.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  <w:sectPr>
          <w:pgSz w:w="15840" w:h="12240" w:orient="landscape"/>
          <w:pgMar w:top="1120" w:bottom="280" w:left="2240" w:right="2240"/>
        </w:sectPr>
      </w:pPr>
      <w:r>
        <w:rPr>
          <w:sz w:val="28"/>
          <w:szCs w:val="28"/>
        </w:rPr>
      </w:r>
    </w:p>
    <w:p>
      <w:pPr>
        <w:rPr>
          <w:rFonts w:cs="Franklin Gothic Medium" w:hAnsi="Franklin Gothic Medium" w:eastAsia="Franklin Gothic Medium" w:ascii="Franklin Gothic Medium"/>
          <w:sz w:val="59"/>
          <w:szCs w:val="59"/>
        </w:rPr>
        <w:jc w:val="left"/>
        <w:spacing w:before="29" w:lineRule="exact" w:line="640"/>
        <w:ind w:left="1227" w:right="-109"/>
      </w:pP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2"/>
          <w:sz w:val="59"/>
          <w:szCs w:val="59"/>
        </w:rPr>
        <w:t>ISTI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position w:val="0"/>
          <w:sz w:val="59"/>
          <w:szCs w:val="59"/>
        </w:rPr>
      </w:r>
    </w:p>
    <w:p>
      <w:pPr>
        <w:rPr>
          <w:rFonts w:cs="Franklin Gothic Medium" w:hAnsi="Franklin Gothic Medium" w:eastAsia="Franklin Gothic Medium" w:ascii="Franklin Gothic Medium"/>
          <w:sz w:val="59"/>
          <w:szCs w:val="59"/>
        </w:rPr>
        <w:jc w:val="left"/>
        <w:spacing w:lineRule="exact" w:line="660"/>
        <w:sectPr>
          <w:type w:val="continuous"/>
          <w:pgSz w:w="15840" w:h="12240" w:orient="landscape"/>
          <w:pgMar w:top="1120" w:bottom="280" w:left="2240" w:right="2240"/>
          <w:cols w:num="2" w:equalWidth="off">
            <w:col w:w="2170" w:space="2988"/>
            <w:col w:w="6202"/>
          </w:cols>
        </w:sectPr>
      </w:pPr>
      <w:r>
        <w:br w:type="column"/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1"/>
          <w:sz w:val="59"/>
          <w:szCs w:val="59"/>
        </w:rPr>
        <w:t>ITI</w:t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1"/>
          <w:sz w:val="59"/>
          <w:szCs w:val="59"/>
        </w:rPr>
        <w:t>                  </w:t>
      </w:r>
      <w:r>
        <w:rPr>
          <w:rFonts w:cs="Franklin Gothic Medium" w:hAnsi="Franklin Gothic Medium" w:eastAsia="Franklin Gothic Medium" w:ascii="Franklin Gothic Medium"/>
          <w:color w:val="001B53"/>
          <w:spacing w:val="36"/>
          <w:w w:val="100"/>
          <w:position w:val="-1"/>
          <w:sz w:val="59"/>
          <w:szCs w:val="59"/>
        </w:rPr>
        <w:t> </w:t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1"/>
          <w:sz w:val="59"/>
          <w:szCs w:val="59"/>
        </w:rPr>
        <w:t>ITEM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position w:val="0"/>
          <w:sz w:val="59"/>
          <w:szCs w:val="5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1" w:lineRule="exact" w:line="280"/>
        <w:sectPr>
          <w:type w:val="continuous"/>
          <w:pgSz w:w="15840" w:h="12240" w:orient="landscape"/>
          <w:pgMar w:top="1120" w:bottom="280" w:left="2240" w:right="2240"/>
        </w:sectPr>
      </w:pPr>
      <w:r>
        <w:rPr>
          <w:sz w:val="28"/>
          <w:szCs w:val="28"/>
        </w:rPr>
      </w:r>
    </w:p>
    <w:p>
      <w:pPr>
        <w:rPr>
          <w:rFonts w:cs="Franklin Gothic Medium" w:hAnsi="Franklin Gothic Medium" w:eastAsia="Franklin Gothic Medium" w:ascii="Franklin Gothic Medium"/>
          <w:sz w:val="59"/>
          <w:szCs w:val="59"/>
        </w:rPr>
        <w:jc w:val="right"/>
        <w:spacing w:lineRule="exact" w:line="660"/>
      </w:pPr>
      <w:r>
        <w:pict>
          <v:group style="position:absolute;margin-left:119.76pt;margin-top:139.56pt;width:553.1pt;height:382.16pt;mso-position-horizontal-relative:page;mso-position-vertical-relative:page;z-index:-898" coordorigin="2395,2791" coordsize="11062,7643">
            <v:shape style="position:absolute;left:2782;top:3042;width:10666;height:3359" coordorigin="2782,3042" coordsize="10666,3359" path="m2785,3042l2782,3042,2785,3042xe" filled="t" fillcolor="#F9F8F8" stroked="f">
              <v:path arrowok="t"/>
              <v:fill/>
            </v:shape>
            <v:shape style="position:absolute;left:2782;top:3042;width:10666;height:3359" coordorigin="2782,3042" coordsize="10666,3359" path="m13447,3042l13441,3042,13441,6394,13447,6401,13447,3042xe" filled="t" fillcolor="#F9F8F8" stroked="f">
              <v:path arrowok="t"/>
              <v:fill/>
            </v:shape>
            <v:shape style="position:absolute;left:2768;top:3035;width:10679;height:3372" coordorigin="2768,3035" coordsize="10679,3372" path="m13445,6407l13447,6401,13441,6394,13441,6401,13435,6401,2768,6403,2776,6407,13445,6407xe" filled="t" fillcolor="#F9F8F8" stroked="f">
              <v:path arrowok="t"/>
              <v:fill/>
            </v:shape>
            <v:shape style="position:absolute;left:2768;top:3035;width:10679;height:3372" coordorigin="2768,3035" coordsize="10679,3372" path="m2776,3048l2776,3042,2792,3042,2782,3042,2792,3042,13441,3042,13447,3042,13447,3038,13441,3035,2772,3035,2768,3042,2768,6401,2776,3048xe" filled="t" fillcolor="#F9F8F8" stroked="f">
              <v:path arrowok="t"/>
              <v:fill/>
            </v:shape>
            <v:shape style="position:absolute;left:2768;top:3048;width:10667;height:3353" coordorigin="2768,3048" coordsize="10667,3353" path="m13435,6401l2782,6401,13435,6401xe" filled="t" fillcolor="#F9F8F8" stroked="f">
              <v:path arrowok="t"/>
              <v:fill/>
            </v:shape>
            <v:shape style="position:absolute;left:2768;top:3048;width:10667;height:3353" coordorigin="2768,3048" coordsize="10667,3353" path="m2776,6394l2776,3048,2768,6401,2776,6394xe" filled="t" fillcolor="#F9F8F8" stroked="f">
              <v:path arrowok="t"/>
              <v:fill/>
            </v:shape>
            <v:shape style="position:absolute;left:2776;top:3042;width:10666;height:3359" coordorigin="2776,3042" coordsize="10666,3359" path="m13441,6401l13441,3042,2776,3042,2776,6401,13441,6401xe" filled="t" fillcolor="#FEFFFE" stroked="f">
              <v:path arrowok="t"/>
              <v:fill/>
            </v:shape>
            <v:shape type="#_x0000_t75" style="position:absolute;left:2773;top:3040;width:10670;height:3364">
              <v:imagedata o:title="" r:id="rId52"/>
            </v:shape>
            <v:shape style="position:absolute;left:2782;top:3042;width:10666;height:3359" coordorigin="2782,3042" coordsize="10666,3359" path="m2782,3042l13435,3042,13441,3048,13441,6394,13447,6401,13447,3042,2782,3042xe" filled="t" fillcolor="#F9F8F8" stroked="f">
              <v:path arrowok="t"/>
              <v:fill/>
            </v:shape>
            <v:shape style="position:absolute;left:2768;top:3042;width:0;height:0" coordorigin="2768,3042" coordsize="0,0" path="m2768,3042l2768,3042e" filled="f" stroked="t" strokeweight="0.1pt" strokecolor="#F9F8F8">
              <v:path arrowok="t"/>
            </v:shape>
            <v:shape style="position:absolute;left:2768;top:3035;width:10679;height:3372" coordorigin="2768,3035" coordsize="10679,3372" path="m2776,6407l13445,6407,13447,6401,13441,6394,13441,3048,13435,3042,2782,3042,13447,3042,13447,3038,13441,3035,2772,3035,2768,3042,2768,6401,2776,3048,13435,3048,13435,6401,2768,6403,2776,6407xe" filled="t" fillcolor="#F9F8F8" stroked="f">
              <v:path arrowok="t"/>
              <v:fill/>
            </v:shape>
            <v:shape style="position:absolute;left:2768;top:3048;width:10667;height:3353" coordorigin="2768,3048" coordsize="10667,3353" path="m13435,6401l13435,6394,2782,6394,2782,3048,2776,3048,2768,6401,2776,6394,2782,6401,13435,6401xe" filled="t" fillcolor="#F9F8F8" stroked="f">
              <v:path arrowok="t"/>
              <v:fill/>
            </v:shape>
            <v:shape type="#_x0000_t75" style="position:absolute;left:2395;top:2791;width:1133;height:1140">
              <v:imagedata o:title="" r:id="rId53"/>
            </v:shape>
            <v:shape style="position:absolute;left:2846;top:6642;width:2184;height:1832" coordorigin="2846,6642" coordsize="2184,1832" path="m2863,6642l2854,6642,2846,6649,2846,8458,2863,6674,4998,6674,4998,8458,2846,8467,2854,8474,5023,8474,5030,8467,5030,8458,5015,8441,5015,6674,4998,6659,2879,6659,5030,6659,5030,6649,5023,6642,2863,6642xe" filled="t" fillcolor="#BCBBBB" stroked="f">
              <v:path arrowok="t"/>
              <v:fill/>
            </v:shape>
            <v:shape style="position:absolute;left:2846;top:6659;width:0;height:0" coordorigin="2846,6659" coordsize="0,0" path="m2846,6659l2846,6659e" filled="f" stroked="t" strokeweight="0.1pt" strokecolor="#BCBBBB">
              <v:path arrowok="t"/>
            </v:shape>
            <v:shape style="position:absolute;left:2846;top:6674;width:2152;height:1783" coordorigin="2846,6674" coordsize="2152,1783" path="m4998,8458l4998,8441,2879,8441,2879,6674,2863,6674,2846,8458,2863,8441,2879,8458,4998,8458xe" filled="t" fillcolor="#BCBBBB" stroked="f">
              <v:path arrowok="t"/>
              <v:fill/>
            </v:shape>
            <v:shape style="position:absolute;left:2879;top:6659;width:2152;height:1799" coordorigin="2879,6659" coordsize="2152,1799" path="m2879,6659l4998,6659,5015,6674,5015,8441,5030,8458,5030,6659,2879,6659xe" filled="t" fillcolor="#BCBBBB" stroked="f">
              <v:path arrowok="t"/>
              <v:fill/>
            </v:shape>
            <v:shape type="#_x0000_t75" style="position:absolute;left:3422;top:6344;width:695;height:662">
              <v:imagedata o:title="" r:id="rId54"/>
            </v:shape>
            <v:shape style="position:absolute;left:4817;top:8587;width:2185;height:1832" coordorigin="4817,8587" coordsize="2185,1832" path="m4834,8587l4824,8587,4817,8594,4817,10403,4834,8620,6968,8620,6968,10403,4817,10412,4824,10420,6994,10420,7002,10412,7002,10403,6985,10386,6985,8620,6968,8603,4849,8603,7002,8603,7002,8594,6994,8587,4834,8587xe" filled="t" fillcolor="#BCBBBB" stroked="f">
              <v:path arrowok="t"/>
              <v:fill/>
            </v:shape>
            <v:shape style="position:absolute;left:4817;top:8603;width:0;height:0" coordorigin="4817,8603" coordsize="0,0" path="m4817,8603l4817,8603e" filled="f" stroked="t" strokeweight="0.1pt" strokecolor="#BCBBBB">
              <v:path arrowok="t"/>
            </v:shape>
            <v:shape style="position:absolute;left:4817;top:8620;width:2152;height:1783" coordorigin="4817,8620" coordsize="2152,1783" path="m6968,10403l6968,10386,4849,10386,4849,8620,4834,8620,4817,10403,4834,10386,4849,10403,6968,10403xe" filled="t" fillcolor="#BCBBBB" stroked="f">
              <v:path arrowok="t"/>
              <v:fill/>
            </v:shape>
            <v:shape style="position:absolute;left:4849;top:8603;width:2153;height:1800" coordorigin="4849,8603" coordsize="2153,1800" path="m4849,8603l6968,8603,6985,8620,6985,10386,7002,10403,7002,8603,4849,8603xe" filled="t" fillcolor="#BCBBBB" stroked="f">
              <v:path arrowok="t"/>
              <v:fill/>
            </v:shape>
            <v:shape type="#_x0000_t75" style="position:absolute;left:5328;top:8472;width:688;height:670">
              <v:imagedata o:title="" r:id="rId55"/>
            </v:shape>
            <v:shape style="position:absolute;left:6606;top:6612;width:2185;height:1832" coordorigin="6606,6612" coordsize="2185,1832" path="m6623,6612l6614,6612,6606,6619,6606,8428,6623,6644,8759,6644,8759,8428,6606,8436,6614,8444,8784,8444,8791,8436,8791,8428,8774,8411,8774,6644,8759,6628,6640,6628,8791,6628,8791,6619,8784,6612,6623,6612xe" filled="t" fillcolor="#BCBBBB" stroked="f">
              <v:path arrowok="t"/>
              <v:fill/>
            </v:shape>
            <v:shape style="position:absolute;left:6606;top:6628;width:0;height:0" coordorigin="6606,6628" coordsize="0,0" path="m6606,6628l6606,6628e" filled="f" stroked="t" strokeweight="0.1pt" strokecolor="#BCBBBB">
              <v:path arrowok="t"/>
            </v:shape>
            <v:shape style="position:absolute;left:6606;top:6644;width:2153;height:1783" coordorigin="6606,6644" coordsize="2153,1783" path="m8759,8428l8759,8411,6640,8411,6640,6644,6623,6644,6606,8428,6623,8411,6640,8428,8759,8428xe" filled="t" fillcolor="#BCBBBB" stroked="f">
              <v:path arrowok="t"/>
              <v:fill/>
            </v:shape>
            <v:shape style="position:absolute;left:6640;top:6628;width:2152;height:1800" coordorigin="6640,6628" coordsize="2152,1800" path="m6640,6628l8759,6628,8774,6644,8774,8411,8791,8428,8791,6628,6640,6628xe" filled="t" fillcolor="#BCBBBB" stroked="f">
              <v:path arrowok="t"/>
              <v:fill/>
            </v:shape>
            <v:shape type="#_x0000_t75" style="position:absolute;left:7180;top:6312;width:695;height:670">
              <v:imagedata o:title="" r:id="rId56"/>
            </v:shape>
            <v:shape style="position:absolute;left:10367;top:6612;width:2185;height:1832" coordorigin="10367,6612" coordsize="2185,1832" path="m10384,6612l10374,6612,10367,6619,10367,8428,10384,6644,12518,6644,12518,8428,10367,8436,10374,8444,12545,8444,12552,8436,12552,8428,12535,8411,12535,6644,12518,6628,10400,6628,12552,6628,12552,6619,12545,6612,10384,6612xe" filled="t" fillcolor="#BCBBBB" stroked="f">
              <v:path arrowok="t"/>
              <v:fill/>
            </v:shape>
            <v:shape style="position:absolute;left:10367;top:6628;width:0;height:0" coordorigin="10367,6628" coordsize="0,0" path="m10367,6628l10367,6628e" filled="f" stroked="t" strokeweight="0.1pt" strokecolor="#BCBBBB">
              <v:path arrowok="t"/>
            </v:shape>
            <v:shape style="position:absolute;left:10367;top:6644;width:2152;height:1783" coordorigin="10367,6644" coordsize="2152,1783" path="m12518,8428l12518,8411,10400,8411,10400,6644,10384,6644,10367,8428,10384,8411,10400,8428,12518,8428xe" filled="t" fillcolor="#BCBBBB" stroked="f">
              <v:path arrowok="t"/>
              <v:fill/>
            </v:shape>
            <v:shape style="position:absolute;left:10400;top:6628;width:2152;height:1800" coordorigin="10400,6628" coordsize="2152,1800" path="m10400,6628l12518,6628,12535,6644,12535,8411,12552,8428,12552,6628,10400,6628xe" filled="t" fillcolor="#BCBBBB" stroked="f">
              <v:path arrowok="t"/>
              <v:fill/>
            </v:shape>
            <v:shape type="#_x0000_t75" style="position:absolute;left:10944;top:6312;width:695;height:670">
              <v:imagedata o:title="" r:id="rId57"/>
            </v:shape>
            <v:shape style="position:absolute;left:8558;top:8592;width:2185;height:1832" coordorigin="8558,8592" coordsize="2185,1832" path="m8575,8592l8567,8592,8558,8599,8558,10408,8575,8626,10711,8626,10711,10408,8558,10417,8567,10424,10736,10424,10744,10417,10744,10408,10727,10392,10727,8626,10711,8609,8592,8609,10744,8609,10744,8599,10736,8592,8575,8592xe" filled="t" fillcolor="#BCBBBB" stroked="f">
              <v:path arrowok="t"/>
              <v:fill/>
            </v:shape>
            <v:shape style="position:absolute;left:8558;top:8609;width:0;height:0" coordorigin="8558,8609" coordsize="0,0" path="m8558,8609l8558,8609e" filled="f" stroked="t" strokeweight="0.1pt" strokecolor="#BCBBBB">
              <v:path arrowok="t"/>
            </v:shape>
            <v:shape style="position:absolute;left:8558;top:8626;width:2153;height:1782" coordorigin="8558,8626" coordsize="2153,1782" path="m10711,10408l10711,10392,8592,10392,8592,8626,8575,8626,8558,10408,8575,10392,8592,10408,10711,10408xe" filled="t" fillcolor="#BCBBBB" stroked="f">
              <v:path arrowok="t"/>
              <v:fill/>
            </v:shape>
            <v:shape style="position:absolute;left:8592;top:8609;width:2152;height:1799" coordorigin="8592,8609" coordsize="2152,1799" path="m8592,8609l10711,8609,10727,8626,10727,10392,10744,10408,10744,8609,8592,8609xe" filled="t" fillcolor="#BCBBBB" stroked="f">
              <v:path arrowok="t"/>
              <v:fill/>
            </v:shape>
            <v:shape type="#_x0000_t75" style="position:absolute;left:9065;top:8479;width:695;height:662">
              <v:imagedata o:title="" r:id="rId58"/>
            </v:shape>
            <w10:wrap type="none"/>
          </v:group>
        </w:pict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1"/>
          <w:sz w:val="59"/>
          <w:szCs w:val="59"/>
        </w:rPr>
        <w:t>L</w:t>
      </w:r>
      <w:r>
        <w:rPr>
          <w:rFonts w:cs="Franklin Gothic Medium" w:hAnsi="Franklin Gothic Medium" w:eastAsia="Franklin Gothic Medium" w:ascii="Franklin Gothic Medium"/>
          <w:color w:val="001B53"/>
          <w:spacing w:val="-14"/>
          <w:w w:val="100"/>
          <w:position w:val="-1"/>
          <w:sz w:val="59"/>
          <w:szCs w:val="59"/>
        </w:rPr>
        <w:t>A</w:t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position w:val="-1"/>
          <w:sz w:val="59"/>
          <w:szCs w:val="59"/>
        </w:rPr>
        <w:t>G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position w:val="0"/>
          <w:sz w:val="59"/>
          <w:szCs w:val="59"/>
        </w:rPr>
      </w:r>
    </w:p>
    <w:p>
      <w:pPr>
        <w:rPr>
          <w:rFonts w:cs="Franklin Gothic Medium" w:hAnsi="Franklin Gothic Medium" w:eastAsia="Franklin Gothic Medium" w:ascii="Franklin Gothic Medium"/>
          <w:sz w:val="59"/>
          <w:szCs w:val="59"/>
        </w:rPr>
        <w:jc w:val="left"/>
        <w:spacing w:before="5"/>
        <w:sectPr>
          <w:type w:val="continuous"/>
          <w:pgSz w:w="15840" w:h="12240" w:orient="landscape"/>
          <w:pgMar w:top="1120" w:bottom="280" w:left="2240" w:right="2240"/>
          <w:cols w:num="2" w:equalWidth="off">
            <w:col w:w="4181" w:space="2767"/>
            <w:col w:w="4412"/>
          </w:cols>
        </w:sectPr>
      </w:pPr>
      <w:r>
        <w:br w:type="column"/>
      </w:r>
      <w:r>
        <w:rPr>
          <w:rFonts w:cs="Franklin Gothic Medium" w:hAnsi="Franklin Gothic Medium" w:eastAsia="Franklin Gothic Medium" w:ascii="Franklin Gothic Medium"/>
          <w:color w:val="001B53"/>
          <w:spacing w:val="0"/>
          <w:w w:val="100"/>
          <w:sz w:val="59"/>
          <w:szCs w:val="59"/>
        </w:rPr>
        <w:t>LMI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59"/>
          <w:szCs w:val="5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pict>
          <v:group style="position:absolute;margin-left:98.82pt;margin-top:137.22pt;width:581.28pt;height:386.58pt;mso-position-horizontal-relative:page;mso-position-vertical-relative:page;z-index:-896" coordorigin="1976,2744" coordsize="11626,7732">
            <v:shape style="position:absolute;left:2360;top:3005;width:11132;height:2999" coordorigin="2360,3005" coordsize="11132,2999" path="m13493,3005l13481,3005,13487,3005,13487,5998,13493,6004,13493,3005xe" filled="t" fillcolor="#F9F8F8" stroked="f">
              <v:path arrowok="t"/>
              <v:fill/>
            </v:shape>
            <v:shape style="position:absolute;left:2348;top:2999;width:11144;height:3011" coordorigin="2348,2999" coordsize="11144,3011" path="m13490,6010l13493,6004,13487,5998,13487,6004,13481,6004,2348,6007,2354,6010,13490,6010xe" filled="t" fillcolor="#F9F8F8" stroked="f">
              <v:path arrowok="t"/>
              <v:fill/>
            </v:shape>
            <v:shape style="position:absolute;left:2348;top:2999;width:11144;height:3011" coordorigin="2348,2999" coordsize="11144,3011" path="m2354,3011l2354,3005,13481,3005,2360,3005,13493,3005,13493,3001,13487,2999,2351,2999,2348,3005,2348,6004,2354,3011xe" filled="t" fillcolor="#F9F8F8" stroked="f">
              <v:path arrowok="t"/>
              <v:fill/>
            </v:shape>
            <v:shape style="position:absolute;left:2348;top:3011;width:11132;height:2993" coordorigin="2348,3011" coordsize="11132,2993" path="m13481,6004l2360,6004,13481,6004xe" filled="t" fillcolor="#F9F8F8" stroked="f">
              <v:path arrowok="t"/>
              <v:fill/>
            </v:shape>
            <v:shape style="position:absolute;left:2348;top:3011;width:11132;height:2993" coordorigin="2348,3011" coordsize="11132,2993" path="m2354,5998l2354,3011,2348,6004,2354,5998xe" filled="t" fillcolor="#F9F8F8" stroked="f">
              <v:path arrowok="t"/>
              <v:fill/>
            </v:shape>
            <v:shape style="position:absolute;left:2354;top:3005;width:11132;height:2999" coordorigin="2354,3005" coordsize="11132,2999" path="m13487,6004l13487,3005,2354,3005,2354,6004,13487,6004xe" filled="t" fillcolor="#FEFFFE" stroked="f">
              <v:path arrowok="t"/>
              <v:fill/>
            </v:shape>
            <v:shape type="#_x0000_t75" style="position:absolute;left:2352;top:3002;width:11137;height:3004">
              <v:imagedata o:title="" r:id="rId59"/>
            </v:shape>
            <v:shape style="position:absolute;left:2360;top:3005;width:11132;height:2999" coordorigin="2360,3005" coordsize="11132,2999" path="m2360,3005l13481,3005,13487,3011,13487,5998,13493,6004,13493,3005,2360,3005xe" filled="t" fillcolor="#F9F8F8" stroked="f">
              <v:path arrowok="t"/>
              <v:fill/>
            </v:shape>
            <v:shape style="position:absolute;left:2348;top:3005;width:0;height:0" coordorigin="2348,3005" coordsize="0,0" path="m2348,3005l2348,3005e" filled="f" stroked="t" strokeweight="0.1pt" strokecolor="#F9F8F8">
              <v:path arrowok="t"/>
            </v:shape>
            <v:shape style="position:absolute;left:2348;top:2999;width:11144;height:3011" coordorigin="2348,2999" coordsize="11144,3011" path="m2354,6010l13490,6010,13493,6004,13487,5998,13487,3011,13481,3005,2360,3005,13493,3005,13493,3001,13487,2999,2351,2999,2348,3005,2348,6004,2354,3011,13481,3011,13481,6004,2348,6007,2354,6010xe" filled="t" fillcolor="#F9F8F8" stroked="f">
              <v:path arrowok="t"/>
              <v:fill/>
            </v:shape>
            <v:shape style="position:absolute;left:2348;top:3011;width:11132;height:2993" coordorigin="2348,3011" coordsize="11132,2993" path="m13481,6004l13481,5998,2360,5998,2360,3011,2354,3011,2348,6004,2354,5998,2360,6004,13481,6004xe" filled="t" fillcolor="#F9F8F8" stroked="f">
              <v:path arrowok="t"/>
              <v:fill/>
            </v:shape>
            <v:shape type="#_x0000_t75" style="position:absolute;left:1976;top:2744;width:1133;height:1141">
              <v:imagedata o:title="" r:id="rId60"/>
            </v:shape>
            <v:shape style="position:absolute;left:2316;top:6272;width:5225;height:4112" coordorigin="2316,6272" coordsize="5225,4112" path="m2332,6272l2323,6272,2316,6280,2316,10368,2332,6306,7507,6306,7507,10368,2316,10376,2323,10385,7534,10385,7541,10376,7541,10368,7524,10351,7524,6306,7507,6289,2348,6289,7541,6289,7541,6280,7534,6272,2332,6272xe" filled="t" fillcolor="#BCBBBB" stroked="f">
              <v:path arrowok="t"/>
              <v:fill/>
            </v:shape>
            <v:shape style="position:absolute;left:2316;top:6289;width:0;height:0" coordorigin="2316,6289" coordsize="0,0" path="m2316,6289l2316,6289e" filled="f" stroked="t" strokeweight="0.1pt" strokecolor="#BCBBBB">
              <v:path arrowok="t"/>
            </v:shape>
            <v:shape style="position:absolute;left:2316;top:6306;width:5191;height:4062" coordorigin="2316,6306" coordsize="5191,4062" path="m7507,10368l7507,10351,2348,10351,2348,6306,2332,6306,2316,10368,2332,10351,2348,10368,7507,10368xe" filled="t" fillcolor="#BCBBBB" stroked="f">
              <v:path arrowok="t"/>
              <v:fill/>
            </v:shape>
            <v:shape style="position:absolute;left:2348;top:6289;width:5192;height:4079" coordorigin="2348,6289" coordsize="5192,4079" path="m2348,6289l7507,6289,7524,6306,7524,10351,7541,10368,7541,6289,2348,6289xe" filled="t" fillcolor="#BCBBBB" stroked="f">
              <v:path arrowok="t"/>
              <v:fill/>
            </v:shape>
            <v:shape type="#_x0000_t75" style="position:absolute;left:4260;top:5998;width:696;height:662">
              <v:imagedata o:title="" r:id="rId61"/>
            </v:shape>
            <v:shape type="#_x0000_t75" style="position:absolute;left:7867;top:6109;width:5735;height:4367">
              <v:imagedata o:title="" r:id="rId62"/>
            </v:shape>
            <w10:wrap type="none"/>
          </v:group>
        </w:pict>
      </w:r>
      <w:r>
        <w:pict>
          <v:shape type="#_x0000_t202" style="position:absolute;margin-left:98.82pt;margin-top:137.22pt;width:65.9456pt;height:57.06pt;mso-position-horizontal-relative:page;mso-position-vertical-relative:page;z-index:-897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9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Calibri" w:hAnsi="Calibri" w:eastAsia="Calibri" w:ascii="Calibri"/>
                      <w:sz w:val="29"/>
                      <w:szCs w:val="29"/>
                    </w:rPr>
                    <w:jc w:val="left"/>
                    <w:ind w:left="637" w:right="-65"/>
                  </w:pPr>
                  <w:r>
                    <w:rPr>
                      <w:rFonts w:cs="Calibri" w:hAnsi="Calibri" w:eastAsia="Calibri" w:ascii="Calibri"/>
                      <w:color w:val="3C3C3C"/>
                      <w:spacing w:val="0"/>
                      <w:w w:val="100"/>
                      <w:sz w:val="29"/>
                      <w:szCs w:val="29"/>
                    </w:rPr>
                    <w:t>En</w:t>
                  </w:r>
                  <w:r>
                    <w:rPr>
                      <w:rFonts w:cs="Calibri" w:hAnsi="Calibri" w:eastAsia="Calibri" w:ascii="Calibri"/>
                      <w:color w:val="3C3C3C"/>
                      <w:spacing w:val="8"/>
                      <w:w w:val="100"/>
                      <w:sz w:val="29"/>
                      <w:szCs w:val="29"/>
                    </w:rPr>
                    <w:t> </w:t>
                  </w:r>
                  <w:r>
                    <w:rPr>
                      <w:rFonts w:cs="Calibri" w:hAnsi="Calibri" w:eastAsia="Calibri" w:ascii="Calibri"/>
                      <w:color w:val="3C3C3C"/>
                      <w:spacing w:val="0"/>
                      <w:w w:val="102"/>
                      <w:sz w:val="29"/>
                      <w:szCs w:val="29"/>
                    </w:rPr>
                    <w:t>u</w:t>
                  </w:r>
                  <w:r>
                    <w:rPr>
                      <w:rFonts w:cs="Calibri" w:hAnsi="Calibri" w:eastAsia="Calibri" w:ascii="Calibri"/>
                      <w:color w:val="00000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20"/>
        <w:ind w:left="53" w:right="51"/>
      </w:pP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1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UPSL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P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celebr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17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lo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logro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obtenido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-2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Certificaciones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orbel" w:hAnsi="Corbel" w:eastAsia="Corbel" w:ascii="Corbel"/>
          <w:sz w:val="46"/>
          <w:szCs w:val="46"/>
        </w:rPr>
        <w:jc w:val="center"/>
        <w:spacing w:lineRule="exact" w:line="540"/>
        <w:ind w:left="2518" w:right="2516"/>
      </w:pP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-15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-20"/>
          <w:w w:val="100"/>
          <w:position w:val="1"/>
          <w:sz w:val="46"/>
          <w:szCs w:val="46"/>
        </w:rPr>
        <w:t>T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cnología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17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Información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9"/>
          <w:szCs w:val="29"/>
        </w:rPr>
        <w:jc w:val="left"/>
        <w:spacing w:before="7"/>
        <w:ind w:left="1159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event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1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g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ani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ado</w:t>
      </w:r>
      <w:r>
        <w:rPr>
          <w:rFonts w:cs="Calibri" w:hAnsi="Calibri" w:eastAsia="Calibri" w:ascii="Calibri"/>
          <w:color w:val="3C3C3C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por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UPSL</w:t>
      </w:r>
      <w:r>
        <w:rPr>
          <w:rFonts w:cs="Calibri" w:hAnsi="Calibri" w:eastAsia="Calibri" w:ascii="Calibri"/>
          <w:color w:val="3C3C3C"/>
          <w:spacing w:val="-37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,</w:t>
      </w:r>
      <w:r>
        <w:rPr>
          <w:rFonts w:cs="Calibri" w:hAnsi="Calibri" w:eastAsia="Calibri" w:ascii="Calibri"/>
          <w:color w:val="3C3C3C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se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onoció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ademia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Mic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osoft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fice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2"/>
        <w:ind w:left="519" w:right="517" w:hanging="1"/>
      </w:pP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Speciali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t,</w:t>
      </w:r>
      <w:r>
        <w:rPr>
          <w:rFonts w:cs="Calibri" w:hAnsi="Calibri" w:eastAsia="Calibri" w:ascii="Calibri"/>
          <w:color w:val="3C3C3C"/>
          <w:spacing w:val="2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g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a.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Ma.</w:t>
      </w:r>
      <w:r>
        <w:rPr>
          <w:rFonts w:cs="Calibri" w:hAnsi="Calibri" w:eastAsia="Calibri" w:ascii="Calibri"/>
          <w:color w:val="3C3C3C"/>
          <w:spacing w:val="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esa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Rey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Harfush,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por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supe</w:t>
      </w:r>
      <w:r>
        <w:rPr>
          <w:rFonts w:cs="Calibri" w:hAnsi="Calibri" w:eastAsia="Calibri" w:ascii="Calibri"/>
          <w:color w:val="3C3C3C"/>
          <w:spacing w:val="-7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ar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las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50,000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certifi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aciones</w:t>
      </w:r>
      <w:r>
        <w:rPr>
          <w:rFonts w:cs="Calibri" w:hAnsi="Calibri" w:eastAsia="Calibri" w:ascii="Calibri"/>
          <w:color w:val="3C3C3C"/>
          <w:spacing w:val="3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tudia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</w:t>
      </w:r>
      <w:r>
        <w:rPr>
          <w:rFonts w:cs="Calibri" w:hAnsi="Calibri" w:eastAsia="Calibri" w:ascii="Calibri"/>
          <w:color w:val="3C3C3C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doce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odos</w:t>
      </w:r>
      <w:r>
        <w:rPr>
          <w:rFonts w:cs="Calibri" w:hAnsi="Calibri" w:eastAsia="Calibri" w:ascii="Calibri"/>
          <w:color w:val="3C3C3C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amas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du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és</w:t>
      </w:r>
      <w:r>
        <w:rPr>
          <w:rFonts w:cs="Calibri" w:hAnsi="Calibri" w:eastAsia="Calibri" w:ascii="Calibri"/>
          <w:color w:val="3C3C3C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Certiport.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3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ambién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se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onoció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labor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a.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Liliana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Gám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1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a,</w:t>
      </w:r>
      <w:r>
        <w:rPr>
          <w:rFonts w:cs="Calibri" w:hAnsi="Calibri" w:eastAsia="Calibri" w:ascii="Calibri"/>
          <w:color w:val="3C3C3C"/>
          <w:spacing w:val="1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2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7"/>
          <w:w w:val="102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eso</w:t>
      </w:r>
      <w:r>
        <w:rPr>
          <w:rFonts w:cs="Calibri" w:hAnsi="Calibri" w:eastAsia="Calibri" w:ascii="Calibri"/>
          <w:color w:val="3C3C3C"/>
          <w:spacing w:val="-6"/>
          <w:w w:val="102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tiempo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ompl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et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ademia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ITI,</w:t>
      </w:r>
      <w:r>
        <w:rPr>
          <w:rFonts w:cs="Calibri" w:hAnsi="Calibri" w:eastAsia="Calibri" w:ascii="Calibri"/>
          <w:color w:val="3C3C3C"/>
          <w:spacing w:val="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los</w:t>
      </w:r>
      <w:r>
        <w:rPr>
          <w:rFonts w:cs="Calibri" w:hAnsi="Calibri" w:eastAsia="Calibri" w:ascii="Calibri"/>
          <w:color w:val="3C3C3C"/>
          <w:spacing w:val="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s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tudia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es</w:t>
      </w:r>
      <w:r>
        <w:rPr>
          <w:rFonts w:cs="Calibri" w:hAnsi="Calibri" w:eastAsia="Calibri" w:ascii="Calibri"/>
          <w:color w:val="3C3C3C"/>
          <w:spacing w:val="3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elem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á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ecnologías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ormación,</w:t>
      </w:r>
      <w:r>
        <w:rPr>
          <w:rFonts w:cs="Calibri" w:hAnsi="Calibri" w:eastAsia="Calibri" w:ascii="Calibri"/>
          <w:color w:val="3C3C3C"/>
          <w:spacing w:val="3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por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sumar</w:t>
      </w:r>
      <w:r>
        <w:rPr>
          <w:rFonts w:cs="Calibri" w:hAnsi="Calibri" w:eastAsia="Calibri" w:ascii="Calibri"/>
          <w:color w:val="3C3C3C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1,000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certifi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aciones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2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del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og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ama</w:t>
      </w:r>
      <w:r>
        <w:rPr>
          <w:rFonts w:cs="Calibri" w:hAnsi="Calibri" w:eastAsia="Calibri" w:ascii="Calibri"/>
          <w:color w:val="3C3C3C"/>
          <w:spacing w:val="2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Mic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osoft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echnology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Associ</w:t>
      </w:r>
      <w:r>
        <w:rPr>
          <w:rFonts w:cs="Calibri" w:hAnsi="Calibri" w:eastAsia="Calibri" w:ascii="Calibri"/>
          <w:color w:val="3C3C3C"/>
          <w:spacing w:val="-4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4"/>
          <w:w w:val="102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p>
      <w:pPr>
        <w:rPr>
          <w:sz w:val="17"/>
          <w:szCs w:val="17"/>
        </w:rPr>
        <w:jc w:val="left"/>
        <w:spacing w:before="2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Franklin Gothic Medium" w:hAnsi="Franklin Gothic Medium" w:eastAsia="Franklin Gothic Medium" w:ascii="Franklin Gothic Medium"/>
          <w:sz w:val="29"/>
          <w:szCs w:val="29"/>
        </w:rPr>
        <w:jc w:val="center"/>
        <w:spacing w:before="34" w:lineRule="auto" w:line="260"/>
        <w:ind w:left="460" w:right="6443" w:firstLine="2"/>
        <w:sectPr>
          <w:pgSz w:w="15840" w:h="12240" w:orient="landscape"/>
          <w:pgMar w:top="1120" w:bottom="280" w:left="1980" w:right="1980"/>
        </w:sectPr>
      </w:pP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La</w:t>
      </w:r>
      <w:r>
        <w:rPr>
          <w:rFonts w:cs="Franklin Gothic Medium" w:hAnsi="Franklin Gothic Medium" w:eastAsia="Franklin Gothic Medium" w:ascii="Franklin Gothic Medium"/>
          <w:color w:val="3C3C3C"/>
          <w:spacing w:val="8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UPSLP</w:t>
      </w:r>
      <w:r>
        <w:rPr>
          <w:rFonts w:cs="Franklin Gothic Medium" w:hAnsi="Franklin Gothic Medium" w:eastAsia="Franklin Gothic Medium" w:ascii="Franklin Gothic Medium"/>
          <w:color w:val="3C3C3C"/>
          <w:spacing w:val="16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es</w:t>
      </w:r>
      <w:r>
        <w:rPr>
          <w:rFonts w:cs="Franklin Gothic Medium" w:hAnsi="Franklin Gothic Medium" w:eastAsia="Franklin Gothic Medium" w:ascii="Franklin Gothic Medium"/>
          <w:color w:val="3C3C3C"/>
          <w:spacing w:val="7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Cent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16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2"/>
          <w:sz w:val="29"/>
          <w:szCs w:val="29"/>
        </w:rPr>
        <w:t>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u</w:t>
      </w:r>
      <w:r>
        <w:rPr>
          <w:rFonts w:cs="Franklin Gothic Medium" w:hAnsi="Franklin Gothic Medium" w:eastAsia="Franklin Gothic Medium" w:ascii="Franklin Gothic Medium"/>
          <w:color w:val="3C3C3C"/>
          <w:spacing w:val="-5"/>
          <w:w w:val="102"/>
          <w:sz w:val="29"/>
          <w:szCs w:val="29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orizado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tipo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t,</w:t>
      </w:r>
      <w:r>
        <w:rPr>
          <w:rFonts w:cs="Franklin Gothic Medium" w:hAnsi="Franklin Gothic Medium" w:eastAsia="Franklin Gothic Medium" w:ascii="Franklin Gothic Medium"/>
          <w:color w:val="3C3C3C"/>
          <w:spacing w:val="22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Cent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1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ti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icador</w:t>
      </w:r>
      <w:r>
        <w:rPr>
          <w:rFonts w:cs="Franklin Gothic Medium" w:hAnsi="Franklin Gothic Medium" w:eastAsia="Franklin Gothic Medium" w:ascii="Franklin Gothic Medium"/>
          <w:color w:val="3C3C3C"/>
          <w:spacing w:val="29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2"/>
          <w:sz w:val="29"/>
          <w:szCs w:val="29"/>
        </w:rPr>
        <w:t>P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ea</w:t>
      </w:r>
      <w:r>
        <w:rPr>
          <w:rFonts w:cs="Franklin Gothic Medium" w:hAnsi="Franklin Gothic Medium" w:eastAsia="Franklin Gothic Medium" w:ascii="Franklin Gothic Medium"/>
          <w:color w:val="3C3C3C"/>
          <w:spacing w:val="3"/>
          <w:w w:val="102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son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VUE,</w:t>
      </w:r>
      <w:r>
        <w:rPr>
          <w:rFonts w:cs="Franklin Gothic Medium" w:hAnsi="Franklin Gothic Medium" w:eastAsia="Franklin Gothic Medium" w:ascii="Franklin Gothic Medium"/>
          <w:color w:val="3C3C3C"/>
          <w:spacing w:val="14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Entidad</w:t>
      </w:r>
      <w:r>
        <w:rPr>
          <w:rFonts w:cs="Franklin Gothic Medium" w:hAnsi="Franklin Gothic Medium" w:eastAsia="Franklin Gothic Medium" w:ascii="Franklin Gothic Medium"/>
          <w:color w:val="3C3C3C"/>
          <w:spacing w:val="19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de</w:t>
      </w:r>
      <w:r>
        <w:rPr>
          <w:rFonts w:cs="Franklin Gothic Medium" w:hAnsi="Franklin Gothic Medium" w:eastAsia="Franklin Gothic Medium" w:ascii="Franklin Gothic Medium"/>
          <w:color w:val="3C3C3C"/>
          <w:spacing w:val="9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ti</w:t>
      </w:r>
      <w:r>
        <w:rPr>
          <w:rFonts w:cs="Franklin Gothic Medium" w:hAnsi="Franklin Gothic Medium" w:eastAsia="Franklin Gothic Medium" w:ascii="Franklin Gothic Medium"/>
          <w:color w:val="3C3C3C"/>
          <w:spacing w:val="-3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icación</w:t>
      </w:r>
      <w:r>
        <w:rPr>
          <w:rFonts w:cs="Franklin Gothic Medium" w:hAnsi="Franklin Gothic Medium" w:eastAsia="Franklin Gothic Medium" w:ascii="Franklin Gothic Medium"/>
          <w:color w:val="3C3C3C"/>
          <w:spacing w:val="30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E</w:t>
      </w:r>
      <w:r>
        <w:rPr>
          <w:rFonts w:cs="Franklin Gothic Medium" w:hAnsi="Franklin Gothic Medium" w:eastAsia="Franklin Gothic Medium" w:ascii="Franklin Gothic Medium"/>
          <w:color w:val="3C3C3C"/>
          <w:spacing w:val="-4"/>
          <w:w w:val="100"/>
          <w:sz w:val="29"/>
          <w:szCs w:val="29"/>
        </w:rPr>
        <w:t>v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aluación</w:t>
      </w:r>
      <w:r>
        <w:rPr>
          <w:rFonts w:cs="Franklin Gothic Medium" w:hAnsi="Franklin Gothic Medium" w:eastAsia="Franklin Gothic Medium" w:ascii="Franklin Gothic Medium"/>
          <w:color w:val="3C3C3C"/>
          <w:spacing w:val="27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CONOC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E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24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Cent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2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9"/>
          <w:szCs w:val="29"/>
        </w:rPr>
        <w:t>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u</w:t>
      </w:r>
      <w:r>
        <w:rPr>
          <w:rFonts w:cs="Franklin Gothic Medium" w:hAnsi="Franklin Gothic Medium" w:eastAsia="Franklin Gothic Medium" w:ascii="Franklin Gothic Medium"/>
          <w:color w:val="3C3C3C"/>
          <w:spacing w:val="-5"/>
          <w:w w:val="100"/>
          <w:sz w:val="29"/>
          <w:szCs w:val="29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orizado</w:t>
      </w:r>
      <w:r>
        <w:rPr>
          <w:rFonts w:cs="Franklin Gothic Medium" w:hAnsi="Franklin Gothic Medium" w:eastAsia="Franklin Gothic Medium" w:ascii="Franklin Gothic Medium"/>
          <w:color w:val="3C3C3C"/>
          <w:spacing w:val="2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para</w:t>
      </w:r>
      <w:r>
        <w:rPr>
          <w:rFonts w:cs="Franklin Gothic Medium" w:hAnsi="Franklin Gothic Medium" w:eastAsia="Franklin Gothic Medium" w:ascii="Franklin Gothic Medium"/>
          <w:color w:val="3C3C3C"/>
          <w:spacing w:val="1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aplicar</w:t>
      </w:r>
      <w:r>
        <w:rPr>
          <w:rFonts w:cs="Franklin Gothic Medium" w:hAnsi="Franklin Gothic Medium" w:eastAsia="Franklin Gothic Medium" w:ascii="Franklin Gothic Medium"/>
          <w:color w:val="3C3C3C"/>
          <w:spacing w:val="17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las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Ce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ti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icaci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nes</w:t>
      </w:r>
      <w:r>
        <w:rPr>
          <w:rFonts w:cs="Franklin Gothic Medium" w:hAnsi="Franklin Gothic Medium" w:eastAsia="Franklin Gothic Medium" w:ascii="Franklin Gothic Medium"/>
          <w:color w:val="3C3C3C"/>
          <w:spacing w:val="34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Cambridge</w:t>
      </w:r>
      <w:r>
        <w:rPr>
          <w:rFonts w:cs="Franklin Gothic Medium" w:hAnsi="Franklin Gothic Medium" w:eastAsia="Franklin Gothic Medium" w:ascii="Franklin Gothic Medium"/>
          <w:color w:val="3C3C3C"/>
          <w:spacing w:val="28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English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Quali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ications.</w:t>
      </w:r>
      <w:r>
        <w:rPr>
          <w:rFonts w:cs="Franklin Gothic Medium" w:hAnsi="Franklin Gothic Medium" w:eastAsia="Franklin Gothic Medium" w:ascii="Franklin Gothic Medium"/>
          <w:color w:val="3C3C3C"/>
          <w:spacing w:val="3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Además,</w:t>
      </w:r>
      <w:r>
        <w:rPr>
          <w:rFonts w:cs="Franklin Gothic Medium" w:hAnsi="Franklin Gothic Medium" w:eastAsia="Franklin Gothic Medium" w:ascii="Franklin Gothic Medium"/>
          <w:color w:val="3C3C3C"/>
          <w:spacing w:val="22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cuenta</w:t>
      </w:r>
      <w:r>
        <w:rPr>
          <w:rFonts w:cs="Franklin Gothic Medium" w:hAnsi="Franklin Gothic Medium" w:eastAsia="Franklin Gothic Medium" w:ascii="Franklin Gothic Medium"/>
          <w:color w:val="3C3C3C"/>
          <w:spacing w:val="17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con</w:t>
      </w:r>
      <w:r>
        <w:rPr>
          <w:rFonts w:cs="Franklin Gothic Medium" w:hAnsi="Franklin Gothic Medium" w:eastAsia="Franklin Gothic Medium" w:ascii="Franklin Gothic Medium"/>
          <w:color w:val="3C3C3C"/>
          <w:spacing w:val="9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las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9"/>
          <w:szCs w:val="29"/>
        </w:rPr>
        <w:t>A</w:t>
      </w:r>
      <w:r>
        <w:rPr>
          <w:rFonts w:cs="Franklin Gothic Medium" w:hAnsi="Franklin Gothic Medium" w:eastAsia="Franklin Gothic Medium" w:ascii="Franklin Gothic Medium"/>
          <w:color w:val="3C3C3C"/>
          <w:spacing w:val="1"/>
          <w:w w:val="100"/>
          <w:sz w:val="29"/>
          <w:szCs w:val="29"/>
        </w:rPr>
        <w:t>c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ademias</w:t>
      </w:r>
      <w:r>
        <w:rPr>
          <w:rFonts w:cs="Franklin Gothic Medium" w:hAnsi="Franklin Gothic Medium" w:eastAsia="Franklin Gothic Medium" w:ascii="Franklin Gothic Medium"/>
          <w:color w:val="3C3C3C"/>
          <w:spacing w:val="26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Mic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r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os</w:t>
      </w:r>
      <w:r>
        <w:rPr>
          <w:rFonts w:cs="Franklin Gothic Medium" w:hAnsi="Franklin Gothic Medium" w:eastAsia="Franklin Gothic Medium" w:ascii="Franklin Gothic Medium"/>
          <w:color w:val="3C3C3C"/>
          <w:spacing w:val="-1"/>
          <w:w w:val="100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4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t</w:t>
      </w:r>
      <w:r>
        <w:rPr>
          <w:rFonts w:cs="Franklin Gothic Medium" w:hAnsi="Franklin Gothic Medium" w:eastAsia="Franklin Gothic Medium" w:ascii="Franklin Gothic Medium"/>
          <w:color w:val="3C3C3C"/>
          <w:spacing w:val="20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</w:t>
      </w:r>
      <w:r>
        <w:rPr>
          <w:rFonts w:cs="Franklin Gothic Medium" w:hAnsi="Franklin Gothic Medium" w:eastAsia="Franklin Gothic Medium" w:ascii="Franklin Gothic Medium"/>
          <w:color w:val="3C3C3C"/>
          <w:spacing w:val="6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-2"/>
          <w:w w:val="100"/>
          <w:sz w:val="29"/>
          <w:szCs w:val="29"/>
        </w:rPr>
        <w:t>f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ice</w:t>
      </w:r>
      <w:r>
        <w:rPr>
          <w:rFonts w:cs="Franklin Gothic Medium" w:hAnsi="Franklin Gothic Medium" w:eastAsia="Franklin Gothic Medium" w:ascii="Franklin Gothic Medium"/>
          <w:color w:val="3C3C3C"/>
          <w:spacing w:val="1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Specialist,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Oracle,</w:t>
      </w:r>
      <w:r>
        <w:rPr>
          <w:rFonts w:cs="Franklin Gothic Medium" w:hAnsi="Franklin Gothic Medium" w:eastAsia="Franklin Gothic Medium" w:ascii="Franklin Gothic Medium"/>
          <w:color w:val="3C3C3C"/>
          <w:spacing w:val="18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CCN</w:t>
      </w:r>
      <w:r>
        <w:rPr>
          <w:rFonts w:cs="Franklin Gothic Medium" w:hAnsi="Franklin Gothic Medium" w:eastAsia="Franklin Gothic Medium" w:ascii="Franklin Gothic Medium"/>
          <w:color w:val="3C3C3C"/>
          <w:spacing w:val="7"/>
          <w:w w:val="100"/>
          <w:sz w:val="29"/>
          <w:szCs w:val="29"/>
        </w:rPr>
        <w:t>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,</w:t>
      </w:r>
      <w:r>
        <w:rPr>
          <w:rFonts w:cs="Franklin Gothic Medium" w:hAnsi="Franklin Gothic Medium" w:eastAsia="Franklin Gothic Medium" w:ascii="Franklin Gothic Medium"/>
          <w:color w:val="3C3C3C"/>
          <w:spacing w:val="16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Unit</w:t>
      </w:r>
      <w:r>
        <w:rPr>
          <w:rFonts w:cs="Franklin Gothic Medium" w:hAnsi="Franklin Gothic Medium" w:eastAsia="Franklin Gothic Medium" w:ascii="Franklin Gothic Medium"/>
          <w:color w:val="3C3C3C"/>
          <w:spacing w:val="-10"/>
          <w:w w:val="100"/>
          <w:sz w:val="29"/>
          <w:szCs w:val="29"/>
        </w:rPr>
        <w:t>y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,</w:t>
      </w:r>
      <w:r>
        <w:rPr>
          <w:rFonts w:cs="Franklin Gothic Medium" w:hAnsi="Franklin Gothic Medium" w:eastAsia="Franklin Gothic Medium" w:ascii="Franklin Gothic Medium"/>
          <w:color w:val="3C3C3C"/>
          <w:spacing w:val="15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CompTI</w:t>
      </w:r>
      <w:r>
        <w:rPr>
          <w:rFonts w:cs="Franklin Gothic Medium" w:hAnsi="Franklin Gothic Medium" w:eastAsia="Franklin Gothic Medium" w:ascii="Franklin Gothic Medium"/>
          <w:color w:val="3C3C3C"/>
          <w:spacing w:val="7"/>
          <w:w w:val="100"/>
          <w:sz w:val="29"/>
          <w:szCs w:val="29"/>
        </w:rPr>
        <w:t>A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,</w:t>
      </w:r>
      <w:r>
        <w:rPr>
          <w:rFonts w:cs="Franklin Gothic Medium" w:hAnsi="Franklin Gothic Medium" w:eastAsia="Franklin Gothic Medium" w:ascii="Franklin Gothic Medium"/>
          <w:color w:val="3C3C3C"/>
          <w:spacing w:val="23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SA</w:t>
      </w:r>
      <w:r>
        <w:rPr>
          <w:rFonts w:cs="Franklin Gothic Medium" w:hAnsi="Franklin Gothic Medium" w:eastAsia="Franklin Gothic Medium" w:ascii="Franklin Gothic Medium"/>
          <w:color w:val="3C3C3C"/>
          <w:spacing w:val="-26"/>
          <w:w w:val="102"/>
          <w:sz w:val="29"/>
          <w:szCs w:val="29"/>
        </w:rPr>
        <w:t>P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,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0"/>
          <w:sz w:val="29"/>
          <w:szCs w:val="29"/>
        </w:rPr>
        <w:t>entre</w:t>
      </w:r>
      <w:r>
        <w:rPr>
          <w:rFonts w:cs="Franklin Gothic Medium" w:hAnsi="Franklin Gothic Medium" w:eastAsia="Franklin Gothic Medium" w:ascii="Franklin Gothic Medium"/>
          <w:color w:val="3C3C3C"/>
          <w:spacing w:val="16"/>
          <w:w w:val="100"/>
          <w:sz w:val="29"/>
          <w:szCs w:val="29"/>
        </w:rPr>
        <w:t> </w:t>
      </w:r>
      <w:r>
        <w:rPr>
          <w:rFonts w:cs="Franklin Gothic Medium" w:hAnsi="Franklin Gothic Medium" w:eastAsia="Franklin Gothic Medium" w:ascii="Franklin Gothic Medium"/>
          <w:color w:val="3C3C3C"/>
          <w:spacing w:val="0"/>
          <w:w w:val="102"/>
          <w:sz w:val="29"/>
          <w:szCs w:val="29"/>
        </w:rPr>
        <w:t>otras.</w:t>
      </w:r>
      <w:r>
        <w:rPr>
          <w:rFonts w:cs="Franklin Gothic Medium" w:hAnsi="Franklin Gothic Medium" w:eastAsia="Franklin Gothic Medium" w:ascii="Franklin Gothic Medium"/>
          <w:color w:val="000000"/>
          <w:spacing w:val="0"/>
          <w:w w:val="100"/>
          <w:sz w:val="29"/>
          <w:szCs w:val="2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20"/>
        <w:ind w:left="398"/>
      </w:pP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Miembro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s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l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3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Universida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14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-12"/>
          <w:w w:val="100"/>
          <w:position w:val="2"/>
          <w:sz w:val="46"/>
          <w:szCs w:val="46"/>
        </w:rPr>
        <w:t>P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olitécnic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a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6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2"/>
          <w:sz w:val="46"/>
          <w:szCs w:val="46"/>
        </w:rPr>
        <w:t>Sa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2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2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2"/>
          <w:sz w:val="46"/>
          <w:szCs w:val="46"/>
        </w:rPr>
        <w:t>Luis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cs="Corbel" w:hAnsi="Corbel" w:eastAsia="Corbel" w:ascii="Corbel"/>
          <w:sz w:val="46"/>
          <w:szCs w:val="46"/>
        </w:rPr>
        <w:jc w:val="left"/>
        <w:spacing w:lineRule="exact" w:line="540"/>
        <w:ind w:left="451"/>
      </w:pPr>
      <w:r>
        <w:rPr>
          <w:rFonts w:cs="Corbel" w:hAnsi="Corbel" w:eastAsia="Corbel" w:ascii="Corbel"/>
          <w:b/>
          <w:color w:val="001B53"/>
          <w:spacing w:val="-12"/>
          <w:w w:val="100"/>
          <w:position w:val="1"/>
          <w:sz w:val="46"/>
          <w:szCs w:val="46"/>
        </w:rPr>
        <w:t>P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otos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í</w:t>
      </w:r>
      <w:r>
        <w:rPr>
          <w:rFonts w:cs="Corbel" w:hAnsi="Corbel" w:eastAsia="Corbel" w:ascii="Corbel"/>
          <w:b/>
          <w:color w:val="001B53"/>
          <w:spacing w:val="18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recibe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n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R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conocimient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o</w:t>
      </w:r>
      <w:r>
        <w:rPr>
          <w:rFonts w:cs="Corbel" w:hAnsi="Corbel" w:eastAsia="Corbel" w:ascii="Corbel"/>
          <w:b/>
          <w:color w:val="001B53"/>
          <w:spacing w:val="16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po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r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part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15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9"/>
          <w:w w:val="100"/>
          <w:position w:val="1"/>
          <w:sz w:val="46"/>
          <w:szCs w:val="46"/>
        </w:rPr>
        <w:t>d</w:t>
      </w:r>
      <w:r>
        <w:rPr>
          <w:rFonts w:cs="Corbel" w:hAnsi="Corbel" w:eastAsia="Corbel" w:ascii="Corbel"/>
          <w:b/>
          <w:color w:val="001B53"/>
          <w:spacing w:val="0"/>
          <w:w w:val="100"/>
          <w:position w:val="1"/>
          <w:sz w:val="46"/>
          <w:szCs w:val="46"/>
        </w:rPr>
        <w:t>e</w:t>
      </w:r>
      <w:r>
        <w:rPr>
          <w:rFonts w:cs="Corbel" w:hAnsi="Corbel" w:eastAsia="Corbel" w:ascii="Corbel"/>
          <w:b/>
          <w:color w:val="001B53"/>
          <w:spacing w:val="-2"/>
          <w:w w:val="100"/>
          <w:position w:val="1"/>
          <w:sz w:val="46"/>
          <w:szCs w:val="46"/>
        </w:rPr>
        <w:t> </w:t>
      </w:r>
      <w:r>
        <w:rPr>
          <w:rFonts w:cs="Corbel" w:hAnsi="Corbel" w:eastAsia="Corbel" w:ascii="Corbel"/>
          <w:b/>
          <w:color w:val="001B53"/>
          <w:spacing w:val="8"/>
          <w:w w:val="100"/>
          <w:position w:val="1"/>
          <w:sz w:val="46"/>
          <w:szCs w:val="46"/>
        </w:rPr>
        <w:t>CISCO</w:t>
      </w:r>
      <w:r>
        <w:rPr>
          <w:rFonts w:cs="Corbel" w:hAnsi="Corbel" w:eastAsia="Corbel" w:ascii="Corbel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9"/>
          <w:szCs w:val="29"/>
        </w:rPr>
        <w:jc w:val="center"/>
        <w:spacing w:before="7"/>
        <w:ind w:left="809" w:right="6521"/>
      </w:pPr>
      <w:r>
        <w:pict>
          <v:group style="position:absolute;margin-left:197.28pt;margin-top:-168.424pt;width:437.64pt;height:364.62pt;mso-position-horizontal-relative:page;mso-position-vertical-relative:paragraph;z-index:-895" coordorigin="3946,-3368" coordsize="8753,7292">
            <v:shape type="#_x0000_t75" style="position:absolute;left:8267;top:-984;width:4432;height:3967">
              <v:imagedata o:title="" r:id="rId63"/>
            </v:shape>
            <v:shape type="#_x0000_t75" style="position:absolute;left:9230;top:2652;width:2893;height:1272">
              <v:imagedata o:title="" r:id="rId64"/>
            </v:shape>
            <v:shape type="#_x0000_t75" style="position:absolute;left:3946;top:-3368;width:7950;height:2518">
              <v:imagedata o:title="" r:id="rId65"/>
            </v:shape>
            <w10:wrap type="none"/>
          </v:group>
        </w:pict>
      </w:r>
      <w:r>
        <w:pict>
          <v:group style="position:absolute;margin-left:146.8pt;margin-top:-37.0838pt;width:212.86pt;height:221.78pt;mso-position-horizontal-relative:page;mso-position-vertical-relative:paragraph;z-index:-894" coordorigin="2936,-742" coordsize="4257,4436">
            <v:shape style="position:absolute;left:2946;top:-427;width:4237;height:4111" coordorigin="2946,-427" coordsize="4237,4111" path="m2963,-427l2953,-427,2946,-420,2946,3667,2963,-395,7150,-395,7150,3667,2946,3677,2953,3684,7175,3684,7183,3677,7183,3667,7166,3652,7166,-395,7150,-410,2978,-410,7183,-410,7183,-420,7175,-427,2963,-427xe" filled="t" fillcolor="#BCBBBB" stroked="f">
              <v:path arrowok="t"/>
              <v:fill/>
            </v:shape>
            <v:shape style="position:absolute;left:2946;top:-410;width:0;height:0" coordorigin="2946,-410" coordsize="0,0" path="m2946,-410l2946,-410e" filled="f" stroked="t" strokeweight="0.1pt" strokecolor="#BCBBBB">
              <v:path arrowok="t"/>
            </v:shape>
            <v:shape style="position:absolute;left:2946;top:-395;width:4204;height:4062" coordorigin="2946,-395" coordsize="4204,4062" path="m7150,3667l7150,3652,2978,3652,2978,-395,2963,-395,2946,3667,2963,3652,2978,3667,7150,3667xe" filled="t" fillcolor="#BCBBBB" stroked="f">
              <v:path arrowok="t"/>
              <v:fill/>
            </v:shape>
            <v:shape style="position:absolute;left:2978;top:-410;width:4205;height:4078" coordorigin="2978,-410" coordsize="4205,4078" path="m2978,-410l7150,-410,7166,-395,7166,3652,7183,3667,7183,-410,2978,-410xe" filled="t" fillcolor="#BCBBBB" stroked="f">
              <v:path arrowok="t"/>
              <v:fill/>
            </v:shape>
            <v:shape type="#_x0000_t75" style="position:absolute;left:4379;top:-742;width:695;height:662">
              <v:imagedata o:title="" r:id="rId66"/>
            </v:shape>
            <w10:wrap type="none"/>
          </v:group>
        </w:pic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Mt</w:t>
      </w:r>
      <w:r>
        <w:rPr>
          <w:rFonts w:cs="Calibri" w:hAnsi="Calibri" w:eastAsia="Calibri" w:ascii="Calibri"/>
          <w:color w:val="3C3C3C"/>
          <w:spacing w:val="-6"/>
          <w:w w:val="100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a.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Liliana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Gám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1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1"/>
          <w:w w:val="100"/>
          <w:sz w:val="29"/>
          <w:szCs w:val="29"/>
        </w:rPr>
        <w:t>Z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5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1"/>
          <w:w w:val="100"/>
          <w:sz w:val="29"/>
          <w:szCs w:val="29"/>
        </w:rPr>
        <w:t>l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1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ademia</w:t>
      </w:r>
      <w:r>
        <w:rPr>
          <w:rFonts w:cs="Calibri" w:hAnsi="Calibri" w:eastAsia="Calibri" w:ascii="Calibri"/>
          <w:color w:val="3C3C3C"/>
          <w:spacing w:val="2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elem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á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5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Ingeniería</w:t>
      </w:r>
      <w:r>
        <w:rPr>
          <w:rFonts w:cs="Calibri" w:hAnsi="Calibri" w:eastAsia="Calibri" w:ascii="Calibri"/>
          <w:color w:val="3C3C3C"/>
          <w:spacing w:val="2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en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6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ecnologías</w:t>
      </w:r>
      <w:r>
        <w:rPr>
          <w:rFonts w:cs="Calibri" w:hAnsi="Calibri" w:eastAsia="Calibri" w:ascii="Calibri"/>
          <w:color w:val="3C3C3C"/>
          <w:spacing w:val="28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In</w:t>
      </w:r>
      <w:r>
        <w:rPr>
          <w:rFonts w:cs="Calibri" w:hAnsi="Calibri" w:eastAsia="Calibri" w:ascii="Calibri"/>
          <w:color w:val="3C3C3C"/>
          <w:spacing w:val="-6"/>
          <w:w w:val="102"/>
          <w:sz w:val="29"/>
          <w:szCs w:val="29"/>
        </w:rPr>
        <w:t>f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ormación,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b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tu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19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4"/>
          <w:w w:val="102"/>
          <w:sz w:val="29"/>
          <w:szCs w:val="29"/>
        </w:rPr>
        <w:t>r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onocimie</w:t>
      </w:r>
      <w:r>
        <w:rPr>
          <w:rFonts w:cs="Calibri" w:hAnsi="Calibri" w:eastAsia="Calibri" w:ascii="Calibri"/>
          <w:color w:val="3C3C3C"/>
          <w:spacing w:val="-3"/>
          <w:w w:val="102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-25"/>
          <w:w w:val="102"/>
          <w:sz w:val="29"/>
          <w:szCs w:val="29"/>
        </w:rPr>
        <w:t>“</w:t>
      </w:r>
      <w:r>
        <w:rPr>
          <w:rFonts w:cs="Calibri" w:hAnsi="Calibri" w:eastAsia="Calibri" w:ascii="Calibri"/>
          <w:color w:val="3C3C3C"/>
          <w:spacing w:val="1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b</w:t>
      </w:r>
      <w:r>
        <w:rPr>
          <w:rFonts w:cs="Calibri" w:hAnsi="Calibri" w:eastAsia="Calibri" w:ascii="Calibri"/>
          <w:color w:val="3C3C3C"/>
          <w:spacing w:val="-1"/>
          <w:w w:val="102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and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B</w:t>
      </w:r>
      <w:r>
        <w:rPr>
          <w:rFonts w:cs="Calibri" w:hAnsi="Calibri" w:eastAsia="Calibri" w:ascii="Calibri"/>
          <w:color w:val="3C3C3C"/>
          <w:spacing w:val="-3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ond”</w:t>
      </w:r>
      <w:r>
        <w:rPr>
          <w:rFonts w:cs="Calibri" w:hAnsi="Calibri" w:eastAsia="Calibri" w:ascii="Calibri"/>
          <w:color w:val="3C3C3C"/>
          <w:spacing w:val="22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ni</w:t>
      </w:r>
      <w:r>
        <w:rPr>
          <w:rFonts w:cs="Calibri" w:hAnsi="Calibri" w:eastAsia="Calibri" w:ascii="Calibri"/>
          <w:color w:val="3C3C3C"/>
          <w:spacing w:val="-3"/>
          <w:w w:val="102"/>
          <w:sz w:val="29"/>
          <w:szCs w:val="29"/>
        </w:rPr>
        <w:t>v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el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L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tinoaméri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34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el</w:t>
      </w:r>
      <w:r>
        <w:rPr>
          <w:rFonts w:cs="Calibri" w:hAnsi="Calibri" w:eastAsia="Calibri" w:ascii="Calibri"/>
          <w:color w:val="3C3C3C"/>
          <w:spacing w:val="7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Caribe,</w:t>
      </w:r>
      <w:r>
        <w:rPr>
          <w:rFonts w:cs="Calibri" w:hAnsi="Calibri" w:eastAsia="Calibri" w:ascii="Calibri"/>
          <w:color w:val="3C3C3C"/>
          <w:spacing w:val="2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por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par</w:t>
      </w:r>
      <w:r>
        <w:rPr>
          <w:rFonts w:cs="Calibri" w:hAnsi="Calibri" w:eastAsia="Calibri" w:ascii="Calibri"/>
          <w:color w:val="3C3C3C"/>
          <w:spacing w:val="-4"/>
          <w:w w:val="100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16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de</w:t>
      </w:r>
      <w:r>
        <w:rPr>
          <w:rFonts w:cs="Calibri" w:hAnsi="Calibri" w:eastAsia="Calibri" w:ascii="Calibri"/>
          <w:color w:val="3C3C3C"/>
          <w:spacing w:val="11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Cis</w:t>
      </w:r>
      <w:r>
        <w:rPr>
          <w:rFonts w:cs="Calibri" w:hAnsi="Calibri" w:eastAsia="Calibri" w:ascii="Calibri"/>
          <w:color w:val="3C3C3C"/>
          <w:spacing w:val="-2"/>
          <w:w w:val="100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0"/>
          <w:sz w:val="29"/>
          <w:szCs w:val="29"/>
        </w:rPr>
        <w:t>o</w:t>
      </w:r>
      <w:r>
        <w:rPr>
          <w:rFonts w:cs="Calibri" w:hAnsi="Calibri" w:eastAsia="Calibri" w:ascii="Calibri"/>
          <w:color w:val="3C3C3C"/>
          <w:spacing w:val="13"/>
          <w:w w:val="100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N</w:t>
      </w:r>
      <w:r>
        <w:rPr>
          <w:rFonts w:cs="Calibri" w:hAnsi="Calibri" w:eastAsia="Calibri" w:ascii="Calibri"/>
          <w:color w:val="3C3C3C"/>
          <w:spacing w:val="-1"/>
          <w:w w:val="102"/>
          <w:sz w:val="29"/>
          <w:szCs w:val="29"/>
        </w:rPr>
        <w:t>e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t</w:t>
      </w:r>
      <w:r>
        <w:rPr>
          <w:rFonts w:cs="Calibri" w:hAnsi="Calibri" w:eastAsia="Calibri" w:ascii="Calibri"/>
          <w:color w:val="3C3C3C"/>
          <w:spacing w:val="-11"/>
          <w:w w:val="102"/>
          <w:sz w:val="29"/>
          <w:szCs w:val="29"/>
        </w:rPr>
        <w:t>W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orking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 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</w:t>
      </w:r>
      <w:r>
        <w:rPr>
          <w:rFonts w:cs="Calibri" w:hAnsi="Calibri" w:eastAsia="Calibri" w:ascii="Calibri"/>
          <w:color w:val="3C3C3C"/>
          <w:spacing w:val="-2"/>
          <w:w w:val="102"/>
          <w:sz w:val="29"/>
          <w:szCs w:val="29"/>
        </w:rPr>
        <w:t>c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ade</w:t>
      </w:r>
      <w:r>
        <w:rPr>
          <w:rFonts w:cs="Calibri" w:hAnsi="Calibri" w:eastAsia="Calibri" w:ascii="Calibri"/>
          <w:color w:val="3C3C3C"/>
          <w:spacing w:val="-6"/>
          <w:w w:val="102"/>
          <w:sz w:val="29"/>
          <w:szCs w:val="29"/>
        </w:rPr>
        <w:t>m</w:t>
      </w:r>
      <w:r>
        <w:rPr>
          <w:rFonts w:cs="Calibri" w:hAnsi="Calibri" w:eastAsia="Calibri" w:ascii="Calibri"/>
          <w:color w:val="3C3C3C"/>
          <w:spacing w:val="-19"/>
          <w:w w:val="102"/>
          <w:sz w:val="29"/>
          <w:szCs w:val="29"/>
        </w:rPr>
        <w:t>y</w:t>
      </w:r>
      <w:r>
        <w:rPr>
          <w:rFonts w:cs="Calibri" w:hAnsi="Calibri" w:eastAsia="Calibri" w:ascii="Calibri"/>
          <w:color w:val="3C3C3C"/>
          <w:spacing w:val="0"/>
          <w:w w:val="102"/>
          <w:sz w:val="29"/>
          <w:szCs w:val="29"/>
        </w:rPr>
        <w:t>.</w:t>
      </w:r>
      <w:r>
        <w:rPr>
          <w:rFonts w:cs="Calibri" w:hAnsi="Calibri" w:eastAsia="Calibri" w:ascii="Calibri"/>
          <w:color w:val="000000"/>
          <w:spacing w:val="0"/>
          <w:w w:val="100"/>
          <w:sz w:val="29"/>
          <w:szCs w:val="29"/>
        </w:rPr>
      </w:r>
    </w:p>
    <w:sectPr>
      <w:pgSz w:w="15840" w:h="12240" w:orient="landscape"/>
      <w:pgMar w:top="1120" w:bottom="280" w:left="2260" w:right="22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jp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jpg"/><Relationship Id="rId17" Type="http://schemas.openxmlformats.org/officeDocument/2006/relationships/image" Target="media/image14.png"/><Relationship Id="rId18" Type="http://schemas.openxmlformats.org/officeDocument/2006/relationships/image" Target="media/image15.jpg"/><Relationship Id="rId19" Type="http://schemas.openxmlformats.org/officeDocument/2006/relationships/image" Target="media/image16.pn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png"/><Relationship Id="rId23" Type="http://schemas.openxmlformats.org/officeDocument/2006/relationships/image" Target="media/image20.jpg"/><Relationship Id="rId24" Type="http://schemas.openxmlformats.org/officeDocument/2006/relationships/image" Target="media/image21.png"/><Relationship Id="rId25" Type="http://schemas.openxmlformats.org/officeDocument/2006/relationships/image" Target="media/image22.jpg"/><Relationship Id="rId26" Type="http://schemas.openxmlformats.org/officeDocument/2006/relationships/image" Target="media/image23.pn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png"/><Relationship Id="rId33" Type="http://schemas.openxmlformats.org/officeDocument/2006/relationships/image" Target="media/image30.png"/><Relationship Id="rId34" Type="http://schemas.openxmlformats.org/officeDocument/2006/relationships/image" Target="media/image31.jpg"/><Relationship Id="rId35" Type="http://schemas.openxmlformats.org/officeDocument/2006/relationships/image" Target="media/image32.png"/><Relationship Id="rId36" Type="http://schemas.openxmlformats.org/officeDocument/2006/relationships/image" Target="media/image33.pn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png"/><Relationship Id="rId48" Type="http://schemas.openxmlformats.org/officeDocument/2006/relationships/image" Target="media/image45.jpg"/><Relationship Id="rId49" Type="http://schemas.openxmlformats.org/officeDocument/2006/relationships/image" Target="media/image46.png"/><Relationship Id="rId50" Type="http://schemas.openxmlformats.org/officeDocument/2006/relationships/image" Target="media/image47.png"/><Relationship Id="rId51" Type="http://schemas.openxmlformats.org/officeDocument/2006/relationships/image" Target="media/image48.jpg"/><Relationship Id="rId52" Type="http://schemas.openxmlformats.org/officeDocument/2006/relationships/image" Target="media/image49.png"/><Relationship Id="rId53" Type="http://schemas.openxmlformats.org/officeDocument/2006/relationships/image" Target="media/image50.jpg"/><Relationship Id="rId54" Type="http://schemas.openxmlformats.org/officeDocument/2006/relationships/image" Target="media/image51.jpg"/><Relationship Id="rId55" Type="http://schemas.openxmlformats.org/officeDocument/2006/relationships/image" Target="media/image52.jp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jpg"/><Relationship Id="rId59" Type="http://schemas.openxmlformats.org/officeDocument/2006/relationships/image" Target="media/image56.png"/><Relationship Id="rId60" Type="http://schemas.openxmlformats.org/officeDocument/2006/relationships/image" Target="media/image57.jpg"/><Relationship Id="rId61" Type="http://schemas.openxmlformats.org/officeDocument/2006/relationships/image" Target="media/image58.jpg"/><Relationship Id="rId62" Type="http://schemas.openxmlformats.org/officeDocument/2006/relationships/image" Target="media/image59.jpg"/><Relationship Id="rId63" Type="http://schemas.openxmlformats.org/officeDocument/2006/relationships/image" Target="media/image60.jpg"/><Relationship Id="rId64" Type="http://schemas.openxmlformats.org/officeDocument/2006/relationships/image" Target="media/image61.jpg"/><Relationship Id="rId65" Type="http://schemas.openxmlformats.org/officeDocument/2006/relationships/image" Target="media/image62.jpg"/><Relationship Id="rId66" Type="http://schemas.openxmlformats.org/officeDocument/2006/relationships/image" Target="media/image63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