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F0F64" w:rsidRDefault="00FB7D87" w:rsidP="003F0F64">
      <w:pPr>
        <w:pStyle w:val="NormalWeb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s-MX" w:eastAsia="es-MX"/>
        </w:rPr>
        <w:drawing>
          <wp:inline distT="0" distB="0" distL="0" distR="0">
            <wp:extent cx="819150" cy="1085850"/>
            <wp:effectExtent l="19050" t="0" r="0" b="0"/>
            <wp:docPr id="1" name="Imagen 1" descr="FOTO IM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 IMS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701F" w:rsidRDefault="00B26EF2" w:rsidP="003F0F64">
      <w:pPr>
        <w:pStyle w:val="NormalWeb"/>
        <w:jc w:val="center"/>
        <w:rPr>
          <w:rFonts w:ascii="Arial" w:hAnsi="Arial" w:cs="Arial"/>
          <w:b/>
          <w:sz w:val="22"/>
          <w:szCs w:val="22"/>
        </w:rPr>
      </w:pPr>
      <w:r w:rsidRPr="003F0F64">
        <w:rPr>
          <w:rFonts w:ascii="Arial" w:hAnsi="Arial" w:cs="Arial"/>
          <w:b/>
          <w:sz w:val="22"/>
          <w:szCs w:val="22"/>
        </w:rPr>
        <w:t>NOMBRE: BRENDA BERENICE MARTÍNEZ TARÍ</w:t>
      </w:r>
      <w:r w:rsidR="00E4701F" w:rsidRPr="003F0F64">
        <w:rPr>
          <w:rFonts w:ascii="Arial" w:hAnsi="Arial" w:cs="Arial"/>
          <w:b/>
          <w:sz w:val="22"/>
          <w:szCs w:val="22"/>
        </w:rPr>
        <w:t>N</w:t>
      </w:r>
    </w:p>
    <w:p w:rsidR="00E5205D" w:rsidRDefault="00E5205D" w:rsidP="00E5205D">
      <w:pPr>
        <w:pStyle w:val="Prrafodelista"/>
        <w:ind w:left="294"/>
        <w:jc w:val="both"/>
        <w:rPr>
          <w:sz w:val="18"/>
        </w:rPr>
      </w:pPr>
      <w:r w:rsidRPr="00DA4960">
        <w:rPr>
          <w:sz w:val="18"/>
        </w:rPr>
        <w:t>Omitiendo datos personales como telé</w:t>
      </w:r>
      <w:r w:rsidR="00E0776B">
        <w:rPr>
          <w:sz w:val="18"/>
        </w:rPr>
        <w:t>fono celular, correo electrónico</w:t>
      </w:r>
      <w:bookmarkStart w:id="0" w:name="_GoBack"/>
      <w:bookmarkEnd w:id="0"/>
      <w:r w:rsidRPr="00DA4960">
        <w:rPr>
          <w:sz w:val="18"/>
        </w:rPr>
        <w:t>, domicilio y teléfono particular, datos relativos a la vida familiar, privada, íntima y afectiva de la persona, con fundamento en el artículo 3 fracciones X, XVI, XXI, XXVI de la L. T. A. I. P., así como las disposiciones 39, 41, 42, 46, 47, 48 y 49 de los lineamientos generales para la clasificación y desclasificación de la información pública vigente en el Estado de San Luis Potosí.</w:t>
      </w:r>
    </w:p>
    <w:p w:rsidR="00E5205D" w:rsidRPr="00DA4960" w:rsidRDefault="00E5205D" w:rsidP="00E5205D">
      <w:pPr>
        <w:pStyle w:val="Prrafodelista"/>
        <w:ind w:left="294"/>
        <w:jc w:val="both"/>
        <w:rPr>
          <w:sz w:val="18"/>
        </w:rPr>
      </w:pPr>
    </w:p>
    <w:p w:rsidR="00E5205D" w:rsidRPr="00B974E7" w:rsidRDefault="00E5205D" w:rsidP="00E5205D">
      <w:pPr>
        <w:pStyle w:val="Prrafodelista"/>
        <w:ind w:left="294"/>
        <w:jc w:val="center"/>
      </w:pPr>
      <w:r>
        <w:t>Directora de Administración</w:t>
      </w:r>
    </w:p>
    <w:p w:rsidR="00E5205D" w:rsidRPr="00B974E7" w:rsidRDefault="00E5205D" w:rsidP="00E5205D">
      <w:pPr>
        <w:pStyle w:val="Prrafodelista"/>
        <w:ind w:left="294"/>
        <w:jc w:val="center"/>
      </w:pPr>
      <w:r>
        <w:t>Instituto  Registral y Catastral</w:t>
      </w:r>
    </w:p>
    <w:p w:rsidR="00E5205D" w:rsidRPr="00B974E7" w:rsidRDefault="00E5205D" w:rsidP="00E5205D">
      <w:pPr>
        <w:pStyle w:val="Prrafodelista"/>
        <w:ind w:left="294"/>
        <w:jc w:val="center"/>
      </w:pPr>
      <w:r>
        <w:t>Bolívar #965, Col. Independencia C.P. 78339</w:t>
      </w:r>
    </w:p>
    <w:p w:rsidR="00E5205D" w:rsidRDefault="00E5205D" w:rsidP="00E5205D">
      <w:pPr>
        <w:pStyle w:val="Prrafodelista"/>
        <w:ind w:left="294"/>
        <w:jc w:val="center"/>
      </w:pPr>
      <w:r>
        <w:t>Tel. 812.83.79 y 812.82.38</w:t>
      </w:r>
    </w:p>
    <w:p w:rsidR="00E5205D" w:rsidRDefault="00E5205D" w:rsidP="00E5205D">
      <w:pPr>
        <w:pStyle w:val="Prrafodelista"/>
        <w:ind w:left="294"/>
        <w:jc w:val="center"/>
      </w:pPr>
    </w:p>
    <w:p w:rsidR="00E5205D" w:rsidRPr="00E5205D" w:rsidRDefault="00E5205D" w:rsidP="00E5205D">
      <w:pPr>
        <w:pStyle w:val="Prrafodelista"/>
        <w:ind w:left="294"/>
        <w:jc w:val="center"/>
      </w:pPr>
    </w:p>
    <w:p w:rsidR="00B15352" w:rsidRDefault="00E4701F" w:rsidP="00773BA7">
      <w:pPr>
        <w:pStyle w:val="NormalWeb"/>
        <w:spacing w:before="0" w:after="0"/>
        <w:jc w:val="center"/>
      </w:pPr>
      <w:r>
        <w:rPr>
          <w:rFonts w:ascii="Arial" w:hAnsi="Arial" w:cs="Arial"/>
          <w:b/>
          <w:bCs/>
          <w:sz w:val="22"/>
          <w:szCs w:val="22"/>
        </w:rPr>
        <w:t>EMAIL:</w:t>
      </w:r>
      <w:r w:rsidR="00EC69E1">
        <w:rPr>
          <w:rFonts w:ascii="Arial" w:hAnsi="Arial" w:cs="Arial"/>
          <w:b/>
          <w:bCs/>
          <w:sz w:val="22"/>
          <w:szCs w:val="22"/>
        </w:rPr>
        <w:t xml:space="preserve"> </w:t>
      </w:r>
      <w:hyperlink r:id="rId10" w:history="1">
        <w:r w:rsidR="00B15352" w:rsidRPr="00010763">
          <w:rPr>
            <w:rStyle w:val="Hipervnculo"/>
            <w:rFonts w:ascii="Arial" w:hAnsi="Arial"/>
          </w:rPr>
          <w:t>brendatarin2000@gmail.com</w:t>
        </w:r>
      </w:hyperlink>
    </w:p>
    <w:p w:rsidR="00E5205D" w:rsidRDefault="00E4701F" w:rsidP="00773BA7">
      <w:pPr>
        <w:ind w:left="-9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B15352">
        <w:rPr>
          <w:rFonts w:ascii="Arial" w:hAnsi="Arial" w:cs="Arial"/>
          <w:sz w:val="22"/>
          <w:szCs w:val="22"/>
        </w:rPr>
        <w:t xml:space="preserve">         </w:t>
      </w:r>
      <w:r w:rsidR="00EC69E1">
        <w:rPr>
          <w:rFonts w:ascii="Arial" w:hAnsi="Arial" w:cs="Arial"/>
          <w:sz w:val="22"/>
          <w:szCs w:val="22"/>
        </w:rPr>
        <w:t xml:space="preserve">  </w:t>
      </w:r>
      <w:r w:rsidR="00EC69E1">
        <w:rPr>
          <w:rFonts w:ascii="Arial" w:hAnsi="Arial" w:cs="Arial"/>
          <w:sz w:val="22"/>
          <w:szCs w:val="22"/>
        </w:rPr>
        <w:tab/>
      </w:r>
      <w:r w:rsidR="00EC69E1">
        <w:rPr>
          <w:rFonts w:ascii="Arial" w:hAnsi="Arial" w:cs="Arial"/>
          <w:sz w:val="22"/>
          <w:szCs w:val="22"/>
        </w:rPr>
        <w:tab/>
      </w:r>
      <w:r w:rsidR="00EC69E1">
        <w:rPr>
          <w:rFonts w:ascii="Arial" w:hAnsi="Arial" w:cs="Arial"/>
          <w:sz w:val="22"/>
          <w:szCs w:val="22"/>
        </w:rPr>
        <w:tab/>
      </w:r>
      <w:r w:rsidR="00EC69E1">
        <w:rPr>
          <w:rFonts w:ascii="Arial" w:hAnsi="Arial" w:cs="Arial"/>
          <w:sz w:val="22"/>
          <w:szCs w:val="22"/>
        </w:rPr>
        <w:tab/>
      </w:r>
    </w:p>
    <w:p w:rsidR="00EC69E1" w:rsidRDefault="00EC69E1" w:rsidP="00773BA7">
      <w:pPr>
        <w:ind w:left="-9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</w:t>
      </w:r>
      <w:r w:rsidR="00E4701F">
        <w:rPr>
          <w:rFonts w:ascii="Arial" w:hAnsi="Arial" w:cs="Arial"/>
          <w:sz w:val="22"/>
          <w:szCs w:val="22"/>
        </w:rPr>
        <w:tab/>
        <w:t xml:space="preserve"> </w:t>
      </w:r>
      <w:r w:rsidR="00E4701F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          </w:t>
      </w:r>
    </w:p>
    <w:p w:rsidR="00773BA7" w:rsidRDefault="00EC69E1" w:rsidP="00EC69E1">
      <w:pPr>
        <w:ind w:left="-9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</w:t>
      </w:r>
    </w:p>
    <w:p w:rsidR="00EC69E1" w:rsidRPr="00EC69E1" w:rsidRDefault="00773BA7" w:rsidP="00EC69E1">
      <w:pPr>
        <w:ind w:left="-90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EC69E1">
        <w:rPr>
          <w:rFonts w:ascii="Arial" w:hAnsi="Arial" w:cs="Arial"/>
          <w:sz w:val="22"/>
          <w:szCs w:val="22"/>
        </w:rPr>
        <w:t xml:space="preserve"> </w:t>
      </w:r>
      <w:r w:rsidR="00EC69E1" w:rsidRPr="00EC69E1">
        <w:rPr>
          <w:rFonts w:ascii="Arial" w:hAnsi="Arial" w:cs="Arial"/>
          <w:b/>
          <w:bCs/>
          <w:u w:val="single"/>
        </w:rPr>
        <w:t>OBJETIVO PROFESIONAL:</w:t>
      </w:r>
    </w:p>
    <w:p w:rsidR="00EC69E1" w:rsidRPr="00EC69E1" w:rsidRDefault="00EC69E1" w:rsidP="00EC69E1">
      <w:pPr>
        <w:ind w:left="-900"/>
        <w:jc w:val="both"/>
        <w:rPr>
          <w:rFonts w:ascii="Arial" w:hAnsi="Arial" w:cs="Arial"/>
          <w:b/>
          <w:bCs/>
          <w:u w:val="single"/>
        </w:rPr>
      </w:pPr>
    </w:p>
    <w:p w:rsidR="006F7826" w:rsidRDefault="00EC69E1" w:rsidP="006F7826">
      <w:pPr>
        <w:pStyle w:val="Sangradetextonormal"/>
        <w:jc w:val="both"/>
        <w:rPr>
          <w:rFonts w:ascii="Arial" w:hAnsi="Arial"/>
          <w:b/>
          <w:sz w:val="20"/>
          <w:szCs w:val="20"/>
        </w:rPr>
      </w:pPr>
      <w:r w:rsidRPr="006F7826">
        <w:rPr>
          <w:rFonts w:ascii="Arial" w:hAnsi="Arial" w:cs="Arial"/>
        </w:rPr>
        <w:t>LOGRAR EL ÉXITO Y LA SUPERACIÓN EN EL ÁMBITO PERSONAL Y PROFESIONAL ACORDE CON LOS LINEAMIENTOS Y OBJETIVOS DE LA EMPRESA O INSTITUCIÓN DONDE</w:t>
      </w:r>
      <w:r w:rsidRPr="00EC69E1">
        <w:t xml:space="preserve"> </w:t>
      </w:r>
      <w:r w:rsidRPr="006F7826">
        <w:rPr>
          <w:rFonts w:ascii="Arial" w:hAnsi="Arial" w:cs="Arial"/>
        </w:rPr>
        <w:t>LABORE.</w:t>
      </w:r>
    </w:p>
    <w:p w:rsidR="006F7826" w:rsidRDefault="006F7826">
      <w:pPr>
        <w:jc w:val="center"/>
        <w:rPr>
          <w:rFonts w:ascii="Arial" w:hAnsi="Arial"/>
          <w:b/>
        </w:rPr>
      </w:pPr>
    </w:p>
    <w:p w:rsidR="0002281A" w:rsidRDefault="0002281A" w:rsidP="00773BA7">
      <w:pPr>
        <w:pStyle w:val="Ttulo5"/>
        <w:rPr>
          <w:szCs w:val="24"/>
        </w:rPr>
      </w:pPr>
    </w:p>
    <w:p w:rsidR="00773BA7" w:rsidRPr="00773BA7" w:rsidRDefault="00773BA7" w:rsidP="00773BA7">
      <w:pPr>
        <w:pStyle w:val="Ttulo5"/>
        <w:rPr>
          <w:szCs w:val="24"/>
        </w:rPr>
      </w:pPr>
      <w:r>
        <w:rPr>
          <w:szCs w:val="24"/>
        </w:rPr>
        <w:t>ANTECEDENTES ACADÉ</w:t>
      </w:r>
      <w:r w:rsidRPr="00773BA7">
        <w:rPr>
          <w:szCs w:val="24"/>
        </w:rPr>
        <w:t xml:space="preserve">MICOS </w:t>
      </w:r>
    </w:p>
    <w:p w:rsidR="00773BA7" w:rsidRDefault="00773BA7" w:rsidP="00773BA7">
      <w:pPr>
        <w:rPr>
          <w:rFonts w:ascii="Arial" w:hAnsi="Arial"/>
          <w:b/>
          <w:sz w:val="20"/>
          <w:szCs w:val="20"/>
        </w:rPr>
      </w:pPr>
    </w:p>
    <w:p w:rsidR="002D075C" w:rsidRDefault="002D075C" w:rsidP="00773BA7">
      <w:pPr>
        <w:rPr>
          <w:rFonts w:ascii="Arial" w:hAnsi="Arial"/>
          <w:b/>
          <w:sz w:val="20"/>
          <w:szCs w:val="20"/>
        </w:rPr>
      </w:pPr>
    </w:p>
    <w:p w:rsidR="002D075C" w:rsidRDefault="002D075C" w:rsidP="00773BA7">
      <w:pPr>
        <w:rPr>
          <w:rFonts w:ascii="Arial" w:hAnsi="Arial"/>
          <w:b/>
          <w:sz w:val="20"/>
          <w:szCs w:val="20"/>
        </w:rPr>
      </w:pPr>
    </w:p>
    <w:p w:rsidR="00773BA7" w:rsidRDefault="00773BA7" w:rsidP="00773BA7">
      <w:pPr>
        <w:rPr>
          <w:rFonts w:ascii="Arial" w:hAnsi="Arial"/>
          <w:b/>
          <w:sz w:val="20"/>
          <w:szCs w:val="20"/>
        </w:rPr>
      </w:pPr>
      <w:r w:rsidRPr="00773BA7">
        <w:rPr>
          <w:rFonts w:ascii="Arial" w:hAnsi="Arial"/>
          <w:b/>
        </w:rPr>
        <w:t>1.- LICENCIATURAS</w:t>
      </w:r>
      <w:r>
        <w:rPr>
          <w:rFonts w:ascii="Arial" w:hAnsi="Arial"/>
          <w:b/>
          <w:sz w:val="20"/>
          <w:szCs w:val="20"/>
        </w:rPr>
        <w:t>.</w:t>
      </w:r>
    </w:p>
    <w:p w:rsidR="00773BA7" w:rsidRDefault="00773BA7" w:rsidP="00773BA7">
      <w:pPr>
        <w:rPr>
          <w:rFonts w:ascii="Arial" w:hAnsi="Arial"/>
          <w:sz w:val="20"/>
          <w:szCs w:val="20"/>
        </w:rPr>
      </w:pPr>
    </w:p>
    <w:tbl>
      <w:tblPr>
        <w:tblW w:w="0" w:type="auto"/>
        <w:tblInd w:w="-52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60"/>
        <w:gridCol w:w="3120"/>
        <w:gridCol w:w="1695"/>
        <w:gridCol w:w="570"/>
        <w:gridCol w:w="570"/>
        <w:gridCol w:w="1995"/>
      </w:tblGrid>
      <w:tr w:rsidR="00773BA7" w:rsidTr="00972AEB">
        <w:tc>
          <w:tcPr>
            <w:tcW w:w="33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INSTITUCION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NOMBRE DE LOS ESTUDIOS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  <w:p w:rsidR="00773BA7" w:rsidRDefault="00773BA7" w:rsidP="00972AEB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MES Y AÑO</w:t>
            </w:r>
          </w:p>
        </w:tc>
        <w:tc>
          <w:tcPr>
            <w:tcW w:w="114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TITULO</w:t>
            </w:r>
          </w:p>
          <w:p w:rsidR="00773BA7" w:rsidRDefault="00773BA7" w:rsidP="00972AEB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SI    NO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No. CEDULA</w:t>
            </w:r>
          </w:p>
          <w:p w:rsidR="00773BA7" w:rsidRDefault="00773BA7" w:rsidP="00972AEB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PROFESIONAL</w:t>
            </w:r>
          </w:p>
        </w:tc>
      </w:tr>
      <w:tr w:rsidR="00773BA7" w:rsidTr="00972AEB">
        <w:tc>
          <w:tcPr>
            <w:tcW w:w="33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INSTITUTO TECNOLOGICO DE SAN LUIS POTOSI</w:t>
            </w:r>
          </w:p>
        </w:tc>
        <w:tc>
          <w:tcPr>
            <w:tcW w:w="312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LIC. EN RELACIONES INDUSTRIALES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1990</w:t>
            </w: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1994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99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2332437</w:t>
            </w:r>
          </w:p>
        </w:tc>
      </w:tr>
      <w:tr w:rsidR="00773BA7" w:rsidTr="00972AEB">
        <w:tc>
          <w:tcPr>
            <w:tcW w:w="33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UNIVERSIDAD AUTONOMA DE SAN LUIS POTOSI</w:t>
            </w:r>
          </w:p>
        </w:tc>
        <w:tc>
          <w:tcPr>
            <w:tcW w:w="312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LIC. EN DERECHO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2000</w:t>
            </w: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2005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99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4703581</w:t>
            </w:r>
          </w:p>
        </w:tc>
      </w:tr>
    </w:tbl>
    <w:p w:rsidR="00773BA7" w:rsidRDefault="00773BA7" w:rsidP="00773BA7">
      <w:pPr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  <w:r>
        <w:rPr>
          <w:rFonts w:ascii="Arial" w:hAnsi="Arial"/>
          <w:b/>
          <w:sz w:val="20"/>
          <w:szCs w:val="20"/>
        </w:rPr>
        <w:tab/>
      </w:r>
    </w:p>
    <w:p w:rsidR="00773BA7" w:rsidRDefault="00773BA7" w:rsidP="00773BA7">
      <w:pPr>
        <w:rPr>
          <w:rFonts w:ascii="Arial" w:hAnsi="Arial"/>
          <w:b/>
          <w:sz w:val="20"/>
          <w:szCs w:val="20"/>
        </w:rPr>
      </w:pPr>
    </w:p>
    <w:p w:rsidR="00E5205D" w:rsidRDefault="00E5205D" w:rsidP="00773BA7">
      <w:pPr>
        <w:rPr>
          <w:rFonts w:ascii="Arial" w:hAnsi="Arial"/>
          <w:b/>
          <w:sz w:val="20"/>
          <w:szCs w:val="20"/>
        </w:rPr>
      </w:pPr>
    </w:p>
    <w:p w:rsidR="0002281A" w:rsidRDefault="0002281A" w:rsidP="00773BA7">
      <w:pPr>
        <w:rPr>
          <w:rFonts w:ascii="Arial" w:hAnsi="Arial"/>
          <w:b/>
          <w:sz w:val="20"/>
          <w:szCs w:val="20"/>
        </w:rPr>
      </w:pPr>
    </w:p>
    <w:p w:rsidR="00773BA7" w:rsidRDefault="00773BA7" w:rsidP="00773BA7">
      <w:pPr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</w:rPr>
        <w:lastRenderedPageBreak/>
        <w:t>2.- MAESTRÍ</w:t>
      </w:r>
      <w:r w:rsidRPr="00773BA7">
        <w:rPr>
          <w:rFonts w:ascii="Arial" w:hAnsi="Arial"/>
          <w:b/>
        </w:rPr>
        <w:t xml:space="preserve">A </w:t>
      </w:r>
    </w:p>
    <w:p w:rsidR="00773BA7" w:rsidRDefault="00773BA7" w:rsidP="00773BA7">
      <w:pPr>
        <w:rPr>
          <w:rFonts w:ascii="Arial" w:hAnsi="Arial"/>
          <w:b/>
          <w:sz w:val="20"/>
          <w:szCs w:val="20"/>
        </w:rPr>
      </w:pPr>
    </w:p>
    <w:tbl>
      <w:tblPr>
        <w:tblW w:w="0" w:type="auto"/>
        <w:tblInd w:w="-51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45"/>
        <w:gridCol w:w="3120"/>
        <w:gridCol w:w="1695"/>
        <w:gridCol w:w="570"/>
        <w:gridCol w:w="570"/>
        <w:gridCol w:w="1965"/>
      </w:tblGrid>
      <w:tr w:rsidR="00773BA7" w:rsidTr="00972AEB"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INSTITUCION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NOMBRE DE LOS ESTUDIOS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  <w:p w:rsidR="00773BA7" w:rsidRDefault="00773BA7" w:rsidP="00972AEB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MES Y AÑO</w:t>
            </w:r>
          </w:p>
        </w:tc>
        <w:tc>
          <w:tcPr>
            <w:tcW w:w="114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773BA7" w:rsidRDefault="00773BA7" w:rsidP="00972AEB">
            <w:pPr>
              <w:pStyle w:val="Ttulo4"/>
              <w:snapToGrid w:val="0"/>
              <w:rPr>
                <w:sz w:val="20"/>
              </w:rPr>
            </w:pPr>
            <w:r>
              <w:rPr>
                <w:sz w:val="20"/>
              </w:rPr>
              <w:t>TÍTULO</w:t>
            </w:r>
          </w:p>
          <w:p w:rsidR="00773BA7" w:rsidRDefault="00773BA7" w:rsidP="00972AEB">
            <w:pPr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  SI       NO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No. CEDULA</w:t>
            </w:r>
          </w:p>
          <w:p w:rsidR="00773BA7" w:rsidRDefault="00773BA7" w:rsidP="00972AEB">
            <w:pPr>
              <w:pStyle w:val="Ttulo4"/>
              <w:rPr>
                <w:bCs/>
                <w:sz w:val="20"/>
              </w:rPr>
            </w:pPr>
            <w:r>
              <w:rPr>
                <w:bCs/>
                <w:sz w:val="20"/>
              </w:rPr>
              <w:t>PROFESIONAL</w:t>
            </w:r>
          </w:p>
        </w:tc>
      </w:tr>
      <w:tr w:rsidR="00773BA7" w:rsidTr="00972AEB">
        <w:tc>
          <w:tcPr>
            <w:tcW w:w="33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C.A.E.P.E (CENTRO DE ALTOS ESTUDIOS PEDAGOGICOS Y EDUCATIVOS)</w:t>
            </w:r>
          </w:p>
        </w:tc>
        <w:tc>
          <w:tcPr>
            <w:tcW w:w="312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MAESTRIA EN EDUCACION CON ESPECIALIDAD EN DOCENCIA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2003</w:t>
            </w: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2006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X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96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7659828</w:t>
            </w:r>
          </w:p>
        </w:tc>
      </w:tr>
    </w:tbl>
    <w:p w:rsidR="00773BA7" w:rsidRDefault="00773BA7" w:rsidP="00773BA7"/>
    <w:p w:rsidR="002D075C" w:rsidRDefault="002D075C" w:rsidP="00773BA7"/>
    <w:p w:rsidR="00773BA7" w:rsidRPr="00773BA7" w:rsidRDefault="00773BA7" w:rsidP="00773BA7">
      <w:pPr>
        <w:rPr>
          <w:rFonts w:ascii="Arial" w:hAnsi="Arial" w:cs="Arial"/>
          <w:b/>
        </w:rPr>
      </w:pPr>
      <w:r w:rsidRPr="00773BA7">
        <w:rPr>
          <w:rFonts w:ascii="Arial" w:hAnsi="Arial" w:cs="Arial"/>
          <w:b/>
        </w:rPr>
        <w:t xml:space="preserve">3.- OTROS ESTUDIOS (MAYORES A 60 HORAS). </w:t>
      </w:r>
    </w:p>
    <w:tbl>
      <w:tblPr>
        <w:tblW w:w="11266" w:type="dxa"/>
        <w:tblInd w:w="-51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35"/>
        <w:gridCol w:w="3210"/>
        <w:gridCol w:w="2235"/>
        <w:gridCol w:w="2386"/>
      </w:tblGrid>
      <w:tr w:rsidR="00773BA7" w:rsidTr="00AC527F">
        <w:tc>
          <w:tcPr>
            <w:tcW w:w="34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INSTITUCION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ESPECIFIQUE EL TIPO Y NOMBRE DE LOS ESTUDIOS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  <w:p w:rsidR="00773BA7" w:rsidRDefault="00773BA7" w:rsidP="00972AEB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MES Y AÑO</w:t>
            </w:r>
          </w:p>
        </w:tc>
        <w:tc>
          <w:tcPr>
            <w:tcW w:w="23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DOCUMENTO </w:t>
            </w:r>
          </w:p>
          <w:p w:rsidR="00773BA7" w:rsidRDefault="00773BA7" w:rsidP="00972AEB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PROBATORIO</w:t>
            </w:r>
          </w:p>
        </w:tc>
      </w:tr>
      <w:tr w:rsidR="00B8369F" w:rsidTr="00AC527F">
        <w:tc>
          <w:tcPr>
            <w:tcW w:w="34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B8369F" w:rsidRPr="00B8369F" w:rsidRDefault="00B8369F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</w:t>
            </w:r>
            <w:r w:rsidR="007639BD">
              <w:rPr>
                <w:rFonts w:ascii="Arial" w:hAnsi="Arial"/>
                <w:sz w:val="20"/>
                <w:szCs w:val="20"/>
              </w:rPr>
              <w:t xml:space="preserve">ECRETARIA DE </w:t>
            </w:r>
            <w:r>
              <w:rPr>
                <w:rFonts w:ascii="Arial" w:hAnsi="Arial"/>
                <w:sz w:val="20"/>
                <w:szCs w:val="20"/>
              </w:rPr>
              <w:t>E</w:t>
            </w:r>
            <w:r w:rsidR="007639BD">
              <w:rPr>
                <w:rFonts w:ascii="Arial" w:hAnsi="Arial"/>
                <w:sz w:val="20"/>
                <w:szCs w:val="20"/>
              </w:rPr>
              <w:t>CONOMIA</w:t>
            </w:r>
            <w:r>
              <w:rPr>
                <w:rFonts w:ascii="Arial" w:hAnsi="Arial"/>
                <w:sz w:val="20"/>
                <w:szCs w:val="20"/>
              </w:rPr>
              <w:t>-COFEMER-UNAM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369F" w:rsidRPr="00B8369F" w:rsidRDefault="00B8369F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 w:rsidRPr="00B8369F">
              <w:rPr>
                <w:rFonts w:ascii="Arial" w:hAnsi="Arial"/>
                <w:sz w:val="20"/>
                <w:szCs w:val="20"/>
              </w:rPr>
              <w:t>DIPLOMADO REGULACIÓN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8369F" w:rsidRDefault="00B8369F" w:rsidP="00B8369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14 AGOSTO 2017</w:t>
            </w:r>
          </w:p>
          <w:p w:rsidR="00B8369F" w:rsidRDefault="00B8369F" w:rsidP="00B8369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B8369F" w:rsidRDefault="00B8369F" w:rsidP="00B8369F">
            <w:pPr>
              <w:snapToGrid w:val="0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A:    </w:t>
            </w:r>
            <w:r w:rsidRPr="00B8369F">
              <w:rPr>
                <w:rFonts w:ascii="Arial" w:hAnsi="Arial"/>
                <w:sz w:val="19"/>
                <w:szCs w:val="19"/>
              </w:rPr>
              <w:t>22 OCTUBRE 2017</w:t>
            </w:r>
          </w:p>
        </w:tc>
        <w:tc>
          <w:tcPr>
            <w:tcW w:w="23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B8369F" w:rsidRPr="006012B7" w:rsidRDefault="007639BD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  <w:tr w:rsidR="00740927" w:rsidTr="00972AEB">
        <w:trPr>
          <w:cantSplit/>
          <w:trHeight w:val="615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740927" w:rsidRDefault="0074092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UESM 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927" w:rsidRDefault="0074092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CURSO DE FORMACION DOCENTE APRENDIZAJE COOPERATIVO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0927" w:rsidRDefault="00740927" w:rsidP="00740927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O6 JUNIO 2016</w:t>
            </w:r>
          </w:p>
          <w:p w:rsidR="00740927" w:rsidRDefault="00740927" w:rsidP="00740927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740927" w:rsidRDefault="00740927" w:rsidP="00740927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 31 JULIO 2016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740927" w:rsidRDefault="0074092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  <w:tr w:rsidR="00773BA7" w:rsidTr="00972AEB">
        <w:trPr>
          <w:cantSplit/>
          <w:trHeight w:val="615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UNAM-IMSS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DIPLOMADO EN ADMINISTRACION ESTRATEGICA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FEBRERO 2013</w:t>
            </w:r>
          </w:p>
          <w:p w:rsidR="00773BA7" w:rsidRDefault="00773BA7" w:rsidP="00972AEB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SEPTIEMBRE 2013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</w:t>
            </w:r>
          </w:p>
        </w:tc>
      </w:tr>
      <w:tr w:rsidR="00773BA7" w:rsidTr="00972AEB">
        <w:trPr>
          <w:cantSplit/>
          <w:trHeight w:val="615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UNAM-IMSS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DIPLOMADO EN DESARROLLO DE HABILIDADES DIRECTIVAS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ENERO 2012</w:t>
            </w:r>
          </w:p>
          <w:p w:rsidR="00773BA7" w:rsidRDefault="00773BA7" w:rsidP="00972AEB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AGOSTO 2012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</w:t>
            </w:r>
          </w:p>
        </w:tc>
      </w:tr>
      <w:tr w:rsidR="00773BA7" w:rsidTr="00972AEB">
        <w:trPr>
          <w:cantSplit/>
          <w:trHeight w:val="696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UNIVERSIDAD AUTONOMA DE TAMAULIPAS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DIPLOMADO EN MANEJO DE LAS COMUNICACIONES PARA LA EDUCACION Y EL DESARROLLO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MARZO      1995</w:t>
            </w: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DICIEMBRE 1995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</w:t>
            </w:r>
          </w:p>
        </w:tc>
      </w:tr>
      <w:tr w:rsidR="00773BA7" w:rsidTr="00972AEB">
        <w:trPr>
          <w:cantSplit/>
          <w:trHeight w:val="696"/>
        </w:trPr>
        <w:tc>
          <w:tcPr>
            <w:tcW w:w="34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UNIVERSIDAD AUTONOMA DE TAMAULIPAS</w:t>
            </w:r>
          </w:p>
        </w:tc>
        <w:tc>
          <w:tcPr>
            <w:tcW w:w="321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DIPLOMADO EN SISTEMAS ADMINISTRATIVOS PARA EL SIGLO XXI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FEBRERO  1995</w:t>
            </w:r>
          </w:p>
          <w:p w:rsidR="00773BA7" w:rsidRDefault="00773BA7" w:rsidP="00972AEB">
            <w:pPr>
              <w:rPr>
                <w:rFonts w:ascii="Arial" w:hAnsi="Arial"/>
                <w:sz w:val="20"/>
                <w:szCs w:val="20"/>
              </w:rPr>
            </w:pPr>
          </w:p>
          <w:p w:rsidR="00773BA7" w:rsidRDefault="00773BA7" w:rsidP="00972AEB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DICIEMBRE 1995</w:t>
            </w:r>
          </w:p>
        </w:tc>
        <w:tc>
          <w:tcPr>
            <w:tcW w:w="2386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3BA7" w:rsidRDefault="00773BA7" w:rsidP="00972AEB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DIPLOMA</w:t>
            </w:r>
          </w:p>
        </w:tc>
      </w:tr>
    </w:tbl>
    <w:p w:rsidR="003F3AC6" w:rsidRDefault="003F3AC6" w:rsidP="003F3AC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Pr="00773BA7">
        <w:rPr>
          <w:rFonts w:ascii="Arial" w:hAnsi="Arial" w:cs="Arial"/>
          <w:b/>
        </w:rPr>
        <w:t xml:space="preserve">.- OTROS ESTUDIOS </w:t>
      </w:r>
      <w:proofErr w:type="gramStart"/>
      <w:r w:rsidRPr="00773BA7">
        <w:rPr>
          <w:rFonts w:ascii="Arial" w:hAnsi="Arial" w:cs="Arial"/>
          <w:b/>
        </w:rPr>
        <w:t>(</w:t>
      </w:r>
      <w:r w:rsidR="00AC527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4</w:t>
      </w:r>
      <w:r w:rsidRPr="00773BA7">
        <w:rPr>
          <w:rFonts w:ascii="Arial" w:hAnsi="Arial" w:cs="Arial"/>
          <w:b/>
        </w:rPr>
        <w:t>0</w:t>
      </w:r>
      <w:proofErr w:type="gramEnd"/>
      <w:r w:rsidRPr="00773BA7">
        <w:rPr>
          <w:rFonts w:ascii="Arial" w:hAnsi="Arial" w:cs="Arial"/>
          <w:b/>
        </w:rPr>
        <w:t xml:space="preserve"> HORAS). </w:t>
      </w:r>
    </w:p>
    <w:tbl>
      <w:tblPr>
        <w:tblW w:w="11266" w:type="dxa"/>
        <w:tblInd w:w="-51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35"/>
        <w:gridCol w:w="3210"/>
        <w:gridCol w:w="2235"/>
        <w:gridCol w:w="2386"/>
      </w:tblGrid>
      <w:tr w:rsidR="003F3AC6" w:rsidTr="0016428F">
        <w:tc>
          <w:tcPr>
            <w:tcW w:w="34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INSTITUCION</w:t>
            </w:r>
          </w:p>
        </w:tc>
        <w:tc>
          <w:tcPr>
            <w:tcW w:w="3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ESPECIFIQUE EL TIPO Y NOMBRE DE LOS ESTUDIOS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  <w:p w:rsidR="003F3AC6" w:rsidRDefault="003F3AC6" w:rsidP="0016428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MES Y AÑO</w:t>
            </w:r>
          </w:p>
        </w:tc>
        <w:tc>
          <w:tcPr>
            <w:tcW w:w="23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DOCUMENTO </w:t>
            </w:r>
          </w:p>
          <w:p w:rsidR="003F3AC6" w:rsidRDefault="003F3AC6" w:rsidP="0016428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PROBATORIO</w:t>
            </w:r>
          </w:p>
        </w:tc>
      </w:tr>
      <w:tr w:rsidR="003F3AC6" w:rsidTr="0016428F">
        <w:trPr>
          <w:cantSplit/>
          <w:trHeight w:val="615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CAEPE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CURSO TALLER “ELABORACIÓN DE TESIS DE GRADO”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3AC6" w:rsidRPr="005D1B34" w:rsidRDefault="003F3AC6" w:rsidP="0016428F">
            <w:pPr>
              <w:snapToGrid w:val="0"/>
              <w:jc w:val="both"/>
              <w:rPr>
                <w:rFonts w:ascii="Arial" w:hAnsi="Arial"/>
                <w:sz w:val="19"/>
                <w:szCs w:val="19"/>
              </w:rPr>
            </w:pPr>
            <w:r w:rsidRPr="005D1B34">
              <w:rPr>
                <w:rFonts w:ascii="Arial" w:hAnsi="Arial"/>
                <w:sz w:val="19"/>
                <w:szCs w:val="19"/>
              </w:rPr>
              <w:t>DE:</w:t>
            </w:r>
            <w:r w:rsidR="005D1B34">
              <w:rPr>
                <w:rFonts w:ascii="Arial" w:hAnsi="Arial"/>
                <w:sz w:val="19"/>
                <w:szCs w:val="19"/>
              </w:rPr>
              <w:t xml:space="preserve"> </w:t>
            </w:r>
            <w:r w:rsidRPr="005D1B34">
              <w:rPr>
                <w:rFonts w:ascii="Arial" w:hAnsi="Arial"/>
                <w:sz w:val="19"/>
                <w:szCs w:val="19"/>
              </w:rPr>
              <w:t>SEPTIEMBRE</w:t>
            </w:r>
            <w:r w:rsidR="005D1B34">
              <w:rPr>
                <w:rFonts w:ascii="Arial" w:hAnsi="Arial"/>
                <w:sz w:val="19"/>
                <w:szCs w:val="19"/>
              </w:rPr>
              <w:t xml:space="preserve"> </w:t>
            </w:r>
            <w:r w:rsidRPr="005D1B34">
              <w:rPr>
                <w:rFonts w:ascii="Arial" w:hAnsi="Arial"/>
                <w:sz w:val="19"/>
                <w:szCs w:val="19"/>
              </w:rPr>
              <w:t>2010</w:t>
            </w:r>
          </w:p>
          <w:p w:rsidR="003F3AC6" w:rsidRDefault="003F3AC6" w:rsidP="0016428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3F3AC6" w:rsidRDefault="003F3AC6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ENERO 2011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  <w:tr w:rsidR="003F3AC6" w:rsidTr="0016428F">
        <w:trPr>
          <w:cantSplit/>
          <w:trHeight w:val="615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5D1B34" w:rsidRDefault="005D1B34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CAEPE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TALLER DE BASES SOCIOHISTÓRICAS Y JURIDICAS DEL SISTEMA EDUCATIVO NACIONAL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FEBRERO 2006</w:t>
            </w:r>
          </w:p>
          <w:p w:rsidR="003F3AC6" w:rsidRDefault="003F3AC6" w:rsidP="0016428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3F3AC6" w:rsidRDefault="003F3AC6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JULIO 2006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  <w:tr w:rsidR="003F3AC6" w:rsidTr="0016428F">
        <w:trPr>
          <w:cantSplit/>
          <w:trHeight w:val="696"/>
        </w:trPr>
        <w:tc>
          <w:tcPr>
            <w:tcW w:w="34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CAEPE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TALLER DE HABILIDADES BÁSICAS PARA LA DOCENCIA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F3AC6" w:rsidRPr="005D1B34" w:rsidRDefault="003F3AC6" w:rsidP="0016428F">
            <w:pPr>
              <w:snapToGrid w:val="0"/>
              <w:rPr>
                <w:rFonts w:ascii="Arial" w:hAnsi="Arial"/>
                <w:sz w:val="19"/>
                <w:szCs w:val="19"/>
              </w:rPr>
            </w:pPr>
            <w:r w:rsidRPr="005D1B34">
              <w:rPr>
                <w:rFonts w:ascii="Arial" w:hAnsi="Arial"/>
                <w:sz w:val="19"/>
                <w:szCs w:val="19"/>
              </w:rPr>
              <w:t>DE:</w:t>
            </w:r>
            <w:r w:rsidR="005D1B34">
              <w:rPr>
                <w:rFonts w:ascii="Arial" w:hAnsi="Arial"/>
                <w:sz w:val="19"/>
                <w:szCs w:val="19"/>
              </w:rPr>
              <w:t xml:space="preserve"> </w:t>
            </w:r>
            <w:r w:rsidR="005D1B34" w:rsidRPr="005D1B34">
              <w:rPr>
                <w:rFonts w:ascii="Arial" w:hAnsi="Arial"/>
                <w:sz w:val="19"/>
                <w:szCs w:val="19"/>
              </w:rPr>
              <w:t>SEPTIEMBRE</w:t>
            </w:r>
            <w:r w:rsidR="005D1B34">
              <w:rPr>
                <w:rFonts w:ascii="Arial" w:hAnsi="Arial"/>
                <w:sz w:val="19"/>
                <w:szCs w:val="19"/>
              </w:rPr>
              <w:t xml:space="preserve"> </w:t>
            </w:r>
            <w:r w:rsidR="005D1B34" w:rsidRPr="005D1B34">
              <w:rPr>
                <w:rFonts w:ascii="Arial" w:hAnsi="Arial"/>
                <w:sz w:val="19"/>
                <w:szCs w:val="19"/>
              </w:rPr>
              <w:t>2005</w:t>
            </w:r>
          </w:p>
          <w:p w:rsidR="003F3AC6" w:rsidRDefault="003F3AC6" w:rsidP="0016428F">
            <w:pPr>
              <w:rPr>
                <w:rFonts w:ascii="Arial" w:hAnsi="Arial"/>
                <w:sz w:val="20"/>
                <w:szCs w:val="20"/>
              </w:rPr>
            </w:pPr>
          </w:p>
          <w:p w:rsidR="003F3AC6" w:rsidRDefault="005D1B34" w:rsidP="0016428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FEBRERO 2006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3AC6" w:rsidRDefault="005D1B34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  <w:tr w:rsidR="003F3AC6" w:rsidTr="0016428F">
        <w:trPr>
          <w:cantSplit/>
          <w:trHeight w:val="696"/>
        </w:trPr>
        <w:tc>
          <w:tcPr>
            <w:tcW w:w="343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F3AC6" w:rsidRDefault="003F3AC6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CAEPE</w:t>
            </w:r>
          </w:p>
        </w:tc>
        <w:tc>
          <w:tcPr>
            <w:tcW w:w="321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3F3AC6" w:rsidRDefault="005D1B34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TALLER DE REDACCIÓN Y TÉCNICAS DE INVESTIGACIÓN DOCUMENTAL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3F3AC6" w:rsidRDefault="003F3AC6" w:rsidP="0016428F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DE: FEBRERO  </w:t>
            </w:r>
            <w:r w:rsidR="005D1B34">
              <w:rPr>
                <w:rFonts w:ascii="Arial" w:hAnsi="Arial"/>
                <w:sz w:val="20"/>
                <w:szCs w:val="20"/>
              </w:rPr>
              <w:t>2004</w:t>
            </w:r>
          </w:p>
          <w:p w:rsidR="003F3AC6" w:rsidRDefault="003F3AC6" w:rsidP="0016428F">
            <w:pPr>
              <w:rPr>
                <w:rFonts w:ascii="Arial" w:hAnsi="Arial"/>
                <w:sz w:val="20"/>
                <w:szCs w:val="20"/>
              </w:rPr>
            </w:pPr>
          </w:p>
          <w:p w:rsidR="003F3AC6" w:rsidRDefault="005D1B34" w:rsidP="0016428F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JULIO 2004</w:t>
            </w:r>
          </w:p>
        </w:tc>
        <w:tc>
          <w:tcPr>
            <w:tcW w:w="2386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F3AC6" w:rsidRDefault="005D1B34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</w:tbl>
    <w:p w:rsidR="00AC0C41" w:rsidRDefault="003F3AC6" w:rsidP="00AC0C41">
      <w:pPr>
        <w:rPr>
          <w:rFonts w:ascii="Arial" w:hAnsi="Arial"/>
          <w:b/>
        </w:rPr>
      </w:pPr>
      <w:r>
        <w:rPr>
          <w:rFonts w:ascii="Arial" w:hAnsi="Arial"/>
          <w:b/>
        </w:rPr>
        <w:t>5</w:t>
      </w:r>
      <w:r w:rsidR="00AC0C41">
        <w:rPr>
          <w:rFonts w:ascii="Arial" w:hAnsi="Arial"/>
          <w:b/>
        </w:rPr>
        <w:t>.- OTROS:</w:t>
      </w:r>
      <w:r w:rsidR="0002281A">
        <w:rPr>
          <w:rFonts w:ascii="Arial" w:hAnsi="Arial"/>
          <w:b/>
        </w:rPr>
        <w:t xml:space="preserve"> </w:t>
      </w:r>
    </w:p>
    <w:tbl>
      <w:tblPr>
        <w:tblW w:w="10600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24"/>
        <w:gridCol w:w="3146"/>
        <w:gridCol w:w="2190"/>
        <w:gridCol w:w="2340"/>
      </w:tblGrid>
      <w:tr w:rsidR="00AC0C41" w:rsidTr="00740927">
        <w:trPr>
          <w:trHeight w:val="232"/>
        </w:trPr>
        <w:tc>
          <w:tcPr>
            <w:tcW w:w="292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AC0C41" w:rsidRDefault="00AC0C41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INSTITUCION</w:t>
            </w:r>
          </w:p>
        </w:tc>
        <w:tc>
          <w:tcPr>
            <w:tcW w:w="31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AC0C41" w:rsidRDefault="00AC0C41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ESPECIFIQUE EL TIPO Y NOMBRE DE LOS ESTUDIOS</w:t>
            </w:r>
          </w:p>
        </w:tc>
        <w:tc>
          <w:tcPr>
            <w:tcW w:w="21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AC0C41" w:rsidRDefault="00AC0C41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  <w:p w:rsidR="00AC0C41" w:rsidRDefault="00AC0C41" w:rsidP="0016428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MES Y AÑO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AC0C41" w:rsidRDefault="00AC0C41" w:rsidP="0016428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DOCUMENTO </w:t>
            </w:r>
          </w:p>
          <w:p w:rsidR="00AC0C41" w:rsidRDefault="00AC0C41" w:rsidP="0016428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PROBATORIO</w:t>
            </w:r>
            <w:r w:rsidR="0002281A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</w:p>
        </w:tc>
      </w:tr>
      <w:tr w:rsidR="00AC0C41" w:rsidTr="00740927">
        <w:trPr>
          <w:cantSplit/>
          <w:trHeight w:val="2842"/>
        </w:trPr>
        <w:tc>
          <w:tcPr>
            <w:tcW w:w="292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AC0C41" w:rsidRDefault="00AC0C41" w:rsidP="00AC0C41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lastRenderedPageBreak/>
              <w:t>COLSAN (COLEGIO DE SAN LUIS)</w:t>
            </w:r>
          </w:p>
        </w:tc>
        <w:tc>
          <w:tcPr>
            <w:tcW w:w="3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0C41" w:rsidRPr="00AC0C41" w:rsidRDefault="00AC0C41" w:rsidP="00AC0C41">
            <w:pPr>
              <w:widowControl w:val="0"/>
              <w:numPr>
                <w:ilvl w:val="0"/>
                <w:numId w:val="2"/>
              </w:numPr>
              <w:tabs>
                <w:tab w:val="clear" w:pos="720"/>
                <w:tab w:val="num" w:pos="-180"/>
              </w:tabs>
              <w:ind w:left="18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BECARIA </w:t>
            </w:r>
            <w:r w:rsidRPr="00AC0C41">
              <w:rPr>
                <w:rFonts w:ascii="Arial" w:hAnsi="Arial" w:cs="Arial"/>
                <w:sz w:val="20"/>
                <w:szCs w:val="20"/>
              </w:rPr>
              <w:t xml:space="preserve">DEL PROYECTO SEMARNAT/CONACYT NO. 1437 “PROCESO DE DESCENTRALIZACIÓN DE LA POLÍTICA AMBIENTAL EN MÉXICO, VISTA A TRAVÉS DEL MANEJO DE LOS RESIDUOS PELIGROSOS. ESTUDIO DE CASO EN EL ESTADO DE SAN LUIS POTOSÍ”. </w:t>
            </w:r>
          </w:p>
          <w:p w:rsidR="00AC0C41" w:rsidRDefault="00AC0C41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1588" w:rsidRDefault="00161588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1588" w:rsidRDefault="00161588" w:rsidP="00161588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OCT 2004</w:t>
            </w:r>
          </w:p>
          <w:p w:rsidR="00161588" w:rsidRDefault="00161588" w:rsidP="00161588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1588" w:rsidRDefault="00161588" w:rsidP="00161588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A:  </w:t>
            </w:r>
            <w:r w:rsidR="00A96B38">
              <w:rPr>
                <w:rFonts w:ascii="Arial" w:hAnsi="Arial"/>
                <w:sz w:val="20"/>
                <w:szCs w:val="20"/>
              </w:rPr>
              <w:t xml:space="preserve">   </w:t>
            </w:r>
            <w:r>
              <w:rPr>
                <w:rFonts w:ascii="Arial" w:hAnsi="Arial"/>
                <w:sz w:val="20"/>
                <w:szCs w:val="20"/>
              </w:rPr>
              <w:t>SEP 2005</w:t>
            </w:r>
          </w:p>
          <w:p w:rsidR="00161588" w:rsidRDefault="00161588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1588" w:rsidRDefault="00161588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1588" w:rsidRDefault="00161588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1588" w:rsidRDefault="00161588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AC0C41" w:rsidRDefault="00AC0C41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 SEPT. 2006</w:t>
            </w:r>
          </w:p>
          <w:p w:rsidR="00AC0C41" w:rsidRDefault="00AC0C41" w:rsidP="0016428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AC0C41" w:rsidRDefault="00AC0C41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 ABRIL 2007</w:t>
            </w:r>
            <w:r w:rsidR="00740927"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AC0C41" w:rsidRDefault="00AC0C41" w:rsidP="0016428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AC0C41" w:rsidRDefault="00AC0C41" w:rsidP="00AC0C41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AC0C41" w:rsidRDefault="00161588" w:rsidP="0016428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CONSTANCIA</w:t>
            </w:r>
          </w:p>
        </w:tc>
      </w:tr>
    </w:tbl>
    <w:p w:rsidR="00AC0C41" w:rsidRDefault="00AC0C41" w:rsidP="00AC0C41">
      <w:pPr>
        <w:rPr>
          <w:rFonts w:ascii="Arial" w:hAnsi="Arial"/>
          <w:b/>
        </w:rPr>
      </w:pPr>
    </w:p>
    <w:p w:rsidR="00E4701F" w:rsidRDefault="00E4701F">
      <w:pPr>
        <w:jc w:val="center"/>
        <w:rPr>
          <w:rFonts w:ascii="Arial" w:hAnsi="Arial"/>
          <w:b/>
        </w:rPr>
      </w:pPr>
      <w:r w:rsidRPr="006F7826">
        <w:rPr>
          <w:rFonts w:ascii="Arial" w:hAnsi="Arial"/>
          <w:b/>
        </w:rPr>
        <w:t xml:space="preserve">EXPERIENCIA LABORAL </w:t>
      </w:r>
    </w:p>
    <w:tbl>
      <w:tblPr>
        <w:tblW w:w="11265" w:type="dxa"/>
        <w:tblInd w:w="-5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45"/>
        <w:gridCol w:w="5085"/>
        <w:gridCol w:w="2235"/>
      </w:tblGrid>
      <w:tr w:rsidR="00E4701F" w:rsidTr="00FB7B36">
        <w:tc>
          <w:tcPr>
            <w:tcW w:w="394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E4701F" w:rsidRPr="00D45049" w:rsidRDefault="00E4701F">
            <w:pPr>
              <w:pStyle w:val="Ttulo6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D45049">
              <w:rPr>
                <w:rFonts w:ascii="Arial" w:hAnsi="Arial" w:cs="Arial"/>
                <w:sz w:val="20"/>
                <w:szCs w:val="20"/>
              </w:rPr>
              <w:t>INSTITUCIÓN</w:t>
            </w:r>
          </w:p>
        </w:tc>
        <w:tc>
          <w:tcPr>
            <w:tcW w:w="50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E4701F" w:rsidRPr="00D45049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45049">
              <w:rPr>
                <w:rFonts w:ascii="Arial" w:hAnsi="Arial"/>
                <w:b/>
                <w:sz w:val="20"/>
                <w:szCs w:val="20"/>
              </w:rPr>
              <w:t>PUESTO Y FUNCIONES DESEMPEÑADAS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E4701F" w:rsidRPr="00D45049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45049"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  <w:p w:rsidR="00E4701F" w:rsidRPr="00D45049" w:rsidRDefault="00E4701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D45049">
              <w:rPr>
                <w:rFonts w:ascii="Arial" w:hAnsi="Arial"/>
                <w:b/>
                <w:sz w:val="20"/>
                <w:szCs w:val="20"/>
              </w:rPr>
              <w:t>MES Y AÑO</w:t>
            </w:r>
          </w:p>
        </w:tc>
      </w:tr>
      <w:tr w:rsidR="00697724" w:rsidTr="00AC527F">
        <w:tc>
          <w:tcPr>
            <w:tcW w:w="394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697724" w:rsidRPr="00D45049" w:rsidRDefault="00697724" w:rsidP="00697724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D45049">
              <w:rPr>
                <w:rFonts w:ascii="Arial" w:hAnsi="Arial"/>
                <w:b/>
                <w:sz w:val="20"/>
                <w:szCs w:val="20"/>
              </w:rPr>
              <w:t>INSTITUTO REGISTRAL Y CATASTRAL</w:t>
            </w:r>
          </w:p>
        </w:tc>
        <w:tc>
          <w:tcPr>
            <w:tcW w:w="50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7724" w:rsidRPr="00FE14A5" w:rsidRDefault="00FB6252" w:rsidP="0037686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FE14A5">
              <w:rPr>
                <w:rFonts w:ascii="Arial" w:hAnsi="Arial"/>
                <w:sz w:val="20"/>
                <w:szCs w:val="20"/>
              </w:rPr>
              <w:t xml:space="preserve">DIRECTORA ADMINISTRATIVA RESPONSABLE DE LOS PROCESOS </w:t>
            </w:r>
            <w:r w:rsidR="003E2813" w:rsidRPr="00FE14A5">
              <w:rPr>
                <w:rFonts w:ascii="Arial" w:hAnsi="Arial"/>
                <w:sz w:val="20"/>
                <w:szCs w:val="20"/>
              </w:rPr>
              <w:t>ADMINISTRATIVOS DEL INSTITUTO</w:t>
            </w:r>
            <w:r w:rsidR="0037686F">
              <w:rPr>
                <w:rFonts w:ascii="Arial" w:hAnsi="Arial"/>
                <w:sz w:val="20"/>
                <w:szCs w:val="20"/>
              </w:rPr>
              <w:t xml:space="preserve"> EN MATERIA REGISTRAL Y CATASTRAL Y EN </w:t>
            </w:r>
            <w:r w:rsidR="003E2813" w:rsidRPr="00FE14A5">
              <w:rPr>
                <w:rFonts w:ascii="Arial" w:hAnsi="Arial"/>
                <w:sz w:val="20"/>
                <w:szCs w:val="20"/>
              </w:rPr>
              <w:t>LAS OFICINAS FORÁNEAS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FB6252" w:rsidRPr="0074300D" w:rsidRDefault="00FB6252" w:rsidP="00FB625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74300D">
              <w:rPr>
                <w:rFonts w:ascii="Arial" w:hAnsi="Arial"/>
                <w:sz w:val="20"/>
                <w:szCs w:val="20"/>
              </w:rPr>
              <w:t xml:space="preserve">DE: </w:t>
            </w:r>
            <w:r w:rsidR="00D45049" w:rsidRPr="0074300D">
              <w:rPr>
                <w:rFonts w:ascii="Arial" w:hAnsi="Arial"/>
                <w:sz w:val="20"/>
                <w:szCs w:val="20"/>
              </w:rPr>
              <w:t>0</w:t>
            </w:r>
            <w:r w:rsidRPr="0074300D">
              <w:rPr>
                <w:rFonts w:ascii="Arial" w:hAnsi="Arial"/>
                <w:sz w:val="20"/>
                <w:szCs w:val="20"/>
              </w:rPr>
              <w:t xml:space="preserve">1 DE </w:t>
            </w:r>
            <w:r w:rsidR="00D45049" w:rsidRPr="0074300D">
              <w:rPr>
                <w:rFonts w:ascii="Arial" w:hAnsi="Arial"/>
                <w:sz w:val="20"/>
                <w:szCs w:val="20"/>
              </w:rPr>
              <w:t>MAYO</w:t>
            </w:r>
            <w:r w:rsidRPr="0074300D">
              <w:rPr>
                <w:rFonts w:ascii="Arial" w:hAnsi="Arial"/>
                <w:sz w:val="20"/>
                <w:szCs w:val="20"/>
              </w:rPr>
              <w:t xml:space="preserve"> 201</w:t>
            </w:r>
            <w:r w:rsidR="00D45049" w:rsidRPr="0074300D">
              <w:rPr>
                <w:rFonts w:ascii="Arial" w:hAnsi="Arial"/>
                <w:sz w:val="20"/>
                <w:szCs w:val="20"/>
              </w:rPr>
              <w:t>8</w:t>
            </w:r>
          </w:p>
          <w:p w:rsidR="00FB6252" w:rsidRPr="0074300D" w:rsidRDefault="00FB6252" w:rsidP="00FB625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697724" w:rsidRPr="0074300D" w:rsidRDefault="00FB6252" w:rsidP="00FB625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74300D">
              <w:rPr>
                <w:rFonts w:ascii="Arial" w:hAnsi="Arial"/>
                <w:sz w:val="20"/>
                <w:szCs w:val="20"/>
              </w:rPr>
              <w:t>A: A LA FECHA</w:t>
            </w:r>
          </w:p>
        </w:tc>
      </w:tr>
      <w:tr w:rsidR="00805C5B" w:rsidTr="00AC527F">
        <w:tc>
          <w:tcPr>
            <w:tcW w:w="394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805C5B" w:rsidRPr="00D45049" w:rsidRDefault="00805C5B" w:rsidP="00697724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50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05C5B" w:rsidRPr="00FE14A5" w:rsidRDefault="00805C5B" w:rsidP="0069772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FE14A5">
              <w:rPr>
                <w:rFonts w:ascii="Arial" w:hAnsi="Arial"/>
                <w:sz w:val="20"/>
                <w:szCs w:val="20"/>
              </w:rPr>
              <w:t xml:space="preserve">DIRECTORA DE VINCULACIÓN Y EVALUACIÓN </w:t>
            </w:r>
            <w:r w:rsidR="006B19AF" w:rsidRPr="00FE14A5">
              <w:rPr>
                <w:rFonts w:ascii="Arial" w:hAnsi="Arial"/>
                <w:sz w:val="20"/>
                <w:szCs w:val="20"/>
              </w:rPr>
              <w:t xml:space="preserve">RESPONSABLE DE LOS PROCESOS DE </w:t>
            </w:r>
            <w:r w:rsidRPr="00FE14A5">
              <w:rPr>
                <w:rFonts w:ascii="Arial" w:hAnsi="Arial"/>
                <w:sz w:val="20"/>
                <w:szCs w:val="20"/>
              </w:rPr>
              <w:t xml:space="preserve">VINCULACIÓN Y EVALUACIÓN INTERNA Y EXTERNA </w:t>
            </w:r>
            <w:r w:rsidR="006B19AF" w:rsidRPr="00FE14A5">
              <w:rPr>
                <w:rFonts w:ascii="Arial" w:hAnsi="Arial"/>
                <w:sz w:val="20"/>
                <w:szCs w:val="20"/>
              </w:rPr>
              <w:t>EN MATERIA REGIS</w:t>
            </w:r>
            <w:r w:rsidRPr="00FE14A5">
              <w:rPr>
                <w:rFonts w:ascii="Arial" w:hAnsi="Arial"/>
                <w:sz w:val="20"/>
                <w:szCs w:val="20"/>
              </w:rPr>
              <w:t>TRAL Y CATASTRAL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805C5B" w:rsidRPr="0074300D" w:rsidRDefault="00805C5B" w:rsidP="0069772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74300D">
              <w:rPr>
                <w:rFonts w:ascii="Arial" w:hAnsi="Arial"/>
                <w:sz w:val="20"/>
                <w:szCs w:val="20"/>
              </w:rPr>
              <w:t>DE: 15 DE ABRIL 2017</w:t>
            </w:r>
          </w:p>
          <w:p w:rsidR="00805C5B" w:rsidRPr="0074300D" w:rsidRDefault="00805C5B" w:rsidP="0069772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05C5B" w:rsidRPr="0074300D" w:rsidRDefault="00805C5B" w:rsidP="00D45049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74300D">
              <w:rPr>
                <w:rFonts w:ascii="Arial" w:hAnsi="Arial"/>
                <w:sz w:val="20"/>
                <w:szCs w:val="20"/>
              </w:rPr>
              <w:t>A:</w:t>
            </w:r>
            <w:r w:rsidR="00D45049" w:rsidRPr="0074300D">
              <w:rPr>
                <w:rFonts w:ascii="Arial" w:hAnsi="Arial"/>
                <w:sz w:val="20"/>
                <w:szCs w:val="20"/>
              </w:rPr>
              <w:t xml:space="preserve"> </w:t>
            </w:r>
            <w:r w:rsidRPr="0074300D">
              <w:rPr>
                <w:rFonts w:ascii="Arial" w:hAnsi="Arial"/>
                <w:sz w:val="20"/>
                <w:szCs w:val="20"/>
              </w:rPr>
              <w:t>A</w:t>
            </w:r>
            <w:r w:rsidR="00D45049" w:rsidRPr="0074300D">
              <w:rPr>
                <w:rFonts w:ascii="Arial" w:hAnsi="Arial"/>
                <w:sz w:val="20"/>
                <w:szCs w:val="20"/>
              </w:rPr>
              <w:t>L 30 DE ABRIL 2018</w:t>
            </w:r>
          </w:p>
        </w:tc>
      </w:tr>
      <w:tr w:rsidR="00E858DA" w:rsidTr="00D45049">
        <w:trPr>
          <w:trHeight w:val="1342"/>
        </w:trPr>
        <w:tc>
          <w:tcPr>
            <w:tcW w:w="39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E858DA" w:rsidRDefault="00E858DA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INSTITUTO MEXICANO DEL SEGURO SOCIAL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858DA" w:rsidRDefault="00E858D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JEFE DELEGACIONAL DE LA OFICINA DE CLASIFICACION DE EMPRESAS</w:t>
            </w:r>
            <w:r w:rsidR="00BB168C">
              <w:rPr>
                <w:rFonts w:ascii="Arial" w:hAnsi="Arial"/>
                <w:sz w:val="20"/>
                <w:szCs w:val="20"/>
              </w:rPr>
              <w:t xml:space="preserve"> (ATENCION DE LOS DIFERENTES PROCESOS RELATIVOS A LA PRIMA DE RIESGO DE TRABAJO DE LAS 4 SUBDELEGACIONES QUE COMPONEN LA DELEGACIÓN)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E858DA" w:rsidRDefault="00E858D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01 DE SEP 2015</w:t>
            </w:r>
          </w:p>
          <w:p w:rsidR="00E858DA" w:rsidRDefault="00E858D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E858DA" w:rsidRDefault="00E858D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A: </w:t>
            </w:r>
            <w:r w:rsidR="00805C5B">
              <w:rPr>
                <w:rFonts w:ascii="Arial" w:hAnsi="Arial"/>
                <w:sz w:val="20"/>
                <w:szCs w:val="20"/>
              </w:rPr>
              <w:t>A 10 DE ABR 2017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ABOGADO PROCURADOR</w:t>
            </w:r>
            <w:r w:rsidR="00FB7B36">
              <w:rPr>
                <w:rFonts w:ascii="Arial" w:hAnsi="Arial"/>
                <w:sz w:val="20"/>
                <w:szCs w:val="20"/>
              </w:rPr>
              <w:t xml:space="preserve"> 80</w:t>
            </w:r>
            <w:r>
              <w:rPr>
                <w:rFonts w:ascii="Arial" w:hAnsi="Arial"/>
                <w:sz w:val="20"/>
                <w:szCs w:val="20"/>
              </w:rPr>
              <w:t>.- ATEN</w:t>
            </w:r>
            <w:r w:rsidR="006C12C1">
              <w:rPr>
                <w:rFonts w:ascii="Arial" w:hAnsi="Arial"/>
                <w:sz w:val="20"/>
                <w:szCs w:val="20"/>
              </w:rPr>
              <w:t xml:space="preserve">CIÓN A </w:t>
            </w:r>
            <w:r>
              <w:rPr>
                <w:rFonts w:ascii="Arial" w:hAnsi="Arial"/>
                <w:sz w:val="20"/>
                <w:szCs w:val="20"/>
              </w:rPr>
              <w:t>LOS PROCESOS RELATIVOS A JUICIOS DE NULIDAD (</w:t>
            </w:r>
            <w:r w:rsidR="00D80A5F">
              <w:rPr>
                <w:rFonts w:ascii="Arial" w:hAnsi="Arial"/>
                <w:sz w:val="20"/>
                <w:szCs w:val="20"/>
              </w:rPr>
              <w:t xml:space="preserve">ÁREA DE </w:t>
            </w:r>
            <w:r>
              <w:rPr>
                <w:rFonts w:ascii="Arial" w:hAnsi="Arial"/>
                <w:sz w:val="20"/>
                <w:szCs w:val="20"/>
              </w:rPr>
              <w:t>FISCALES)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JULIO 2010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 w:rsidP="00E858DA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A:    </w:t>
            </w:r>
            <w:r w:rsidR="00E858DA">
              <w:rPr>
                <w:rFonts w:ascii="Arial" w:hAnsi="Arial"/>
                <w:sz w:val="20"/>
                <w:szCs w:val="20"/>
              </w:rPr>
              <w:t>AGOSTO 2015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ABOGADO PROCURADOR POR HONORARIOS.- </w:t>
            </w:r>
            <w:r w:rsidR="006C12C1">
              <w:rPr>
                <w:rFonts w:ascii="Arial" w:hAnsi="Arial"/>
                <w:sz w:val="20"/>
                <w:szCs w:val="20"/>
              </w:rPr>
              <w:t xml:space="preserve">ATENCIÓN A LOS PROCESOS </w:t>
            </w:r>
            <w:r>
              <w:rPr>
                <w:rFonts w:ascii="Arial" w:hAnsi="Arial"/>
                <w:sz w:val="20"/>
                <w:szCs w:val="20"/>
              </w:rPr>
              <w:t>RELATIVOS A JUICIOS DE NULIDAD (</w:t>
            </w:r>
            <w:r w:rsidR="00D80A5F">
              <w:rPr>
                <w:rFonts w:ascii="Arial" w:hAnsi="Arial"/>
                <w:sz w:val="20"/>
                <w:szCs w:val="20"/>
              </w:rPr>
              <w:t xml:space="preserve">ÁREA DE </w:t>
            </w:r>
            <w:r>
              <w:rPr>
                <w:rFonts w:ascii="Arial" w:hAnsi="Arial"/>
                <w:sz w:val="20"/>
                <w:szCs w:val="20"/>
              </w:rPr>
              <w:t>FISCALES)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FEBRERO 2009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JUNIO DE 2010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ABOGADO PROCURADOR POR HONORARIOS.- ATEN</w:t>
            </w:r>
            <w:r w:rsidR="006C12C1">
              <w:rPr>
                <w:rFonts w:ascii="Arial" w:hAnsi="Arial"/>
                <w:sz w:val="20"/>
                <w:szCs w:val="20"/>
              </w:rPr>
              <w:t xml:space="preserve">CIÓN A </w:t>
            </w:r>
            <w:r>
              <w:rPr>
                <w:rFonts w:ascii="Arial" w:hAnsi="Arial"/>
                <w:sz w:val="20"/>
                <w:szCs w:val="20"/>
              </w:rPr>
              <w:t>LOS PROCESOS RELATIVOS A JUICIOS DE LABORALES.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OCTUBRE 2008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ENERO DE 2009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ABOGADO PROCURADOR POR HONORARIOS.- ATEN</w:t>
            </w:r>
            <w:r w:rsidR="006C12C1">
              <w:rPr>
                <w:rFonts w:ascii="Arial" w:hAnsi="Arial"/>
                <w:sz w:val="20"/>
                <w:szCs w:val="20"/>
              </w:rPr>
              <w:t xml:space="preserve">CIÓN A LOS </w:t>
            </w:r>
            <w:r>
              <w:rPr>
                <w:rFonts w:ascii="Arial" w:hAnsi="Arial"/>
                <w:sz w:val="20"/>
                <w:szCs w:val="20"/>
              </w:rPr>
              <w:t>PROCESOS RELATIVOS A RECURSOS DE INCONFORMIDAD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OCTUBRE 2006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OCTUBRE  2008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ABOGADO PROCURADOR POR HONORARIOS.- ATEN</w:t>
            </w:r>
            <w:r w:rsidR="006C12C1">
              <w:rPr>
                <w:rFonts w:ascii="Arial" w:hAnsi="Arial"/>
                <w:sz w:val="20"/>
                <w:szCs w:val="20"/>
              </w:rPr>
              <w:t>CIÓN</w:t>
            </w:r>
            <w:r w:rsidR="008764DD">
              <w:rPr>
                <w:rFonts w:ascii="Arial" w:hAnsi="Arial"/>
                <w:sz w:val="20"/>
                <w:szCs w:val="20"/>
              </w:rPr>
              <w:t xml:space="preserve"> A</w:t>
            </w:r>
            <w:r>
              <w:rPr>
                <w:rFonts w:ascii="Arial" w:hAnsi="Arial"/>
                <w:sz w:val="20"/>
                <w:szCs w:val="20"/>
              </w:rPr>
              <w:t xml:space="preserve"> LOS PROCESOS RELATIVOS A INVESTIGACIONES LABORALES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MAYO 2006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OCTUBRE 2006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ABOGADO PROCURADOR POR HONORARIOS.- ATEN</w:t>
            </w:r>
            <w:r w:rsidR="008764DD">
              <w:rPr>
                <w:rFonts w:ascii="Arial" w:hAnsi="Arial"/>
                <w:sz w:val="20"/>
                <w:szCs w:val="20"/>
              </w:rPr>
              <w:t xml:space="preserve">CIÓN A </w:t>
            </w:r>
            <w:r>
              <w:rPr>
                <w:rFonts w:ascii="Arial" w:hAnsi="Arial"/>
                <w:sz w:val="20"/>
                <w:szCs w:val="20"/>
              </w:rPr>
              <w:t>LOS PROCESOS RELATIVOS A RECURSOS DE INCONFORMIDAD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ENERO  2006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ABRIL     2006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AUXILIAR ADMINISTRATIVO.- PROGRAMA IMSS-OPORTUNIDADES. ATENCION Y TR</w:t>
            </w:r>
            <w:r w:rsidR="008764DD">
              <w:rPr>
                <w:rFonts w:ascii="Arial" w:hAnsi="Arial"/>
                <w:sz w:val="20"/>
                <w:szCs w:val="20"/>
              </w:rPr>
              <w:t>Á</w:t>
            </w:r>
            <w:r>
              <w:rPr>
                <w:rFonts w:ascii="Arial" w:hAnsi="Arial"/>
                <w:sz w:val="20"/>
                <w:szCs w:val="20"/>
              </w:rPr>
              <w:t>MITE DE LOS ASUNTOS DEL DEPTO. CONTENCIOSO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MARZO 2005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DICIEMBRE  2005</w:t>
            </w: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634A14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SERVICIO SOCIAL Y PRACTICAS PROFESIONALES EN LA ATENCION Y TRAMITE DE LOS ASUNTOS </w:t>
            </w:r>
            <w:r>
              <w:rPr>
                <w:rFonts w:ascii="Arial" w:hAnsi="Arial"/>
                <w:sz w:val="20"/>
                <w:szCs w:val="20"/>
              </w:rPr>
              <w:lastRenderedPageBreak/>
              <w:t xml:space="preserve">CORRESPONDIENTES AL DEPTO CONSULTIVO Y AL DEPTO CONTENCIOS (GESTIONAR SOLICITUDES DE DATOS CON LAS AREAS GENERADORAS DEL ACTO IMPUGNADO; INTEGRACION DE EXPEDIENTES; </w:t>
            </w:r>
            <w:r w:rsidR="008764DD">
              <w:rPr>
                <w:rFonts w:ascii="Arial" w:hAnsi="Arial"/>
                <w:sz w:val="20"/>
                <w:szCs w:val="20"/>
              </w:rPr>
              <w:t>FORMALIZACIÓN DE LOS TRÁ</w:t>
            </w:r>
            <w:r>
              <w:rPr>
                <w:rFonts w:ascii="Arial" w:hAnsi="Arial"/>
                <w:sz w:val="20"/>
                <w:szCs w:val="20"/>
              </w:rPr>
              <w:t xml:space="preserve">MITE </w:t>
            </w:r>
            <w:r w:rsidR="008764DD">
              <w:rPr>
                <w:rFonts w:ascii="Arial" w:hAnsi="Arial"/>
                <w:sz w:val="20"/>
                <w:szCs w:val="20"/>
              </w:rPr>
              <w:t>RELATIVOS A</w:t>
            </w:r>
            <w:r>
              <w:rPr>
                <w:rFonts w:ascii="Arial" w:hAnsi="Arial"/>
                <w:sz w:val="20"/>
                <w:szCs w:val="20"/>
              </w:rPr>
              <w:t xml:space="preserve"> CREDITOS </w:t>
            </w:r>
            <w:r w:rsidR="008764DD">
              <w:rPr>
                <w:rFonts w:ascii="Arial" w:hAnsi="Arial"/>
                <w:sz w:val="20"/>
                <w:szCs w:val="20"/>
              </w:rPr>
              <w:t>PARA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</w:p>
          <w:p w:rsidR="00634A14" w:rsidRDefault="00634A1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LOS TRABAJADORES)</w:t>
            </w:r>
          </w:p>
          <w:p w:rsidR="00634A14" w:rsidRDefault="00634A1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lastRenderedPageBreak/>
              <w:t>DE: AGOSTO 2003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lastRenderedPageBreak/>
              <w:t>A: DICIEMBRE  2004</w:t>
            </w:r>
          </w:p>
        </w:tc>
      </w:tr>
      <w:tr w:rsidR="00457FB1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457FB1" w:rsidRDefault="00457FB1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lastRenderedPageBreak/>
              <w:t>UVM CAMPUS SAN LUIS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B6F05" w:rsidRDefault="00457FB1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DOCENTE POSGRADO CIENCIAS DE LA SALUD EN LAS MATERIAS DE: MARCO LEGAL DEL SISTEMA DE SALUD Y COMUNICACIÓN EN SALUD</w:t>
            </w:r>
            <w:r w:rsidR="00E56863">
              <w:rPr>
                <w:rFonts w:ascii="Arial" w:hAnsi="Arial"/>
                <w:sz w:val="20"/>
                <w:szCs w:val="20"/>
              </w:rPr>
              <w:t xml:space="preserve">; </w:t>
            </w:r>
          </w:p>
          <w:p w:rsidR="00EB6F05" w:rsidRDefault="00EB6F05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457FB1" w:rsidRDefault="00E56863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POSGRADO DE DERECHO EN LA MATERIA DE : REDACCIÓN JURIDICA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246605" w:rsidRDefault="00246605" w:rsidP="00246605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MARZO 2017</w:t>
            </w:r>
          </w:p>
          <w:p w:rsidR="00246605" w:rsidRDefault="00246605" w:rsidP="00246605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4586" w:rsidRDefault="00246605" w:rsidP="0016458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ABRIL  2017</w:t>
            </w:r>
          </w:p>
          <w:p w:rsidR="00164586" w:rsidRDefault="00164586" w:rsidP="0016458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4586" w:rsidRDefault="00164586" w:rsidP="0016458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ENERO 2015</w:t>
            </w:r>
          </w:p>
          <w:p w:rsidR="00164586" w:rsidRDefault="00164586" w:rsidP="0016458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164586" w:rsidRDefault="00164586" w:rsidP="0016458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AGOSTO  2015</w:t>
            </w:r>
          </w:p>
          <w:p w:rsidR="00246605" w:rsidRDefault="00246605" w:rsidP="00246605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E4701F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U.E.S.M. </w:t>
            </w:r>
            <w:r w:rsidR="00806DC9">
              <w:rPr>
                <w:rFonts w:ascii="Arial" w:hAnsi="Arial"/>
                <w:b/>
                <w:bCs/>
                <w:sz w:val="20"/>
                <w:szCs w:val="20"/>
              </w:rPr>
              <w:t xml:space="preserve">(INSTITUTO UNIVERSITARIO DE ESTUDIOS SUPERIORES DE MÉXICO) 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B26EF2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C5326">
              <w:rPr>
                <w:rFonts w:ascii="Arial" w:hAnsi="Arial"/>
                <w:b/>
                <w:sz w:val="20"/>
                <w:szCs w:val="20"/>
              </w:rPr>
              <w:t>DOCENTE DE LA MAESTRIA EN EDUCACION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="00D80A5F">
              <w:rPr>
                <w:rFonts w:ascii="Arial" w:hAnsi="Arial"/>
                <w:sz w:val="20"/>
                <w:szCs w:val="20"/>
              </w:rPr>
              <w:t>EN LAS MATERIAS DE MÉTODOS Y TÉCNICAS DE INVESTIGACIÓN EDUCATIVA I y II; NORMATIVIDAD DE LAS INSTITUCIONES EDUCATIVAS EN MÉXICO;</w:t>
            </w:r>
            <w:r w:rsidR="00BB168C">
              <w:rPr>
                <w:rFonts w:ascii="Arial" w:hAnsi="Arial"/>
                <w:sz w:val="20"/>
                <w:szCs w:val="20"/>
              </w:rPr>
              <w:t xml:space="preserve"> ESTILOS DE APRENDIZAJE;</w:t>
            </w:r>
            <w:r w:rsidR="00D80A5F">
              <w:rPr>
                <w:rFonts w:ascii="Arial" w:hAnsi="Arial"/>
                <w:sz w:val="20"/>
                <w:szCs w:val="20"/>
              </w:rPr>
              <w:t xml:space="preserve"> PROBLEMAS DE LA EDUCACIÓN EN MÉXICO Y AMÉRICA LATINA; SEMINARIO DE TESIS I y II</w:t>
            </w:r>
            <w:r w:rsidR="001E0BC3">
              <w:rPr>
                <w:rFonts w:ascii="Arial" w:hAnsi="Arial"/>
                <w:sz w:val="20"/>
                <w:szCs w:val="20"/>
              </w:rPr>
              <w:t>; GLOBALIZACIÓN Y EDUCACIÓN</w:t>
            </w:r>
            <w:r w:rsidR="00BB168C">
              <w:rPr>
                <w:rFonts w:ascii="Arial" w:hAnsi="Arial"/>
                <w:sz w:val="20"/>
                <w:szCs w:val="20"/>
              </w:rPr>
              <w:t>; TÓPICOS SELECTOS DE EDUCACIÓN</w:t>
            </w:r>
          </w:p>
          <w:p w:rsidR="00B26EF2" w:rsidRDefault="00B26EF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B26EF2" w:rsidRDefault="00634A1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C5326">
              <w:rPr>
                <w:rFonts w:ascii="Arial" w:hAnsi="Arial"/>
                <w:b/>
                <w:sz w:val="20"/>
                <w:szCs w:val="20"/>
              </w:rPr>
              <w:t>DOCENTE DE LA LIC. EN DERECHO</w:t>
            </w:r>
            <w:r>
              <w:rPr>
                <w:rFonts w:ascii="Arial" w:hAnsi="Arial"/>
                <w:sz w:val="20"/>
                <w:szCs w:val="20"/>
              </w:rPr>
              <w:t xml:space="preserve"> EN LAS MATERIAS DE DERECHO ROMANO II; DERECHO ADMINISTRATIVO I y II.</w:t>
            </w:r>
          </w:p>
          <w:p w:rsidR="00B26EF2" w:rsidRDefault="00B26EF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6F7826" w:rsidRDefault="006F782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C5326">
              <w:rPr>
                <w:rFonts w:ascii="Arial" w:hAnsi="Arial"/>
                <w:b/>
                <w:sz w:val="20"/>
                <w:szCs w:val="20"/>
              </w:rPr>
              <w:t>DOCENT</w:t>
            </w:r>
            <w:r w:rsidR="00634A14" w:rsidRPr="00BC5326">
              <w:rPr>
                <w:rFonts w:ascii="Arial" w:hAnsi="Arial"/>
                <w:b/>
                <w:sz w:val="20"/>
                <w:szCs w:val="20"/>
              </w:rPr>
              <w:t>E DE LA LIC. EN TRABAJO SOCIAL</w:t>
            </w:r>
            <w:r w:rsidR="00634A14">
              <w:rPr>
                <w:rFonts w:ascii="Arial" w:hAnsi="Arial"/>
                <w:sz w:val="20"/>
                <w:szCs w:val="20"/>
              </w:rPr>
              <w:t xml:space="preserve"> EN LA MATERIA DE CONTEXTO SOCIOECONÓMICO INTERNACIONAL</w:t>
            </w: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B9326F" w:rsidRDefault="00B9326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C5326">
              <w:rPr>
                <w:rFonts w:ascii="Arial" w:hAnsi="Arial"/>
                <w:b/>
                <w:sz w:val="20"/>
                <w:szCs w:val="20"/>
              </w:rPr>
              <w:t>DOCENTE DE LA LIC. EN ADMINISTRACIÓN</w:t>
            </w:r>
            <w:r>
              <w:rPr>
                <w:rFonts w:ascii="Arial" w:hAnsi="Arial"/>
                <w:sz w:val="20"/>
                <w:szCs w:val="20"/>
              </w:rPr>
              <w:t xml:space="preserve"> EN LA MATERIA DE SEMINARIO DE TESIS II.</w:t>
            </w:r>
          </w:p>
          <w:p w:rsidR="006270B4" w:rsidRDefault="006270B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6270B4" w:rsidRDefault="006270B4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C5326">
              <w:rPr>
                <w:rFonts w:ascii="Arial" w:hAnsi="Arial"/>
                <w:b/>
                <w:sz w:val="20"/>
                <w:szCs w:val="20"/>
              </w:rPr>
              <w:t>DOCENTE DE LA LIC. EN ADMINISTRACIÓN</w:t>
            </w:r>
            <w:r>
              <w:rPr>
                <w:rFonts w:ascii="Arial" w:hAnsi="Arial"/>
                <w:sz w:val="20"/>
                <w:szCs w:val="20"/>
              </w:rPr>
              <w:t xml:space="preserve"> EN LA MATERIA DE ECONOMIA I</w:t>
            </w:r>
          </w:p>
          <w:p w:rsidR="00BB168C" w:rsidRDefault="00BB168C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6270B4" w:rsidRDefault="00BB168C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C5326">
              <w:rPr>
                <w:rFonts w:ascii="Arial" w:hAnsi="Arial"/>
                <w:b/>
                <w:sz w:val="20"/>
                <w:szCs w:val="20"/>
              </w:rPr>
              <w:t>DOCENTE DEL BACHILLERATO</w:t>
            </w:r>
            <w:r>
              <w:rPr>
                <w:rFonts w:ascii="Arial" w:hAnsi="Arial"/>
                <w:sz w:val="20"/>
                <w:szCs w:val="20"/>
              </w:rPr>
              <w:t xml:space="preserve"> EN LAS MATERIAS DE INTRODUCCION AL DERECHO y DERECHO LABORAL </w:t>
            </w:r>
          </w:p>
          <w:p w:rsidR="00B9326F" w:rsidRDefault="00B9326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Pr="00FB346E" w:rsidRDefault="0089667A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FB346E">
              <w:rPr>
                <w:rFonts w:ascii="Arial" w:hAnsi="Arial"/>
                <w:b/>
                <w:sz w:val="20"/>
                <w:szCs w:val="20"/>
              </w:rPr>
              <w:t xml:space="preserve">RESPONSABLE DEL PRIMER CURSO DE TITULACIÓN </w:t>
            </w:r>
            <w:r w:rsidR="00634A14" w:rsidRPr="00FB346E">
              <w:rPr>
                <w:rFonts w:ascii="Arial" w:hAnsi="Arial"/>
                <w:b/>
                <w:sz w:val="20"/>
                <w:szCs w:val="20"/>
              </w:rPr>
              <w:t>SEPTIEMBRE-DICIEMBRE 2013</w:t>
            </w:r>
            <w:r w:rsidR="00B9326F" w:rsidRPr="00FB346E">
              <w:rPr>
                <w:rFonts w:ascii="Arial" w:hAnsi="Arial"/>
                <w:b/>
                <w:sz w:val="20"/>
                <w:szCs w:val="20"/>
              </w:rPr>
              <w:t>.</w:t>
            </w:r>
          </w:p>
          <w:p w:rsidR="00B9326F" w:rsidRDefault="00B9326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B9326F" w:rsidRDefault="0016458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  <w:r w:rsidR="00BB168C">
              <w:rPr>
                <w:rFonts w:ascii="Arial" w:hAnsi="Arial"/>
                <w:sz w:val="20"/>
                <w:szCs w:val="20"/>
              </w:rPr>
              <w:t xml:space="preserve"> TRABAJO</w:t>
            </w:r>
            <w:r w:rsidR="00B9326F">
              <w:rPr>
                <w:rFonts w:ascii="Arial" w:hAnsi="Arial"/>
                <w:sz w:val="20"/>
                <w:szCs w:val="20"/>
              </w:rPr>
              <w:t>S AUTORIZADOS</w:t>
            </w: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Pr="00FB346E" w:rsidRDefault="0089667A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 w:rsidRPr="00FB346E">
              <w:rPr>
                <w:rFonts w:ascii="Arial" w:hAnsi="Arial"/>
                <w:b/>
                <w:sz w:val="20"/>
                <w:szCs w:val="20"/>
              </w:rPr>
              <w:t>ASESORA DE TESIS</w:t>
            </w:r>
            <w:r w:rsidR="00634A14" w:rsidRPr="00FB346E">
              <w:rPr>
                <w:rFonts w:ascii="Arial" w:hAnsi="Arial"/>
                <w:b/>
                <w:sz w:val="20"/>
                <w:szCs w:val="20"/>
              </w:rPr>
              <w:t xml:space="preserve"> NOVIEMBRE 2013 A A</w:t>
            </w:r>
            <w:r w:rsidR="00E07802" w:rsidRPr="00FB346E">
              <w:rPr>
                <w:rFonts w:ascii="Arial" w:hAnsi="Arial"/>
                <w:b/>
                <w:sz w:val="20"/>
                <w:szCs w:val="20"/>
              </w:rPr>
              <w:t>BRIL 2014.</w:t>
            </w:r>
          </w:p>
          <w:p w:rsidR="00B9326F" w:rsidRDefault="00B9326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B9326F" w:rsidRDefault="00FB346E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TESIS APROBADA</w:t>
            </w:r>
            <w:r w:rsidR="00B9326F">
              <w:rPr>
                <w:rFonts w:ascii="Arial" w:hAnsi="Arial"/>
                <w:sz w:val="20"/>
                <w:szCs w:val="20"/>
              </w:rPr>
              <w:t xml:space="preserve"> CON MENCIÓN HONORIFICA Y SIN OBSERVACIONES</w:t>
            </w:r>
          </w:p>
          <w:p w:rsidR="00B9326F" w:rsidRDefault="00B9326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BC5326" w:rsidRPr="00BC5326" w:rsidRDefault="00BC5326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DIPLOMADO MAESTRIA EN EDUCACIÓN.  MATERIA:</w:t>
            </w:r>
            <w:r w:rsidRPr="00BC5326">
              <w:rPr>
                <w:rFonts w:ascii="Arial" w:hAnsi="Arial"/>
                <w:sz w:val="20"/>
                <w:szCs w:val="20"/>
              </w:rPr>
              <w:t xml:space="preserve">CALIDAD EDUCATIVA Y COMPETENCIAS </w:t>
            </w:r>
            <w:r w:rsidRPr="00BC5326">
              <w:rPr>
                <w:rFonts w:ascii="Arial" w:hAnsi="Arial"/>
                <w:sz w:val="20"/>
                <w:szCs w:val="20"/>
              </w:rPr>
              <w:lastRenderedPageBreak/>
              <w:t>DOCENTES</w:t>
            </w:r>
            <w:r>
              <w:rPr>
                <w:rFonts w:ascii="Arial" w:hAnsi="Arial"/>
                <w:b/>
                <w:sz w:val="20"/>
                <w:szCs w:val="20"/>
              </w:rPr>
              <w:t xml:space="preserve"> </w:t>
            </w:r>
          </w:p>
          <w:p w:rsidR="00E07802" w:rsidRDefault="00E0780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E07802" w:rsidRPr="00FB346E" w:rsidRDefault="00B322AE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12</w:t>
            </w:r>
            <w:r w:rsidR="006270B4">
              <w:rPr>
                <w:rFonts w:ascii="Arial" w:hAnsi="Arial"/>
                <w:b/>
                <w:sz w:val="20"/>
                <w:szCs w:val="20"/>
              </w:rPr>
              <w:t xml:space="preserve"> VECES </w:t>
            </w:r>
            <w:r w:rsidR="00E07802" w:rsidRPr="00FB346E">
              <w:rPr>
                <w:rFonts w:ascii="Arial" w:hAnsi="Arial"/>
                <w:b/>
                <w:sz w:val="20"/>
                <w:szCs w:val="20"/>
              </w:rPr>
              <w:t>JURADO DE EXAMEN DE GRADO</w:t>
            </w:r>
            <w:r w:rsidR="00015AC6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  <w:r w:rsidR="005643E0">
              <w:rPr>
                <w:rFonts w:ascii="Arial" w:hAnsi="Arial"/>
                <w:b/>
                <w:sz w:val="20"/>
                <w:szCs w:val="20"/>
              </w:rPr>
              <w:t xml:space="preserve"> </w:t>
            </w:r>
          </w:p>
          <w:p w:rsidR="006F7826" w:rsidRDefault="006F782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lastRenderedPageBreak/>
              <w:t xml:space="preserve">DE:  </w:t>
            </w:r>
            <w:r w:rsidR="006F7826">
              <w:rPr>
                <w:rFonts w:ascii="Arial" w:hAnsi="Arial"/>
                <w:sz w:val="20"/>
                <w:szCs w:val="20"/>
              </w:rPr>
              <w:t>ABRIL 2012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A:    </w:t>
            </w:r>
            <w:r w:rsidR="00806DC9">
              <w:rPr>
                <w:rFonts w:ascii="Arial" w:hAnsi="Arial"/>
                <w:sz w:val="20"/>
                <w:szCs w:val="20"/>
              </w:rPr>
              <w:t>A LA FECHA</w:t>
            </w: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89667A" w:rsidRDefault="0089667A" w:rsidP="0089667A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lastRenderedPageBreak/>
              <w:t xml:space="preserve">C.E.S.A. </w:t>
            </w:r>
            <w:r w:rsidR="00B26EF2">
              <w:rPr>
                <w:rFonts w:ascii="Arial" w:hAnsi="Arial"/>
                <w:b/>
                <w:sz w:val="20"/>
                <w:szCs w:val="20"/>
              </w:rPr>
              <w:t>(PREPARATORIA)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Pr="00B26EF2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 w:rsidRPr="00B26EF2">
              <w:rPr>
                <w:rFonts w:ascii="Arial" w:hAnsi="Arial"/>
                <w:sz w:val="20"/>
                <w:szCs w:val="20"/>
              </w:rPr>
              <w:t>DOCENTE</w:t>
            </w:r>
            <w:r w:rsidR="00634A14">
              <w:rPr>
                <w:rFonts w:ascii="Arial" w:hAnsi="Arial"/>
                <w:sz w:val="20"/>
                <w:szCs w:val="20"/>
              </w:rPr>
              <w:t xml:space="preserve"> EN LAS MATERIAS DE: ÉTICA Y VALORES; HISTORIA DE MÉXICO II, HISTORIA UNIVERSAL CONTEMPORÁNEA; ESTRUCTURA SOCIOECONOMICA DE MÉXICO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 MARZO  2007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  AGOSTO 2011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COORDINACION GENERAL DE LA DEFENSORIA SOCIAL Y DE OFICIO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SERVICIO SOCIAL VOLUNTARIO.- ATENCION Y TRAMITE DE LOS ASUNTOS PLANTEADOS POR LOS USUARIOS ANTE AUTORIDADES JUDICIALES Y/O ADMINISTRATIVAS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AGOSTO 2002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DICIEMBRE  2003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INDEPENDIENTE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PRESTACION DE SERVICIOS PROFESIONALES ADMINISTRATIVOS: TRAMITES ANTE IMSS, INFONAVIT, SHCP, PROCESOS DE SELECCIÓN DE PERSONAL , CAPACITACION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MARZO 2000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NOVIEMBRE 2004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4773B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OPTIMIZA EMPRESA DEDICADA A LA SOLUCION DE PROBLEMAS</w:t>
            </w:r>
          </w:p>
          <w:p w:rsidR="004773B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EMPRESARIALES EN RECURSOS </w:t>
            </w:r>
          </w:p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HUMANOS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AUXILIAR DE PROYECTOS: ENFOCADOS A LA CAPACITACION DE PERSONAL Y RECLUTAMIENTO Y SELECCIÓN DE PERSONAL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</w:t>
            </w:r>
            <w:r w:rsidR="00D57E9D">
              <w:rPr>
                <w:rFonts w:ascii="Arial" w:hAnsi="Arial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NOVIEMBRE 1998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MARZO  2000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INDEPENDIENTE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PRESTACION DE SERVICIOS PROFESIONALES ADMINISTRATIVOS: TRAMITES ANTE IMSS, INFONAVIT, SHCP, PROCESOS DE SELECCIÓN DE PERSONAL , CAPACITACION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DICIEMBRE 1994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NOVIEMBRE 1998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INSTITUTO TECNOLOGICO DE CIUDAD VALLES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DOCENCIA.- PREPARACION PARA EL EXAMEN DE ADMISION AL TECNOLOGICO EN LAS MATERIAS DE HISTORIA GENERAL; ADMINISTRACION, LÓGICA Y FILOSOFIA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FEBRERO 1995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AGOSTO 1995</w:t>
            </w: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4773B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ASOCIACION POTOSINA DE </w:t>
            </w:r>
          </w:p>
          <w:p w:rsidR="004773B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EJECUTIVOS DE RELACIONES</w:t>
            </w:r>
          </w:p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INDUSTRIALES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B26EF2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PRÁ</w:t>
            </w:r>
            <w:r w:rsidR="00FB7B36">
              <w:rPr>
                <w:rFonts w:ascii="Arial" w:hAnsi="Arial"/>
                <w:sz w:val="20"/>
                <w:szCs w:val="20"/>
              </w:rPr>
              <w:t xml:space="preserve">CTICAS PROFESIONALES.- COORDINADORA DE BOLSA DE TRABAJO (RECEPCION DE SOLICITUDES DE TRABAJO, INVESTIGACION DE LAS MISMAS  Y CANALIZACION DE LOS CANDIDATOS  A LAS EMPRESAS) 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JUNIO 1994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SEPTIEMBRE 1994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CE68CE" w:rsidRDefault="00CE68CE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  <w:p w:rsidR="00CE68CE" w:rsidRDefault="00CE68CE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</w:p>
          <w:p w:rsidR="004773B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DELEGACION FEDERAL DEL</w:t>
            </w:r>
          </w:p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TRABAJO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CE68CE" w:rsidRDefault="00CE68CE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SERVICIO SOCIAL.- PROMOTOR-ASESOR DE LOS PROGRAMAS DE CAPACITACION Y ADIESTRAMIENTO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CE68CE" w:rsidRDefault="004F0993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J </w:t>
            </w: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JULIO 1993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DICIEMBRE 1993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I.T.S.L.P. PROGRAMA INEA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SERVICIO SOCIAL.- EDUCACION BASICA PARA ADULTOS(LEER, ESCRIBIR, ESPAÑOL, MATEMÁTICAS)</w:t>
            </w:r>
          </w:p>
          <w:p w:rsidR="00D670B0" w:rsidRDefault="00D670B0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  <w:p w:rsidR="00D670B0" w:rsidRDefault="00D670B0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OCTUBRE 1992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ABRIL 1993</w:t>
            </w:r>
          </w:p>
        </w:tc>
      </w:tr>
      <w:tr w:rsidR="00FB7B36" w:rsidTr="00FB7B36">
        <w:tc>
          <w:tcPr>
            <w:tcW w:w="3945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PROGRAMA DE AYUDA SOCIAL D.E.S.M.I</w:t>
            </w:r>
          </w:p>
        </w:tc>
        <w:tc>
          <w:tcPr>
            <w:tcW w:w="508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SECRETARIA</w:t>
            </w:r>
          </w:p>
        </w:tc>
        <w:tc>
          <w:tcPr>
            <w:tcW w:w="2235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DE: ENERO 1989</w:t>
            </w:r>
          </w:p>
          <w:p w:rsidR="00FB7B36" w:rsidRDefault="00FB7B36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FB7B36" w:rsidRDefault="00FB7B36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A:  MAYO 1990</w:t>
            </w:r>
          </w:p>
        </w:tc>
      </w:tr>
    </w:tbl>
    <w:p w:rsidR="002D075C" w:rsidRPr="00E5205D" w:rsidRDefault="002D075C" w:rsidP="00E5205D">
      <w:pPr>
        <w:pStyle w:val="Ttulo5"/>
      </w:pPr>
    </w:p>
    <w:p w:rsidR="00E4701F" w:rsidRPr="006410E8" w:rsidRDefault="00E4701F">
      <w:pPr>
        <w:jc w:val="center"/>
        <w:rPr>
          <w:rFonts w:ascii="Arial" w:hAnsi="Arial"/>
          <w:b/>
        </w:rPr>
      </w:pPr>
      <w:r w:rsidRPr="006410E8">
        <w:rPr>
          <w:rFonts w:ascii="Arial" w:hAnsi="Arial"/>
          <w:b/>
        </w:rPr>
        <w:t>CONOCIMIENTO DE IDIOMAS</w:t>
      </w:r>
    </w:p>
    <w:tbl>
      <w:tblPr>
        <w:tblW w:w="11266" w:type="dxa"/>
        <w:tblInd w:w="-49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5"/>
        <w:gridCol w:w="705"/>
        <w:gridCol w:w="705"/>
        <w:gridCol w:w="855"/>
        <w:gridCol w:w="705"/>
        <w:gridCol w:w="720"/>
        <w:gridCol w:w="870"/>
        <w:gridCol w:w="690"/>
        <w:gridCol w:w="705"/>
        <w:gridCol w:w="1276"/>
      </w:tblGrid>
      <w:tr w:rsidR="00E4701F" w:rsidTr="00374244">
        <w:trPr>
          <w:cantSplit/>
        </w:trPr>
        <w:tc>
          <w:tcPr>
            <w:tcW w:w="40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IDIOMA</w:t>
            </w:r>
          </w:p>
          <w:p w:rsidR="00E4701F" w:rsidRDefault="00E4701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(ESPECIFIQUE SI CUENTA CON CERTIFICACIONES)</w:t>
            </w:r>
          </w:p>
        </w:tc>
        <w:tc>
          <w:tcPr>
            <w:tcW w:w="2265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*HABLA</w:t>
            </w:r>
          </w:p>
        </w:tc>
        <w:tc>
          <w:tcPr>
            <w:tcW w:w="2295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*LEE</w:t>
            </w:r>
          </w:p>
        </w:tc>
        <w:tc>
          <w:tcPr>
            <w:tcW w:w="2671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*ESCRIBE</w:t>
            </w:r>
          </w:p>
        </w:tc>
      </w:tr>
      <w:tr w:rsidR="00E4701F" w:rsidTr="00374244">
        <w:trPr>
          <w:cantSplit/>
        </w:trPr>
        <w:tc>
          <w:tcPr>
            <w:tcW w:w="403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</w:p>
        </w:tc>
        <w:tc>
          <w:tcPr>
            <w:tcW w:w="7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Muy</w:t>
            </w:r>
          </w:p>
          <w:p w:rsidR="00E4701F" w:rsidRDefault="00E4701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Bien</w:t>
            </w:r>
          </w:p>
        </w:tc>
        <w:tc>
          <w:tcPr>
            <w:tcW w:w="7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E4701F" w:rsidRDefault="00E4701F">
            <w:pPr>
              <w:pStyle w:val="Ttulo1"/>
              <w:snapToGrid w:val="0"/>
              <w:jc w:val="center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Bien</w:t>
            </w: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Regular</w:t>
            </w:r>
          </w:p>
        </w:tc>
        <w:tc>
          <w:tcPr>
            <w:tcW w:w="7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Muy Bien</w:t>
            </w: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Bien</w:t>
            </w:r>
          </w:p>
        </w:tc>
        <w:tc>
          <w:tcPr>
            <w:tcW w:w="8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Regular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Muy Bien</w:t>
            </w:r>
          </w:p>
        </w:tc>
        <w:tc>
          <w:tcPr>
            <w:tcW w:w="7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Bien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Regular</w:t>
            </w:r>
          </w:p>
        </w:tc>
      </w:tr>
      <w:tr w:rsidR="00E4701F" w:rsidTr="00374244">
        <w:tc>
          <w:tcPr>
            <w:tcW w:w="40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INGLES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634A14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X</w:t>
            </w:r>
          </w:p>
        </w:tc>
      </w:tr>
      <w:tr w:rsidR="00E4701F" w:rsidTr="00374244">
        <w:tc>
          <w:tcPr>
            <w:tcW w:w="40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</w:tr>
      <w:tr w:rsidR="00E4701F" w:rsidTr="00374244">
        <w:tc>
          <w:tcPr>
            <w:tcW w:w="40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E4701F" w:rsidRDefault="00E4701F"/>
    <w:p w:rsidR="002D075C" w:rsidRDefault="002D075C" w:rsidP="00374244">
      <w:pPr>
        <w:jc w:val="center"/>
        <w:rPr>
          <w:rFonts w:ascii="Arial" w:hAnsi="Arial"/>
          <w:b/>
        </w:rPr>
      </w:pPr>
    </w:p>
    <w:p w:rsidR="002D075C" w:rsidRDefault="002D075C" w:rsidP="00374244">
      <w:pPr>
        <w:jc w:val="center"/>
        <w:rPr>
          <w:rFonts w:ascii="Arial" w:hAnsi="Arial"/>
          <w:b/>
        </w:rPr>
      </w:pPr>
    </w:p>
    <w:p w:rsidR="00E4701F" w:rsidRDefault="00E4701F" w:rsidP="00374244">
      <w:pPr>
        <w:jc w:val="center"/>
        <w:rPr>
          <w:rFonts w:ascii="Arial" w:hAnsi="Arial"/>
          <w:b/>
          <w:sz w:val="20"/>
          <w:szCs w:val="20"/>
        </w:rPr>
      </w:pPr>
      <w:r w:rsidRPr="006410E8">
        <w:rPr>
          <w:rFonts w:ascii="Arial" w:hAnsi="Arial"/>
          <w:b/>
        </w:rPr>
        <w:t>CURSOS CORTOS IMPARTIDOS</w:t>
      </w:r>
      <w:r>
        <w:rPr>
          <w:rFonts w:ascii="Arial" w:hAnsi="Arial"/>
          <w:b/>
          <w:sz w:val="20"/>
          <w:szCs w:val="20"/>
        </w:rPr>
        <w:t>.</w:t>
      </w:r>
    </w:p>
    <w:tbl>
      <w:tblPr>
        <w:tblW w:w="11281" w:type="dxa"/>
        <w:tblInd w:w="-5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0"/>
        <w:gridCol w:w="3390"/>
        <w:gridCol w:w="1995"/>
        <w:gridCol w:w="1546"/>
      </w:tblGrid>
      <w:tr w:rsidR="00E4701F" w:rsidTr="00374244">
        <w:tc>
          <w:tcPr>
            <w:tcW w:w="43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INSTITUCIÓN</w:t>
            </w:r>
          </w:p>
        </w:tc>
        <w:tc>
          <w:tcPr>
            <w:tcW w:w="33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NOMBRE DE LOS </w:t>
            </w:r>
          </w:p>
          <w:p w:rsidR="00E4701F" w:rsidRDefault="00E4701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CURSOS</w:t>
            </w:r>
          </w:p>
        </w:tc>
        <w:tc>
          <w:tcPr>
            <w:tcW w:w="19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PERIODOS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E5E5E5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DURACION</w:t>
            </w:r>
          </w:p>
          <w:p w:rsidR="00E4701F" w:rsidRDefault="00E4701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EN HRS.</w:t>
            </w:r>
          </w:p>
        </w:tc>
      </w:tr>
      <w:tr w:rsidR="001E0BC3" w:rsidTr="00374244">
        <w:tc>
          <w:tcPr>
            <w:tcW w:w="43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1E0BC3" w:rsidRDefault="001E0BC3">
            <w:pPr>
              <w:snapToGrid w:val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IMSS</w:t>
            </w:r>
          </w:p>
        </w:tc>
        <w:tc>
          <w:tcPr>
            <w:tcW w:w="33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0BC3" w:rsidRDefault="001E0BC3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SECRETO FISCAL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0BC3" w:rsidRDefault="001E0BC3" w:rsidP="001E0BC3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AGOSTO 2015</w:t>
            </w:r>
          </w:p>
          <w:p w:rsidR="001E0BC3" w:rsidRDefault="001E0BC3" w:rsidP="001E0BC3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1E0BC3" w:rsidRDefault="001E0BC3" w:rsidP="001E0BC3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46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1E0BC3" w:rsidRDefault="001E0BC3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2:00HRS</w:t>
            </w:r>
          </w:p>
        </w:tc>
      </w:tr>
      <w:tr w:rsidR="00E4701F" w:rsidTr="00374244">
        <w:tc>
          <w:tcPr>
            <w:tcW w:w="43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IMSS</w:t>
            </w:r>
          </w:p>
        </w:tc>
        <w:tc>
          <w:tcPr>
            <w:tcW w:w="33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PROCESO DE LA NOTIFICACION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1E0BC3">
            <w:pPr>
              <w:snapToGrid w:val="0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</w:t>
            </w:r>
            <w:r w:rsidR="00E4701F">
              <w:rPr>
                <w:rFonts w:ascii="Arial" w:hAnsi="Arial"/>
                <w:sz w:val="20"/>
                <w:szCs w:val="20"/>
              </w:rPr>
              <w:t>JULIO 2012</w:t>
            </w: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  <w:p w:rsidR="00E4701F" w:rsidRDefault="00E4701F">
            <w:pPr>
              <w:jc w:val="both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546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3:00HRS</w:t>
            </w:r>
          </w:p>
        </w:tc>
      </w:tr>
      <w:tr w:rsidR="00E4701F" w:rsidTr="00374244">
        <w:tc>
          <w:tcPr>
            <w:tcW w:w="4350" w:type="dxa"/>
            <w:tcBorders>
              <w:left w:val="single" w:sz="8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IMSS</w:t>
            </w:r>
          </w:p>
        </w:tc>
        <w:tc>
          <w:tcPr>
            <w:tcW w:w="33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PROCESO DE LA NOTIFICACION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01F" w:rsidRDefault="00E4701F" w:rsidP="001E0BC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MARZO 2012</w:t>
            </w:r>
          </w:p>
        </w:tc>
        <w:tc>
          <w:tcPr>
            <w:tcW w:w="1546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2:00HRS</w:t>
            </w:r>
          </w:p>
        </w:tc>
      </w:tr>
      <w:tr w:rsidR="00E4701F" w:rsidTr="00374244">
        <w:tc>
          <w:tcPr>
            <w:tcW w:w="43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IMSS</w:t>
            </w:r>
          </w:p>
        </w:tc>
        <w:tc>
          <w:tcPr>
            <w:tcW w:w="339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JUICIO EN LINEA(FISCAL)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 w:rsidP="001E0BC3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AGOSTO 2011</w:t>
            </w:r>
          </w:p>
        </w:tc>
        <w:tc>
          <w:tcPr>
            <w:tcW w:w="1546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2:00 HRS</w:t>
            </w:r>
          </w:p>
        </w:tc>
      </w:tr>
      <w:tr w:rsidR="00E4701F" w:rsidTr="00374244">
        <w:tc>
          <w:tcPr>
            <w:tcW w:w="435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IMSS</w:t>
            </w:r>
          </w:p>
        </w:tc>
        <w:tc>
          <w:tcPr>
            <w:tcW w:w="3390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JUICIOS FISCALES</w:t>
            </w:r>
          </w:p>
        </w:tc>
        <w:tc>
          <w:tcPr>
            <w:tcW w:w="1995" w:type="dxa"/>
            <w:tcBorders>
              <w:left w:val="single" w:sz="4" w:space="0" w:color="000000"/>
              <w:bottom w:val="single" w:sz="8" w:space="0" w:color="000000"/>
            </w:tcBorders>
            <w:shd w:val="clear" w:color="auto" w:fill="auto"/>
          </w:tcPr>
          <w:p w:rsidR="00E4701F" w:rsidRDefault="00E4701F" w:rsidP="001E0BC3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AGOSTO 2010</w:t>
            </w:r>
          </w:p>
        </w:tc>
        <w:tc>
          <w:tcPr>
            <w:tcW w:w="1546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E4701F" w:rsidRDefault="00E4701F">
            <w:pPr>
              <w:snapToGrid w:val="0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2:00HRS</w:t>
            </w:r>
          </w:p>
        </w:tc>
      </w:tr>
    </w:tbl>
    <w:p w:rsidR="00E4701F" w:rsidRDefault="00E4701F"/>
    <w:p w:rsidR="002D075C" w:rsidRDefault="002D075C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FD1637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 w:rsidRPr="006410E8">
        <w:rPr>
          <w:rFonts w:ascii="Arial" w:hAnsi="Arial" w:cs="Arial"/>
          <w:b/>
          <w:bCs/>
          <w:u w:val="single"/>
        </w:rPr>
        <w:t>CURSOS Y EVENTOS:</w:t>
      </w:r>
    </w:p>
    <w:p w:rsidR="006270B4" w:rsidRDefault="006270B4" w:rsidP="006270B4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9344E8" w:rsidRDefault="009344E8" w:rsidP="00551A6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2018  </w:t>
      </w:r>
    </w:p>
    <w:p w:rsidR="00811238" w:rsidRDefault="00811238" w:rsidP="00811238">
      <w:pPr>
        <w:numPr>
          <w:ilvl w:val="0"/>
          <w:numId w:val="11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CURSO-TALLER “DESARROLLO HUMANO, COMUNICACIÓN EFECTIVA Y TRABAJO EN EQUIPO”. CON UNA DURACIÓN DE 56 HORAS (OCTUBRE AL MES DE DICIEMBRE 2018)</w:t>
      </w:r>
    </w:p>
    <w:p w:rsidR="009344E8" w:rsidRDefault="009344E8" w:rsidP="00551A67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551A67" w:rsidRDefault="002D075C" w:rsidP="00551A6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2017</w:t>
      </w:r>
    </w:p>
    <w:p w:rsidR="00551A67" w:rsidRDefault="00551A67" w:rsidP="00551A67">
      <w:pPr>
        <w:snapToGrid w:val="0"/>
        <w:ind w:left="720"/>
        <w:jc w:val="both"/>
        <w:rPr>
          <w:rFonts w:ascii="Arial" w:hAnsi="Arial" w:cs="Arial"/>
          <w:b/>
          <w:bCs/>
          <w:u w:val="single"/>
        </w:rPr>
      </w:pPr>
    </w:p>
    <w:p w:rsidR="0074300D" w:rsidRDefault="0074300D" w:rsidP="0074300D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CURSO-TALLER EMPOWERMENT PARA EL DESARROLLO PERSONAL, RELACIONES LABORES FUNCIONALES Y SOLUCIÓN DE CONFLICTOS. CON UNA DURACIÓN DE 30 HORAS (MES DE DICIEMBRE 2017)</w:t>
      </w:r>
    </w:p>
    <w:p w:rsidR="0074300D" w:rsidRDefault="0074300D" w:rsidP="0074300D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465087" w:rsidRDefault="00465087" w:rsidP="002D075C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DE CAPACITACIÓN PARA LA IMPLEMENTACIÓN DEL SISTEMA DE GESTIÓN DENTRO DEL PROGRAMA DE MODERNIZACIÓN CATASTRAL. (06 AL 08 DICIEMBRE 2017).</w:t>
      </w:r>
    </w:p>
    <w:p w:rsidR="00465087" w:rsidRDefault="00465087" w:rsidP="00465087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74300D" w:rsidRDefault="0074300D" w:rsidP="002D075C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CURSO-TALLER SOBRE DESARROLLO HUMANO, COMUNICACIÓN EFECTIVA Y TRABAJO EN EQUIPO CON UNA DURACIÓN DE 30 HORAS (MES DE NOVIEMBRE 2017)</w:t>
      </w:r>
    </w:p>
    <w:p w:rsidR="0074300D" w:rsidRDefault="0074300D" w:rsidP="0074300D">
      <w:pPr>
        <w:pStyle w:val="Prrafodelista"/>
        <w:rPr>
          <w:rFonts w:ascii="Arial" w:hAnsi="Arial" w:cs="Arial"/>
          <w:bCs/>
          <w:sz w:val="20"/>
          <w:szCs w:val="20"/>
        </w:rPr>
      </w:pPr>
    </w:p>
    <w:p w:rsidR="00465087" w:rsidRDefault="00465087" w:rsidP="002D075C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CAPACITACIÓN POR PARTE DE CEGAIP EN MATERIA DE USO DE DATOS PERSONALES EN PODER DE SUJETOS OBLIGADOS (NOVIEMBRE 2017).</w:t>
      </w:r>
    </w:p>
    <w:p w:rsidR="00465087" w:rsidRDefault="00465087" w:rsidP="00465087">
      <w:pPr>
        <w:pStyle w:val="Prrafodelista"/>
        <w:rPr>
          <w:rFonts w:ascii="Arial" w:hAnsi="Arial" w:cs="Arial"/>
          <w:bCs/>
          <w:sz w:val="20"/>
          <w:szCs w:val="20"/>
        </w:rPr>
      </w:pPr>
    </w:p>
    <w:p w:rsidR="00465087" w:rsidRDefault="00465087" w:rsidP="002D075C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CAPACITACIÓN POR PARTE DE CEGAIP EN MATERIA DE TRANSPARENCIA (PLATAFORMA NACIONAL Y ESTATAL (JUNIO 2017)</w:t>
      </w:r>
    </w:p>
    <w:p w:rsidR="00465087" w:rsidRDefault="00465087" w:rsidP="00465087">
      <w:pPr>
        <w:pStyle w:val="Prrafodelista"/>
        <w:rPr>
          <w:rFonts w:ascii="Arial" w:hAnsi="Arial" w:cs="Arial"/>
          <w:bCs/>
          <w:sz w:val="20"/>
          <w:szCs w:val="20"/>
        </w:rPr>
      </w:pPr>
    </w:p>
    <w:p w:rsidR="002D075C" w:rsidRDefault="002D075C" w:rsidP="002D075C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PONENTE EN 4 FOROS EN EL ESTADO DURANTE EL MES DE FEBRERO DE 2017 PARA LA DIFUSIÓN Y APOYO CON MOTIVO DE LA PRESENTACIÓN DE LA DETERMINACIÓN ANUAL DE LA PRIMA EN EL SEGURO DE RIESGOS DE TRABAJO A COLEGIOS DE PROFESIONISTAS, CÁMARAS Y ASOCIACIONES EMPRESARI</w:t>
      </w:r>
      <w:r w:rsidR="00F2304C">
        <w:rPr>
          <w:rFonts w:ascii="Arial" w:hAnsi="Arial" w:cs="Arial"/>
          <w:bCs/>
          <w:sz w:val="20"/>
          <w:szCs w:val="20"/>
        </w:rPr>
        <w:t>ALES; PATRONES Y</w:t>
      </w:r>
      <w:r>
        <w:rPr>
          <w:rFonts w:ascii="Arial" w:hAnsi="Arial" w:cs="Arial"/>
          <w:bCs/>
          <w:sz w:val="20"/>
          <w:szCs w:val="20"/>
        </w:rPr>
        <w:t xml:space="preserve"> PÚBLICO EN GENERAL </w:t>
      </w:r>
    </w:p>
    <w:p w:rsidR="002D075C" w:rsidRDefault="002D075C" w:rsidP="002D075C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2D075C" w:rsidRPr="002D075C" w:rsidRDefault="002D075C" w:rsidP="002D075C">
      <w:pPr>
        <w:ind w:left="360"/>
        <w:jc w:val="both"/>
        <w:rPr>
          <w:rFonts w:ascii="Arial" w:hAnsi="Arial" w:cs="Arial"/>
          <w:bCs/>
          <w:sz w:val="20"/>
          <w:szCs w:val="20"/>
        </w:rPr>
      </w:pPr>
      <w:r w:rsidRPr="002D075C">
        <w:rPr>
          <w:rFonts w:ascii="Arial" w:hAnsi="Arial" w:cs="Arial"/>
          <w:b/>
          <w:bCs/>
          <w:u w:val="single"/>
        </w:rPr>
        <w:t>2016</w:t>
      </w:r>
    </w:p>
    <w:p w:rsidR="002D075C" w:rsidRPr="002D075C" w:rsidRDefault="002D075C" w:rsidP="002D075C">
      <w:pPr>
        <w:jc w:val="both"/>
        <w:rPr>
          <w:rFonts w:ascii="Arial" w:hAnsi="Arial" w:cs="Arial"/>
          <w:bCs/>
          <w:sz w:val="20"/>
          <w:szCs w:val="20"/>
        </w:rPr>
      </w:pPr>
    </w:p>
    <w:p w:rsidR="004543DB" w:rsidRDefault="004543DB" w:rsidP="004543DB">
      <w:pPr>
        <w:numPr>
          <w:ilvl w:val="0"/>
          <w:numId w:val="10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CAPACITACIÓN NORMATIVA EN MATER</w:t>
      </w:r>
      <w:r w:rsidR="00066F92">
        <w:rPr>
          <w:rFonts w:ascii="Arial" w:hAnsi="Arial" w:cs="Arial"/>
          <w:bCs/>
          <w:sz w:val="20"/>
          <w:szCs w:val="20"/>
        </w:rPr>
        <w:t xml:space="preserve">IA DE CLASIFICACIÓN DE EMPRESAS, PRIMA DEL SEGURO DE RIESGOS DE TRABAJO </w:t>
      </w:r>
      <w:r>
        <w:rPr>
          <w:rFonts w:ascii="Arial" w:hAnsi="Arial" w:cs="Arial"/>
          <w:bCs/>
          <w:sz w:val="20"/>
          <w:szCs w:val="20"/>
        </w:rPr>
        <w:t>Y VIGENCIA DE DERECHOS (SEPTIEMBRE 2016)</w:t>
      </w:r>
    </w:p>
    <w:p w:rsidR="00374244" w:rsidRDefault="00374244" w:rsidP="00066F92">
      <w:pPr>
        <w:snapToGrid w:val="0"/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551A67" w:rsidRDefault="00551A67" w:rsidP="00551A67">
      <w:pPr>
        <w:numPr>
          <w:ilvl w:val="0"/>
          <w:numId w:val="10"/>
        </w:numPr>
        <w:snapToGrid w:val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CURSO EN LÍNEA IMSS EN MATERIA </w:t>
      </w:r>
      <w:r w:rsidRPr="00551A67">
        <w:rPr>
          <w:rFonts w:ascii="Arial" w:hAnsi="Arial" w:cs="Arial"/>
          <w:bCs/>
          <w:sz w:val="20"/>
          <w:szCs w:val="20"/>
        </w:rPr>
        <w:t>DE CLASIFICACIÓN DE EMPRESAS EN EL SEGURO DE RIESGOS DE TRABAJO</w:t>
      </w:r>
      <w:r>
        <w:rPr>
          <w:rFonts w:ascii="Arial" w:hAnsi="Arial" w:cs="Arial"/>
          <w:bCs/>
          <w:sz w:val="20"/>
          <w:szCs w:val="20"/>
        </w:rPr>
        <w:t xml:space="preserve"> (ABRIL 2016)</w:t>
      </w:r>
      <w:r w:rsidR="00374244">
        <w:rPr>
          <w:rFonts w:ascii="Arial" w:hAnsi="Arial" w:cs="Arial"/>
          <w:bCs/>
          <w:sz w:val="20"/>
          <w:szCs w:val="20"/>
        </w:rPr>
        <w:t>.</w:t>
      </w:r>
    </w:p>
    <w:p w:rsidR="00374244" w:rsidRDefault="00374244" w:rsidP="00374244">
      <w:pPr>
        <w:pStyle w:val="Prrafodelista"/>
        <w:rPr>
          <w:rFonts w:ascii="Arial" w:hAnsi="Arial" w:cs="Arial"/>
          <w:bCs/>
          <w:sz w:val="20"/>
          <w:szCs w:val="20"/>
        </w:rPr>
      </w:pPr>
    </w:p>
    <w:p w:rsidR="00374244" w:rsidRPr="00551A67" w:rsidRDefault="00374244" w:rsidP="00551A67">
      <w:pPr>
        <w:numPr>
          <w:ilvl w:val="0"/>
          <w:numId w:val="10"/>
        </w:numPr>
        <w:snapToGrid w:val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 xml:space="preserve">PLÁTICAS DURANTE EL MES DE FEBRERO 2016 PARA LA DIFUSIÓN Y APOYO CON MOTIVO DE LA PRESENTACIÓN DE LA DETERMINACIÓN ANUAL DE LA PRIMA EN EL SEGURO DE RIESGOS DE TRABAJO A </w:t>
      </w:r>
      <w:r w:rsidRPr="00374244">
        <w:rPr>
          <w:rFonts w:ascii="Arial" w:hAnsi="Arial" w:cs="Arial"/>
          <w:sz w:val="20"/>
          <w:szCs w:val="20"/>
        </w:rPr>
        <w:t>COLEGIOS DE PROFESIONISTA, CÁMARAS Y ASOCIACIONES EMPRESARIALES</w:t>
      </w:r>
      <w:r w:rsidRPr="00374244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(FEBRERO 2016).</w:t>
      </w:r>
    </w:p>
    <w:p w:rsidR="00374244" w:rsidRDefault="00374244" w:rsidP="006270B4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6270B4" w:rsidRDefault="006270B4" w:rsidP="006270B4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2015</w:t>
      </w:r>
    </w:p>
    <w:p w:rsidR="0061068B" w:rsidRDefault="0061068B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CURSO CAPACITACIÓN NORMATIVA </w:t>
      </w:r>
      <w:r w:rsidR="00FC1E53">
        <w:rPr>
          <w:rFonts w:ascii="Arial" w:hAnsi="Arial" w:cs="Arial"/>
          <w:bCs/>
          <w:sz w:val="20"/>
          <w:szCs w:val="20"/>
        </w:rPr>
        <w:t xml:space="preserve">EN MATERIA DE CLASIFICACIÓN DE EMPRESAS Y VIGENCIA DE DERECHOS </w:t>
      </w:r>
      <w:r w:rsidR="00551A67">
        <w:rPr>
          <w:rFonts w:ascii="Arial" w:hAnsi="Arial" w:cs="Arial"/>
          <w:bCs/>
          <w:sz w:val="20"/>
          <w:szCs w:val="20"/>
        </w:rPr>
        <w:t>(SEPTIEMBRE 2015)</w:t>
      </w:r>
    </w:p>
    <w:p w:rsidR="001E0BC3" w:rsidRDefault="003A2CA6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EN LÍNEA UVM CAPUS SAN LUIS POTOSI: “DOCENTE LAUREATE EN EL SIGLO XXI (SEPTIEMBRE 2015 20 HORAS)</w:t>
      </w:r>
      <w:r w:rsidR="00BE566C">
        <w:rPr>
          <w:rFonts w:ascii="Arial" w:hAnsi="Arial" w:cs="Arial"/>
          <w:bCs/>
          <w:sz w:val="20"/>
          <w:szCs w:val="20"/>
        </w:rPr>
        <w:t>.</w:t>
      </w:r>
    </w:p>
    <w:p w:rsidR="00BE566C" w:rsidRDefault="00BE566C" w:rsidP="00BE566C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3A2CA6" w:rsidRDefault="003A2CA6" w:rsidP="003A2CA6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EN LÍNEA IMSS-UNIVERSIDAD DE COLIMA: “CALIDAD EN EL SERVICIO SEGUNDA PARTE (SEPTIEMBRE 2015; 22 HORAS)</w:t>
      </w:r>
    </w:p>
    <w:p w:rsidR="003A2CA6" w:rsidRDefault="003A2CA6" w:rsidP="003A2CA6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EN LÍNEA IMSS-UNIVERSIDAD DE COLIMA: CALIDAD EN EL SERVICIO PRIMERA PARTE (01 DE JUNIO AL 22 DE JUNIO DE 2015).</w:t>
      </w:r>
    </w:p>
    <w:p w:rsidR="003A2CA6" w:rsidRDefault="003A2CA6" w:rsidP="003A2CA6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BE4D04" w:rsidRDefault="00BE4D04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PRIMER SEMINARIO DE ACTUALIZACION EN SEGURIDAD SOCIAL IMSS. (04 Y 05 DE JUNIO DE 2015).</w:t>
      </w:r>
    </w:p>
    <w:p w:rsidR="00BE4D04" w:rsidRDefault="00BE4D04" w:rsidP="00BE4D04">
      <w:pPr>
        <w:ind w:left="72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</w:t>
      </w:r>
    </w:p>
    <w:p w:rsidR="00E9087C" w:rsidRDefault="00E9087C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</w:t>
      </w:r>
      <w:r w:rsidR="009C1634">
        <w:rPr>
          <w:rFonts w:ascii="Arial" w:hAnsi="Arial" w:cs="Arial"/>
          <w:bCs/>
          <w:sz w:val="20"/>
          <w:szCs w:val="20"/>
        </w:rPr>
        <w:t xml:space="preserve"> EN LÍNEA </w:t>
      </w:r>
      <w:r>
        <w:rPr>
          <w:rFonts w:ascii="Arial" w:hAnsi="Arial" w:cs="Arial"/>
          <w:bCs/>
          <w:sz w:val="20"/>
          <w:szCs w:val="20"/>
        </w:rPr>
        <w:t xml:space="preserve"> PROPEDÉUTICO </w:t>
      </w:r>
      <w:r w:rsidR="005F6EE1">
        <w:rPr>
          <w:rFonts w:ascii="Arial" w:hAnsi="Arial" w:cs="Arial"/>
          <w:bCs/>
          <w:sz w:val="20"/>
          <w:szCs w:val="20"/>
        </w:rPr>
        <w:t>NUEVO SISTEMA DE JUSTICIA PENAL” SETEC (16 DE</w:t>
      </w:r>
      <w:r w:rsidR="009C1634">
        <w:rPr>
          <w:rFonts w:ascii="Arial" w:hAnsi="Arial" w:cs="Arial"/>
          <w:bCs/>
          <w:sz w:val="20"/>
          <w:szCs w:val="20"/>
        </w:rPr>
        <w:t xml:space="preserve"> </w:t>
      </w:r>
      <w:r w:rsidR="005F6EE1">
        <w:rPr>
          <w:rFonts w:ascii="Arial" w:hAnsi="Arial" w:cs="Arial"/>
          <w:bCs/>
          <w:sz w:val="20"/>
          <w:szCs w:val="20"/>
        </w:rPr>
        <w:t>MARZO AL 15 DE ABRIL 2015).</w:t>
      </w:r>
    </w:p>
    <w:p w:rsidR="005F6EE1" w:rsidRDefault="005F6EE1" w:rsidP="005F6EE1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E9087C" w:rsidRDefault="00E9087C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</w:t>
      </w:r>
      <w:r w:rsidR="003A2CA6">
        <w:rPr>
          <w:rFonts w:ascii="Arial" w:hAnsi="Arial" w:cs="Arial"/>
          <w:bCs/>
          <w:sz w:val="20"/>
          <w:szCs w:val="20"/>
        </w:rPr>
        <w:t xml:space="preserve"> EN LINEA UVM CAMPUS SAN LUIS POTOSI: </w:t>
      </w:r>
      <w:r>
        <w:rPr>
          <w:rFonts w:ascii="Arial" w:hAnsi="Arial" w:cs="Arial"/>
          <w:bCs/>
          <w:sz w:val="20"/>
          <w:szCs w:val="20"/>
        </w:rPr>
        <w:t xml:space="preserve"> “PREPARACIÓN AL ESTUDIANTE” (ABRIL 2015</w:t>
      </w:r>
      <w:r w:rsidR="003A2CA6">
        <w:rPr>
          <w:rFonts w:ascii="Arial" w:hAnsi="Arial" w:cs="Arial"/>
          <w:bCs/>
          <w:sz w:val="20"/>
          <w:szCs w:val="20"/>
        </w:rPr>
        <w:t>; 10 HORAS</w:t>
      </w:r>
      <w:r>
        <w:rPr>
          <w:rFonts w:ascii="Arial" w:hAnsi="Arial" w:cs="Arial"/>
          <w:bCs/>
          <w:sz w:val="20"/>
          <w:szCs w:val="20"/>
        </w:rPr>
        <w:t>)</w:t>
      </w:r>
    </w:p>
    <w:p w:rsidR="00E9087C" w:rsidRDefault="00E9087C" w:rsidP="00E9087C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5675A9" w:rsidRDefault="005675A9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TALLER DE ELABORACIÓN DE REACTIVOS DE OPCIÓN MÚLTIPLE UVM (17 Y 19 DE MARZO DE 2015).</w:t>
      </w:r>
    </w:p>
    <w:p w:rsidR="00216191" w:rsidRDefault="00216191" w:rsidP="00216191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216191" w:rsidRDefault="00216191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</w:t>
      </w:r>
      <w:r w:rsidR="003A2CA6">
        <w:rPr>
          <w:rFonts w:ascii="Arial" w:hAnsi="Arial" w:cs="Arial"/>
          <w:bCs/>
          <w:sz w:val="20"/>
          <w:szCs w:val="20"/>
        </w:rPr>
        <w:t xml:space="preserve"> EN LÍNEA UVM CAMPUS SAN LUIS POTOSI:</w:t>
      </w:r>
      <w:r>
        <w:rPr>
          <w:rFonts w:ascii="Arial" w:hAnsi="Arial" w:cs="Arial"/>
          <w:bCs/>
          <w:sz w:val="20"/>
          <w:szCs w:val="20"/>
        </w:rPr>
        <w:t xml:space="preserve"> “BIBLIOTECA DIGITAL” UVM (23 DE FEBRERO AL 06 DE MARZO DE 2015)</w:t>
      </w:r>
    </w:p>
    <w:p w:rsidR="005675A9" w:rsidRDefault="005675A9" w:rsidP="005675A9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6270B4" w:rsidRDefault="006270B4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</w:t>
      </w:r>
      <w:r w:rsidR="003A2CA6">
        <w:rPr>
          <w:rFonts w:ascii="Arial" w:hAnsi="Arial" w:cs="Arial"/>
          <w:bCs/>
          <w:sz w:val="20"/>
          <w:szCs w:val="20"/>
        </w:rPr>
        <w:t xml:space="preserve"> EN LÍNEA CAPACINET</w:t>
      </w:r>
      <w:r w:rsidR="00234255">
        <w:rPr>
          <w:rFonts w:ascii="Arial" w:hAnsi="Arial" w:cs="Arial"/>
          <w:bCs/>
          <w:sz w:val="20"/>
          <w:szCs w:val="20"/>
        </w:rPr>
        <w:t xml:space="preserve"> </w:t>
      </w:r>
      <w:r w:rsidR="003A2CA6">
        <w:rPr>
          <w:rFonts w:ascii="Arial" w:hAnsi="Arial" w:cs="Arial"/>
          <w:bCs/>
          <w:sz w:val="20"/>
          <w:szCs w:val="20"/>
        </w:rPr>
        <w:t>IMSS</w:t>
      </w:r>
      <w:r>
        <w:rPr>
          <w:rFonts w:ascii="Arial" w:hAnsi="Arial" w:cs="Arial"/>
          <w:bCs/>
          <w:sz w:val="20"/>
          <w:szCs w:val="20"/>
        </w:rPr>
        <w:t>: LIDERAZGO DE RESULTADOS EFECTIVOS (16 DE FEBRERO AL 2 DE MARZO DE 2015).</w:t>
      </w:r>
    </w:p>
    <w:p w:rsidR="00216191" w:rsidRDefault="00216191" w:rsidP="00216191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216191" w:rsidRPr="006410E8" w:rsidRDefault="00216191" w:rsidP="00216191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2014</w:t>
      </w:r>
    </w:p>
    <w:p w:rsidR="006270B4" w:rsidRDefault="001E0BC3" w:rsidP="006270B4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2DA. JORNADA REGIONAL DE CAPACITACIÓN EN MATERIA DE SEGUROS Y ATENCIÓN DE SINIESTROS </w:t>
      </w:r>
      <w:r w:rsidR="006270B4">
        <w:rPr>
          <w:rFonts w:ascii="Arial" w:hAnsi="Arial" w:cs="Arial"/>
          <w:bCs/>
          <w:sz w:val="20"/>
          <w:szCs w:val="20"/>
        </w:rPr>
        <w:t>(</w:t>
      </w:r>
      <w:r>
        <w:rPr>
          <w:rFonts w:ascii="Arial" w:hAnsi="Arial" w:cs="Arial"/>
          <w:bCs/>
          <w:sz w:val="20"/>
          <w:szCs w:val="20"/>
        </w:rPr>
        <w:t>NOVIEMBRE</w:t>
      </w:r>
      <w:r w:rsidR="006270B4">
        <w:rPr>
          <w:rFonts w:ascii="Arial" w:hAnsi="Arial" w:cs="Arial"/>
          <w:bCs/>
          <w:sz w:val="20"/>
          <w:szCs w:val="20"/>
        </w:rPr>
        <w:t xml:space="preserve"> 2014)</w:t>
      </w:r>
    </w:p>
    <w:p w:rsidR="00FD1637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CURSO: DESARROLLA TU CAPACIDAD ASERTIVA PARA TOMAR DECISIONES ADECUADAS (04 AL 18 DE AGOSTO DE 2014).</w:t>
      </w:r>
    </w:p>
    <w:p w:rsidR="00FD1637" w:rsidRDefault="00FD1637" w:rsidP="00FD1637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</w:t>
      </w:r>
      <w:r w:rsidR="00234255">
        <w:rPr>
          <w:rFonts w:ascii="Arial" w:hAnsi="Arial" w:cs="Arial"/>
          <w:bCs/>
          <w:sz w:val="20"/>
          <w:szCs w:val="20"/>
        </w:rPr>
        <w:t xml:space="preserve"> EN LÍNEA CAPACINET IMSS:</w:t>
      </w:r>
      <w:r>
        <w:rPr>
          <w:rFonts w:ascii="Arial" w:hAnsi="Arial" w:cs="Arial"/>
          <w:bCs/>
          <w:sz w:val="20"/>
          <w:szCs w:val="20"/>
        </w:rPr>
        <w:t xml:space="preserve"> “ANÁLISIS Y SOLUCIÓN DE PROBLEMAS” IMSSTRUCTOR-CAPACINET (DEL 20 AL 31 DE ENERO 2014)</w:t>
      </w:r>
    </w:p>
    <w:p w:rsidR="001E0BC3" w:rsidRDefault="001E0BC3" w:rsidP="001E0BC3">
      <w:pPr>
        <w:pStyle w:val="Prrafodelista"/>
        <w:rPr>
          <w:rFonts w:ascii="Arial" w:hAnsi="Arial" w:cs="Arial"/>
          <w:bCs/>
          <w:sz w:val="20"/>
          <w:szCs w:val="20"/>
        </w:rPr>
      </w:pPr>
    </w:p>
    <w:p w:rsidR="00374244" w:rsidRDefault="00374244" w:rsidP="001E0BC3">
      <w:pPr>
        <w:ind w:left="72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374244">
      <w:pPr>
        <w:snapToGrid w:val="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u w:val="single"/>
        </w:rPr>
        <w:t>2013</w:t>
      </w:r>
      <w:r w:rsidR="00374244">
        <w:rPr>
          <w:rFonts w:ascii="Arial" w:hAnsi="Arial" w:cs="Arial"/>
          <w:b/>
          <w:bCs/>
          <w:u w:val="single"/>
        </w:rPr>
        <w:t xml:space="preserve"> </w:t>
      </w: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</w:t>
      </w:r>
      <w:r w:rsidR="00234255">
        <w:rPr>
          <w:rFonts w:ascii="Arial" w:hAnsi="Arial" w:cs="Arial"/>
          <w:bCs/>
          <w:sz w:val="20"/>
          <w:szCs w:val="20"/>
        </w:rPr>
        <w:t xml:space="preserve"> EN LÍNEA CAPACINET IMSS</w:t>
      </w:r>
      <w:r>
        <w:rPr>
          <w:rFonts w:ascii="Arial" w:hAnsi="Arial" w:cs="Arial"/>
          <w:bCs/>
          <w:sz w:val="20"/>
          <w:szCs w:val="20"/>
        </w:rPr>
        <w:t xml:space="preserve"> “ESTRATEGIAS DE ENSEÑANZA Y APRENDIZAJE” IMSSTRUCTOR-CAPACINET (17 AL 30 SEPTIEMBRE 2013).</w:t>
      </w:r>
    </w:p>
    <w:p w:rsidR="00FD1637" w:rsidRDefault="00FD1637" w:rsidP="00FD1637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PONENTE</w:t>
      </w:r>
      <w:r>
        <w:rPr>
          <w:rFonts w:ascii="Arial" w:hAnsi="Arial" w:cs="Arial"/>
          <w:bCs/>
          <w:sz w:val="20"/>
          <w:szCs w:val="20"/>
        </w:rPr>
        <w:t xml:space="preserve"> DENTRO DEL 1° FORO DE PARTICIPACIÓN CIUDADANA ORGANIZADO POR EL GOBIERNO MUNICIPAL EN SAN LUIS POTOSI (AGOSTO 2013). </w:t>
      </w: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2012</w:t>
      </w: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CURSO: "CUENTAS INDIVIDUALES EN EL JUICIO DE NULIDAD Y EN EL JUICIO DE AMPARO, BOLETIN ELECTRONICO Y CONCURSOS MERCANTILES"  MÉXICO, DF</w:t>
      </w:r>
      <w:proofErr w:type="gramStart"/>
      <w:r>
        <w:rPr>
          <w:rFonts w:ascii="Arial" w:hAnsi="Arial" w:cs="Arial"/>
          <w:bCs/>
          <w:sz w:val="20"/>
          <w:szCs w:val="20"/>
        </w:rPr>
        <w:t>..</w:t>
      </w:r>
      <w:proofErr w:type="gramEnd"/>
      <w:r>
        <w:rPr>
          <w:rFonts w:ascii="Arial" w:hAnsi="Arial" w:cs="Arial"/>
          <w:bCs/>
          <w:sz w:val="20"/>
          <w:szCs w:val="20"/>
        </w:rPr>
        <w:t>(JUNIO 2012).</w:t>
      </w: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2011</w:t>
      </w:r>
    </w:p>
    <w:p w:rsidR="00FD1637" w:rsidRDefault="00FD1637" w:rsidP="00FD1637">
      <w:pPr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“CONFORMACIÓN DE EQUIPOS DE CALIDAD” (NOVIEMBRE 2011).</w:t>
      </w:r>
    </w:p>
    <w:p w:rsidR="00FD1637" w:rsidRDefault="00FD1637" w:rsidP="00FD1637">
      <w:pPr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CAPACITACIÓN JUICIO EN LINEA (JUNIO 2011) “2° REUNIÓN REGIONAL DE JEFES DE SERVICIOS JURÍDICOS EN MATERIA FISCAL, CIVIL Y AMPARO”. OAXACA, MÉXICO</w:t>
      </w:r>
      <w:proofErr w:type="gramStart"/>
      <w:r>
        <w:rPr>
          <w:rFonts w:ascii="Arial" w:hAnsi="Arial" w:cs="Arial"/>
          <w:bCs/>
          <w:sz w:val="20"/>
          <w:szCs w:val="20"/>
        </w:rPr>
        <w:t>.(</w:t>
      </w:r>
      <w:proofErr w:type="gramEnd"/>
      <w:r>
        <w:rPr>
          <w:rFonts w:ascii="Arial" w:hAnsi="Arial" w:cs="Arial"/>
          <w:bCs/>
          <w:sz w:val="20"/>
          <w:szCs w:val="20"/>
        </w:rPr>
        <w:t>JUNIO 2011).</w:t>
      </w:r>
    </w:p>
    <w:p w:rsidR="00FD1637" w:rsidRDefault="00FD1637" w:rsidP="00FD1637">
      <w:pPr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PONENTE</w:t>
      </w:r>
      <w:r>
        <w:rPr>
          <w:rFonts w:ascii="Arial" w:hAnsi="Arial" w:cs="Arial"/>
          <w:bCs/>
          <w:sz w:val="20"/>
          <w:szCs w:val="20"/>
        </w:rPr>
        <w:t xml:space="preserve"> DENTRO DEL 2° FORO DE INTERCAMBIO INTERINSTITUCIONAL, EXPERIENCIAS DE POSGRADO EN EDUCACIÓN ORGANIZADO POR EL CENTRO DE ALTOS ESTUDIOS PEDAGÓGICOS Y EDUCATIVOS DE SAN LUIS (CAEPE). (ENERO 2011). </w:t>
      </w: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2006</w:t>
      </w:r>
    </w:p>
    <w:p w:rsidR="00FD1637" w:rsidRDefault="00FD1637" w:rsidP="00FD1637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 w:rsidRPr="006C56AB">
        <w:rPr>
          <w:rFonts w:ascii="Arial" w:hAnsi="Arial" w:cs="Arial"/>
          <w:bCs/>
          <w:sz w:val="20"/>
          <w:szCs w:val="20"/>
        </w:rPr>
        <w:t>2DO. CONGRESO</w:t>
      </w:r>
      <w:r>
        <w:rPr>
          <w:rFonts w:ascii="Arial" w:hAnsi="Arial" w:cs="Arial"/>
          <w:bCs/>
          <w:sz w:val="20"/>
          <w:szCs w:val="20"/>
        </w:rPr>
        <w:t xml:space="preserve"> INTERGENERACIONAL DE POSGRADO. (INSTITUTO PEDAGÓGICO DE ESTUDIOS DE POSGRADO, JULIO 2006).</w:t>
      </w:r>
    </w:p>
    <w:p w:rsidR="00730172" w:rsidRDefault="00730172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055D70" w:rsidRDefault="00055D70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2005</w:t>
      </w:r>
    </w:p>
    <w:p w:rsidR="00FD1637" w:rsidRDefault="00FD1637" w:rsidP="00FD1637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CURSO “ÉTICA Y VALORES INSTITUCIONALES” (IMSS MARZO 2005)</w:t>
      </w: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2004</w:t>
      </w:r>
    </w:p>
    <w:p w:rsidR="00FD1637" w:rsidRDefault="00FD1637" w:rsidP="00FD1637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5"/>
        </w:num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9° ENCUENTRO NACIONAL SOBRE DESARROLLO REGIONAL EN MÉXICO Y AL 10° ANIVERSARIO DE LA ASOCIACIÓN MEXICANA DE CIENCIAS PARA EL DESARROLLO REGIONAL, A.C. (OCTUBRE 2004</w:t>
      </w:r>
    </w:p>
    <w:p w:rsidR="00FD1637" w:rsidRDefault="00FD1637" w:rsidP="00FD1637">
      <w:pPr>
        <w:ind w:left="360"/>
        <w:jc w:val="both"/>
        <w:rPr>
          <w:rFonts w:ascii="Arial" w:hAnsi="Arial" w:cs="Arial"/>
          <w:bCs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VERANO DE LA CIENCIA UASLP, REGIÓN CENTRO (21 JUNIO AL 20 DE AGOSTO DE 2004)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XI TALLER DE DERECHO INTERNACIONAL FACULTAD DE DERECHO- SRE (23 JULIO DE 2004)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FD1637">
        <w:rPr>
          <w:rFonts w:ascii="Arial" w:hAnsi="Arial" w:cs="Arial"/>
          <w:sz w:val="20"/>
          <w:szCs w:val="20"/>
          <w:lang w:val="pt-BR"/>
        </w:rPr>
        <w:t xml:space="preserve">CURSO “JORNADAS PRELIMINARES DE POLÍTICA CRIMINAL”. </w:t>
      </w:r>
      <w:r>
        <w:rPr>
          <w:rFonts w:ascii="Arial" w:hAnsi="Arial" w:cs="Arial"/>
          <w:sz w:val="20"/>
          <w:szCs w:val="20"/>
        </w:rPr>
        <w:t>FACULTAD DE DERECHO UASLP (MARZO 04).</w:t>
      </w: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2003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TALLER “DERECHO, FAMILIA Y MEDIACIÓN”. FACULTAD DE DERECHO UASLP. (NOV.03)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CURSO “CURSO SOBRE DELINCUENCIA ORGANIZADA”. FACULTAD DE DERECHO UASLP. (NOV.03).</w:t>
      </w:r>
    </w:p>
    <w:p w:rsidR="00FD1637" w:rsidRDefault="00FD1637" w:rsidP="00FD1637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27° SEMINARIO NACIONAL DE DERECHO INTERNACIONAL Y COMPARADO. FACULTAD LIBRE DE DERECHO DE MONTERREY, NVO. LEÓN. (OCT. 03)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CURSO “VALORACIÓN DE LA PERSONALIDAD EN EL ÁMBITO JURÍDICO”. FACULTAD DE DERECHO UASLP. (OCT. 03)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CURSO “ACTUALIZACIÓN EN DERECHO PENAL INTERNACIONAL”. FACULTAD DE DERECHO. UASLP (SEP. 03). </w:t>
      </w:r>
    </w:p>
    <w:p w:rsidR="00BE566C" w:rsidRDefault="00BE566C" w:rsidP="00BE566C">
      <w:pPr>
        <w:pStyle w:val="Prrafodelista"/>
        <w:rPr>
          <w:rFonts w:ascii="Arial" w:hAnsi="Arial" w:cs="Arial"/>
          <w:sz w:val="20"/>
          <w:szCs w:val="20"/>
        </w:rPr>
      </w:pPr>
    </w:p>
    <w:p w:rsidR="00FD1637" w:rsidRPr="006410E8" w:rsidRDefault="00FD1637" w:rsidP="00FD1637">
      <w:pPr>
        <w:snapToGrid w:val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2001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EVENTO: “MÉXICO, UNA VISIÓN DE LO NUESTRO”. (MARZO 2001).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Pr="009B2653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  <w:lang w:val="en-US"/>
        </w:rPr>
      </w:pPr>
      <w:r w:rsidRPr="009B2653">
        <w:rPr>
          <w:rFonts w:ascii="Arial" w:hAnsi="Arial" w:cs="Arial"/>
          <w:sz w:val="20"/>
          <w:szCs w:val="20"/>
          <w:lang w:val="en-US"/>
        </w:rPr>
        <w:t>CURSO WINDOWS 95-MS WORD 7.0 MS EXCEL 7.0. (JUNIO 1998)</w:t>
      </w:r>
    </w:p>
    <w:p w:rsidR="00FD1637" w:rsidRPr="009B2653" w:rsidRDefault="00FD1637" w:rsidP="00FD1637">
      <w:pPr>
        <w:jc w:val="both"/>
        <w:rPr>
          <w:rFonts w:ascii="Arial" w:hAnsi="Arial" w:cs="Arial"/>
          <w:sz w:val="20"/>
          <w:szCs w:val="20"/>
          <w:lang w:val="en-US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TALLER: “DECLARACIÓN ANUAL DEL RÉGIMEN SIMPLIFICADO” (MARZO 1995).</w:t>
      </w: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1ER. SEMINARIO DE SEGURIDAD, HIGIENE Y PROTECCIÓN CIVIL. INSTITUTO TECNOLÓGICO DE SAN LUIS POTOSÍ (OCTUBRE/94).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SEMANAS DEL ESTUDIANTE DE LA LICENCIATURA EN RELACIONES INDUSTRIALES. INSTITUTO TECNOLÓGICO DE SAN LUIS POTOSÍ:</w:t>
      </w:r>
    </w:p>
    <w:p w:rsidR="00FD1637" w:rsidRDefault="00FD1637" w:rsidP="00FD1637">
      <w:pPr>
        <w:ind w:left="-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X SEMANA</w:t>
      </w:r>
      <w:proofErr w:type="gramStart"/>
      <w:r>
        <w:rPr>
          <w:rFonts w:ascii="Arial" w:hAnsi="Arial" w:cs="Arial"/>
          <w:sz w:val="20"/>
          <w:szCs w:val="20"/>
        </w:rPr>
        <w:t>:  SEPTIEMBRE</w:t>
      </w:r>
      <w:proofErr w:type="gramEnd"/>
      <w:r>
        <w:rPr>
          <w:rFonts w:ascii="Arial" w:hAnsi="Arial" w:cs="Arial"/>
          <w:sz w:val="20"/>
          <w:szCs w:val="20"/>
        </w:rPr>
        <w:t>/94.</w:t>
      </w:r>
    </w:p>
    <w:p w:rsidR="00FD1637" w:rsidRDefault="00FD1637" w:rsidP="00FD1637">
      <w:pPr>
        <w:ind w:left="-5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    IX SEMANA</w:t>
      </w:r>
      <w:proofErr w:type="gramStart"/>
      <w:r>
        <w:rPr>
          <w:rFonts w:ascii="Arial" w:hAnsi="Arial" w:cs="Arial"/>
          <w:sz w:val="20"/>
          <w:szCs w:val="20"/>
        </w:rPr>
        <w:t>:  SEPTIEMBRE</w:t>
      </w:r>
      <w:proofErr w:type="gramEnd"/>
      <w:r>
        <w:rPr>
          <w:rFonts w:ascii="Arial" w:hAnsi="Arial" w:cs="Arial"/>
          <w:sz w:val="20"/>
          <w:szCs w:val="20"/>
        </w:rPr>
        <w:t>/93.</w:t>
      </w:r>
    </w:p>
    <w:p w:rsidR="00FD1637" w:rsidRDefault="00FD1637" w:rsidP="00FD1637">
      <w:pPr>
        <w:ind w:left="-540"/>
        <w:jc w:val="both"/>
      </w:pPr>
    </w:p>
    <w:p w:rsidR="00FD1637" w:rsidRDefault="00FD1637" w:rsidP="00FD1637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“CALIDAD EN LOS SERVICIOS”. INSTITUTO TECNOLÓGICO DE SAN LUIS POTOSÍ (JUNIO/94).</w:t>
      </w:r>
    </w:p>
    <w:p w:rsidR="00FD1637" w:rsidRDefault="00FD1637" w:rsidP="00FD1637">
      <w:pPr>
        <w:jc w:val="both"/>
      </w:pPr>
    </w:p>
    <w:p w:rsidR="00FD1637" w:rsidRDefault="00FD1637" w:rsidP="00FD1637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“LIDERAZGO EN CALIDAD TOTAL. INSTITUTO TECNOLÓGICO DE SAN LUIS POTOSÍ (ABRIL/94).</w:t>
      </w:r>
    </w:p>
    <w:p w:rsidR="00FD1637" w:rsidRDefault="00FD1637" w:rsidP="00FD1637">
      <w:pPr>
        <w:jc w:val="both"/>
      </w:pPr>
    </w:p>
    <w:p w:rsidR="00FD1637" w:rsidRDefault="00FD1637" w:rsidP="00FD1637">
      <w:pPr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“ENCUENTROS TRIPARTITOS ENTRE ESTUDIANTES, MAESTROS DE LA CARRERA DE RECURSOS HUMANOS CON EJECUTIVOS DE LA ESPECIALIDAD: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UNIVERSIDAD DE MONTERREY     (ABRIL/94).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UNIVERSIDAD IBEROAMERICANA (MARZO/93)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FORO NACIONAL DE LÍDERES UNIVERSITARIOS. ITESM CAMPUS MONTERREY: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2° FORO: MARZO/94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1° FORO: FEBRERO/93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CURSO-TALLER “PRIMEROS AUXILIOS, SEGURIDAD INDUSTRIAL Y PREVENCIÓN DE SINIESTROS”. INSTITUTO TECNOLÓGICO DE SAN LUIS POTOSÍ (ABRIL/93).</w:t>
      </w:r>
    </w:p>
    <w:p w:rsidR="00FD1637" w:rsidRDefault="00FD1637" w:rsidP="00FD1637">
      <w:pPr>
        <w:jc w:val="both"/>
        <w:rPr>
          <w:rFonts w:ascii="Arial" w:hAnsi="Arial" w:cs="Arial"/>
          <w:sz w:val="20"/>
          <w:szCs w:val="20"/>
        </w:rPr>
      </w:pPr>
    </w:p>
    <w:p w:rsidR="00FD1637" w:rsidRDefault="00FD1637" w:rsidP="00FD1637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 SEMINARIO DE RELACIONES INDUSTRIALES. INSTITUTO TECNOLÓGICO DE SAN LUIS POTOSÍ (OCTUBRE/92).</w:t>
      </w:r>
    </w:p>
    <w:p w:rsidR="00FD1637" w:rsidRDefault="00FD1637" w:rsidP="00FD1637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 CONGRESO INTERNACIONAL DE LIDERAZGO. ITESM CAMPUS MONTERREY (FEBRERO/92).</w:t>
      </w:r>
    </w:p>
    <w:p w:rsidR="006410E8" w:rsidRDefault="006410E8">
      <w:pPr>
        <w:jc w:val="center"/>
        <w:rPr>
          <w:rFonts w:ascii="Arial" w:hAnsi="Arial" w:cs="Arial"/>
          <w:b/>
          <w:sz w:val="20"/>
          <w:szCs w:val="20"/>
        </w:rPr>
      </w:pPr>
    </w:p>
    <w:p w:rsidR="00BE4D04" w:rsidRDefault="00BE4D04" w:rsidP="006410E8">
      <w:pPr>
        <w:ind w:left="15"/>
        <w:jc w:val="both"/>
        <w:rPr>
          <w:rFonts w:ascii="Arial" w:hAnsi="Arial" w:cs="Arial"/>
          <w:b/>
          <w:u w:val="single"/>
          <w:lang w:val="pt-BR"/>
        </w:rPr>
      </w:pPr>
    </w:p>
    <w:p w:rsidR="006410E8" w:rsidRPr="006410E8" w:rsidRDefault="006410E8" w:rsidP="006410E8">
      <w:pPr>
        <w:ind w:left="15"/>
        <w:jc w:val="both"/>
        <w:rPr>
          <w:rFonts w:ascii="Arial" w:hAnsi="Arial" w:cs="Arial"/>
          <w:b/>
          <w:u w:val="single"/>
          <w:lang w:val="pt-BR"/>
        </w:rPr>
      </w:pPr>
      <w:r w:rsidRPr="006410E8">
        <w:rPr>
          <w:rFonts w:ascii="Arial" w:hAnsi="Arial" w:cs="Arial"/>
          <w:b/>
          <w:u w:val="single"/>
          <w:lang w:val="pt-BR"/>
        </w:rPr>
        <w:t>RECONOCIMIENTOS</w:t>
      </w:r>
    </w:p>
    <w:p w:rsidR="006410E8" w:rsidRPr="006410E8" w:rsidRDefault="006410E8" w:rsidP="006410E8">
      <w:pPr>
        <w:ind w:left="-540"/>
        <w:jc w:val="both"/>
        <w:rPr>
          <w:rFonts w:ascii="Arial" w:hAnsi="Arial" w:cs="Arial"/>
          <w:b/>
          <w:sz w:val="20"/>
          <w:szCs w:val="20"/>
          <w:u w:val="single"/>
          <w:lang w:val="pt-BR"/>
        </w:rPr>
      </w:pPr>
    </w:p>
    <w:p w:rsidR="006410E8" w:rsidRPr="006410E8" w:rsidRDefault="006410E8" w:rsidP="006410E8">
      <w:pPr>
        <w:widowControl w:val="0"/>
        <w:numPr>
          <w:ilvl w:val="0"/>
          <w:numId w:val="2"/>
        </w:numPr>
        <w:tabs>
          <w:tab w:val="clear" w:pos="720"/>
          <w:tab w:val="num" w:pos="-180"/>
        </w:tabs>
        <w:ind w:left="180"/>
        <w:jc w:val="both"/>
        <w:rPr>
          <w:rFonts w:ascii="Arial" w:hAnsi="Arial" w:cs="Arial"/>
          <w:sz w:val="20"/>
          <w:szCs w:val="20"/>
        </w:rPr>
      </w:pPr>
      <w:r w:rsidRPr="006410E8">
        <w:rPr>
          <w:rFonts w:ascii="Arial" w:hAnsi="Arial" w:cs="Arial"/>
          <w:sz w:val="20"/>
          <w:szCs w:val="20"/>
        </w:rPr>
        <w:t xml:space="preserve">RECONOCIMIENTO POR ALTO APROVECHAMIENTO AL CONCLUIR LA CARRERA DE LIC. EN DERECHO (SEPTIEMBRE, 2005).UNIVERSIDAD AUTÓNOMA DE SAN LUIS POTOSÍ, S.L.P. </w:t>
      </w:r>
    </w:p>
    <w:p w:rsidR="006410E8" w:rsidRPr="006410E8" w:rsidRDefault="006410E8" w:rsidP="006410E8">
      <w:pPr>
        <w:jc w:val="both"/>
        <w:rPr>
          <w:rFonts w:ascii="Arial" w:hAnsi="Arial" w:cs="Arial"/>
          <w:sz w:val="20"/>
          <w:szCs w:val="20"/>
        </w:rPr>
      </w:pPr>
    </w:p>
    <w:p w:rsidR="006410E8" w:rsidRPr="006410E8" w:rsidRDefault="006410E8" w:rsidP="006410E8">
      <w:pPr>
        <w:widowControl w:val="0"/>
        <w:numPr>
          <w:ilvl w:val="0"/>
          <w:numId w:val="2"/>
        </w:numPr>
        <w:tabs>
          <w:tab w:val="clear" w:pos="720"/>
          <w:tab w:val="num" w:pos="-180"/>
        </w:tabs>
        <w:ind w:left="180"/>
        <w:jc w:val="both"/>
        <w:rPr>
          <w:rFonts w:ascii="Arial" w:hAnsi="Arial" w:cs="Arial"/>
          <w:sz w:val="20"/>
          <w:szCs w:val="20"/>
        </w:rPr>
      </w:pPr>
      <w:r w:rsidRPr="006410E8">
        <w:rPr>
          <w:rFonts w:ascii="Arial" w:hAnsi="Arial" w:cs="Arial"/>
          <w:sz w:val="20"/>
          <w:szCs w:val="20"/>
        </w:rPr>
        <w:t xml:space="preserve">RECONOCIMIENTO COMO MEJOR ALUMNO DE LA CARRERA DE LICENCIADO EN DERECHO GENERACIÓN 2000, DURANTE LOS CICLOS ESCOLARES </w:t>
      </w:r>
      <w:r w:rsidR="0020103A">
        <w:rPr>
          <w:rFonts w:ascii="Arial" w:hAnsi="Arial" w:cs="Arial"/>
          <w:sz w:val="20"/>
          <w:szCs w:val="20"/>
        </w:rPr>
        <w:t xml:space="preserve">2000/2001, </w:t>
      </w:r>
      <w:r w:rsidRPr="006410E8">
        <w:rPr>
          <w:rFonts w:ascii="Arial" w:hAnsi="Arial" w:cs="Arial"/>
          <w:sz w:val="20"/>
          <w:szCs w:val="20"/>
        </w:rPr>
        <w:t xml:space="preserve">2003/2004 Y 2004/2005.UNIVERSIDAD AUTÓNOMA DE SAN LUIS POTOSÍ, S.L.P. </w:t>
      </w:r>
    </w:p>
    <w:p w:rsidR="006410E8" w:rsidRPr="006410E8" w:rsidRDefault="006410E8" w:rsidP="006410E8">
      <w:pPr>
        <w:jc w:val="both"/>
        <w:rPr>
          <w:rFonts w:ascii="Arial" w:hAnsi="Arial" w:cs="Arial"/>
          <w:sz w:val="20"/>
          <w:szCs w:val="20"/>
        </w:rPr>
      </w:pPr>
    </w:p>
    <w:p w:rsidR="006410E8" w:rsidRPr="006410E8" w:rsidRDefault="006410E8" w:rsidP="006410E8">
      <w:pPr>
        <w:widowControl w:val="0"/>
        <w:numPr>
          <w:ilvl w:val="0"/>
          <w:numId w:val="2"/>
        </w:numPr>
        <w:tabs>
          <w:tab w:val="clear" w:pos="720"/>
          <w:tab w:val="num" w:pos="-180"/>
        </w:tabs>
        <w:ind w:left="180"/>
        <w:jc w:val="both"/>
        <w:rPr>
          <w:rFonts w:ascii="Arial" w:hAnsi="Arial" w:cs="Arial"/>
          <w:sz w:val="20"/>
          <w:szCs w:val="20"/>
        </w:rPr>
      </w:pPr>
      <w:r w:rsidRPr="006410E8">
        <w:rPr>
          <w:rFonts w:ascii="Arial" w:hAnsi="Arial" w:cs="Arial"/>
          <w:sz w:val="20"/>
          <w:szCs w:val="20"/>
        </w:rPr>
        <w:t>RECONOCIMIENTO POR HABER OBTENIDO EL 2° LUGAR DENTRO DE LAS ÁREAS SOCIALES Y ADMINISTRATIVAS DENTRO DEL SEXTO VERANO DE LA CIENCIA CON EL TRABAJO DE INVESTIGACIÓN “EL TRATADO DE LIBRE COMERCIO VISTO A TRAVÉS DEL PROYECTO DE INVERSIÓN DE MINERA SAN XAVIER EN EL ESTADO DE SAN LUIS POTOSÍ” (AGOSTO 2004)</w:t>
      </w:r>
    </w:p>
    <w:p w:rsidR="006410E8" w:rsidRPr="006410E8" w:rsidRDefault="006410E8" w:rsidP="006410E8">
      <w:pPr>
        <w:jc w:val="both"/>
        <w:rPr>
          <w:rFonts w:ascii="Arial" w:hAnsi="Arial" w:cs="Arial"/>
          <w:sz w:val="20"/>
          <w:szCs w:val="20"/>
        </w:rPr>
      </w:pPr>
    </w:p>
    <w:p w:rsidR="006410E8" w:rsidRPr="006410E8" w:rsidRDefault="006410E8" w:rsidP="006410E8">
      <w:pPr>
        <w:widowControl w:val="0"/>
        <w:numPr>
          <w:ilvl w:val="0"/>
          <w:numId w:val="2"/>
        </w:numPr>
        <w:tabs>
          <w:tab w:val="clear" w:pos="720"/>
          <w:tab w:val="num" w:pos="-180"/>
        </w:tabs>
        <w:ind w:left="180"/>
        <w:jc w:val="both"/>
        <w:rPr>
          <w:rFonts w:ascii="Arial" w:hAnsi="Arial" w:cs="Arial"/>
          <w:sz w:val="20"/>
          <w:szCs w:val="20"/>
        </w:rPr>
      </w:pPr>
      <w:r w:rsidRPr="006410E8">
        <w:rPr>
          <w:rFonts w:ascii="Arial" w:hAnsi="Arial" w:cs="Arial"/>
          <w:sz w:val="20"/>
          <w:szCs w:val="20"/>
        </w:rPr>
        <w:t>RECONOCIMIENTO POR APROVECHAMIENTO COMO ALUMNA DE LA CARRERA DE LIC. EN RELACIONES INDUSTRIALES. TECNOLÓGICO DE SAN LUIS POTOSÍ, S.L.P.</w:t>
      </w:r>
    </w:p>
    <w:p w:rsidR="006410E8" w:rsidRDefault="006410E8">
      <w:pPr>
        <w:jc w:val="center"/>
        <w:rPr>
          <w:rFonts w:ascii="Arial" w:hAnsi="Arial" w:cs="Arial"/>
          <w:b/>
          <w:sz w:val="20"/>
          <w:szCs w:val="20"/>
        </w:rPr>
      </w:pPr>
    </w:p>
    <w:p w:rsidR="006410E8" w:rsidRDefault="006410E8">
      <w:pPr>
        <w:jc w:val="center"/>
        <w:rPr>
          <w:rFonts w:ascii="Arial" w:hAnsi="Arial" w:cs="Arial"/>
          <w:b/>
          <w:sz w:val="20"/>
          <w:szCs w:val="20"/>
        </w:rPr>
      </w:pPr>
    </w:p>
    <w:p w:rsidR="00E4701F" w:rsidRDefault="00E4701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NOMBRE Y FIRMA </w:t>
      </w:r>
    </w:p>
    <w:p w:rsidR="00FC51BD" w:rsidRDefault="00FC51BD">
      <w:pPr>
        <w:jc w:val="center"/>
        <w:rPr>
          <w:rFonts w:ascii="Arial" w:hAnsi="Arial" w:cs="Arial"/>
          <w:b/>
          <w:sz w:val="20"/>
          <w:szCs w:val="20"/>
        </w:rPr>
      </w:pPr>
    </w:p>
    <w:p w:rsidR="00FC51BD" w:rsidRDefault="00FC51BD">
      <w:pPr>
        <w:jc w:val="center"/>
        <w:rPr>
          <w:rFonts w:ascii="Arial" w:hAnsi="Arial" w:cs="Arial"/>
          <w:b/>
          <w:sz w:val="20"/>
          <w:szCs w:val="20"/>
        </w:rPr>
      </w:pPr>
    </w:p>
    <w:p w:rsidR="00E4701F" w:rsidRDefault="00FC51BD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MTRA. BRENDA BE</w:t>
      </w:r>
      <w:r w:rsidR="00D102DC">
        <w:rPr>
          <w:rFonts w:ascii="Arial" w:hAnsi="Arial" w:cs="Arial"/>
          <w:b/>
          <w:sz w:val="20"/>
          <w:szCs w:val="20"/>
          <w:u w:val="single"/>
        </w:rPr>
        <w:t>RENICE MARTÍNEZ TARÍ</w:t>
      </w:r>
      <w:r>
        <w:rPr>
          <w:rFonts w:ascii="Arial" w:hAnsi="Arial" w:cs="Arial"/>
          <w:b/>
          <w:sz w:val="20"/>
          <w:szCs w:val="20"/>
          <w:u w:val="single"/>
        </w:rPr>
        <w:t>N</w:t>
      </w: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Default="00E5205D" w:rsidP="00E5205D">
      <w:pPr>
        <w:pStyle w:val="Prrafodelista"/>
        <w:ind w:left="294"/>
        <w:jc w:val="both"/>
      </w:pPr>
    </w:p>
    <w:p w:rsidR="00E5205D" w:rsidRPr="00DA4960" w:rsidRDefault="00E5205D" w:rsidP="00E5205D">
      <w:pPr>
        <w:pStyle w:val="Prrafodelista"/>
        <w:ind w:left="294"/>
        <w:jc w:val="both"/>
      </w:pPr>
      <w:r>
        <w:t>NOTA: EL SERVIDOR PÚ</w:t>
      </w:r>
      <w:r w:rsidRPr="00DA4960">
        <w:t>BLICO QUE LO EMITE</w:t>
      </w:r>
      <w:r>
        <w:t>,</w:t>
      </w:r>
      <w:r w:rsidRPr="00DA4960">
        <w:t xml:space="preserve"> OTORGÓ SU A</w:t>
      </w:r>
      <w:r>
        <w:t xml:space="preserve">UTORIZACIÓN PLENA, CONSCIENTE E </w:t>
      </w:r>
      <w:r w:rsidRPr="00DA4960">
        <w:t>INFORMADA PARA LA PU</w:t>
      </w:r>
      <w:r>
        <w:t>BLICACIÓN DE LOS DATOS CONTENID</w:t>
      </w:r>
      <w:r w:rsidRPr="00DA4960">
        <w:t>O</w:t>
      </w:r>
      <w:r>
        <w:t>S</w:t>
      </w:r>
      <w:r w:rsidRPr="00DA4960">
        <w:t xml:space="preserve"> EN EL PRESENTE CURRICULUM VITAE, MISMO QUE ESTARÁ VISIBLE PA</w:t>
      </w:r>
      <w:r>
        <w:t>RA EL PÚBLICO EN GENERAL A TRAVE</w:t>
      </w:r>
      <w:r w:rsidRPr="00DA4960">
        <w:t>S DEL SISTEMA DE OBLIGACIONES DE TRANSPARENCIA (SIPOT), EN LA PLATAFORMA NACIONAL DE TRANSPARENCIA, EN CUMPLIMIENTO A LO DISPUESTO EN LA LEY GENERAL DE TRANSPARENCIA Y ACCESO A LA INFORMACIÓN P</w:t>
      </w:r>
      <w:r>
        <w:t>ÚBLICA Y EN LA LEY DE TRANSPARE</w:t>
      </w:r>
      <w:r w:rsidRPr="00DA4960">
        <w:t>N</w:t>
      </w:r>
      <w:r>
        <w:t>C</w:t>
      </w:r>
      <w:r w:rsidRPr="00DA4960">
        <w:t>IA Y ACCESO A LA INFORMACIÓN PÚBLICA DEL ESTADO DE SAN LUIS POTOSI.</w:t>
      </w: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5205D" w:rsidRPr="00FC51BD" w:rsidRDefault="00E5205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sectPr w:rsidR="00E5205D" w:rsidRPr="00FC51BD" w:rsidSect="00E654AC">
      <w:headerReference w:type="default" r:id="rId11"/>
      <w:pgSz w:w="12240" w:h="15840"/>
      <w:pgMar w:top="902" w:right="957" w:bottom="902" w:left="1203" w:header="709" w:footer="720" w:gutter="0"/>
      <w:pgBorders>
        <w:top w:val="single" w:sz="4" w:space="11" w:color="000000"/>
        <w:left w:val="single" w:sz="4" w:space="29" w:color="000000"/>
        <w:bottom w:val="single" w:sz="4" w:space="21" w:color="000000"/>
        <w:right w:val="single" w:sz="4" w:space="30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B90" w:rsidRDefault="00CF3B90">
      <w:r>
        <w:separator/>
      </w:r>
    </w:p>
  </w:endnote>
  <w:endnote w:type="continuationSeparator" w:id="0">
    <w:p w:rsidR="00CF3B90" w:rsidRDefault="00CF3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B90" w:rsidRDefault="00CF3B90">
      <w:r>
        <w:separator/>
      </w:r>
    </w:p>
  </w:footnote>
  <w:footnote w:type="continuationSeparator" w:id="0">
    <w:p w:rsidR="00CF3B90" w:rsidRDefault="00CF3B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46E" w:rsidRDefault="00FB346E">
    <w:pPr>
      <w:pStyle w:val="Encabezado"/>
      <w:rPr>
        <w:b/>
        <w:sz w:val="16"/>
      </w:rPr>
    </w:pPr>
  </w:p>
  <w:p w:rsidR="00FB346E" w:rsidRDefault="00FB346E" w:rsidP="00B15352">
    <w:pPr>
      <w:pStyle w:val="Encabezado"/>
      <w:pBdr>
        <w:top w:val="double" w:sz="1" w:space="1" w:color="000000"/>
        <w:left w:val="double" w:sz="1" w:space="4" w:color="000000"/>
        <w:bottom w:val="double" w:sz="1" w:space="1" w:color="000000"/>
        <w:right w:val="double" w:sz="1" w:space="0" w:color="000000"/>
      </w:pBdr>
      <w:jc w:val="center"/>
      <w:rPr>
        <w:b/>
        <w:sz w:val="16"/>
        <w:lang w:val="es-MX"/>
      </w:rPr>
    </w:pPr>
  </w:p>
  <w:p w:rsidR="00FB346E" w:rsidRDefault="00FB346E" w:rsidP="00B15352">
    <w:pPr>
      <w:pStyle w:val="Encabezado"/>
      <w:pBdr>
        <w:top w:val="double" w:sz="1" w:space="1" w:color="000000"/>
        <w:left w:val="double" w:sz="1" w:space="4" w:color="000000"/>
        <w:bottom w:val="double" w:sz="1" w:space="1" w:color="000000"/>
        <w:right w:val="double" w:sz="1" w:space="0" w:color="000000"/>
      </w:pBdr>
      <w:jc w:val="center"/>
      <w:rPr>
        <w:b/>
        <w:sz w:val="16"/>
      </w:rPr>
    </w:pPr>
  </w:p>
  <w:p w:rsidR="00FB346E" w:rsidRDefault="00FB346E" w:rsidP="00B15352">
    <w:pPr>
      <w:pStyle w:val="Encabezado"/>
      <w:pBdr>
        <w:top w:val="double" w:sz="1" w:space="1" w:color="000000"/>
        <w:left w:val="double" w:sz="1" w:space="4" w:color="000000"/>
        <w:bottom w:val="double" w:sz="1" w:space="1" w:color="000000"/>
        <w:right w:val="double" w:sz="1" w:space="0" w:color="000000"/>
      </w:pBdr>
      <w:jc w:val="center"/>
      <w:rPr>
        <w:b/>
      </w:rPr>
    </w:pPr>
    <w:r>
      <w:rPr>
        <w:b/>
      </w:rPr>
      <w:t>CURRICULUM VITAE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  <w:sz w:val="2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  <w:sz w:val="2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  <w:sz w:val="2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  <w:sz w:val="2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  <w:sz w:val="2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  <w:sz w:val="20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  <w:sz w:val="2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  <w:sz w:val="20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  <w:sz w:val="2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  <w:sz w:val="20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  <w:sz w:val="2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  <w:sz w:val="20"/>
      </w:rPr>
    </w:lvl>
  </w:abstractNum>
  <w:abstractNum w:abstractNumId="7">
    <w:nsid w:val="11F6358B"/>
    <w:multiLevelType w:val="hybridMultilevel"/>
    <w:tmpl w:val="4C2CC0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662D3"/>
    <w:multiLevelType w:val="hybridMultilevel"/>
    <w:tmpl w:val="E752CE0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5876453"/>
    <w:multiLevelType w:val="hybridMultilevel"/>
    <w:tmpl w:val="23C21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5B70B9"/>
    <w:multiLevelType w:val="hybridMultilevel"/>
    <w:tmpl w:val="516AC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B36"/>
    <w:rsid w:val="00015AC6"/>
    <w:rsid w:val="0002281A"/>
    <w:rsid w:val="00043F5E"/>
    <w:rsid w:val="00055D70"/>
    <w:rsid w:val="0006460F"/>
    <w:rsid w:val="00066F92"/>
    <w:rsid w:val="000B6ABC"/>
    <w:rsid w:val="000F1FCB"/>
    <w:rsid w:val="001472E0"/>
    <w:rsid w:val="00161588"/>
    <w:rsid w:val="0016428F"/>
    <w:rsid w:val="00164586"/>
    <w:rsid w:val="001C33B0"/>
    <w:rsid w:val="001E0BC3"/>
    <w:rsid w:val="0020103A"/>
    <w:rsid w:val="00216191"/>
    <w:rsid w:val="00220513"/>
    <w:rsid w:val="00221001"/>
    <w:rsid w:val="00234255"/>
    <w:rsid w:val="00246605"/>
    <w:rsid w:val="00267D8C"/>
    <w:rsid w:val="00274CEE"/>
    <w:rsid w:val="00286D01"/>
    <w:rsid w:val="002A7FB5"/>
    <w:rsid w:val="002D075C"/>
    <w:rsid w:val="00335B5C"/>
    <w:rsid w:val="00345180"/>
    <w:rsid w:val="003652AA"/>
    <w:rsid w:val="0037141A"/>
    <w:rsid w:val="00371F9A"/>
    <w:rsid w:val="00374244"/>
    <w:rsid w:val="0037686F"/>
    <w:rsid w:val="003A2CA6"/>
    <w:rsid w:val="003A3849"/>
    <w:rsid w:val="003B72C8"/>
    <w:rsid w:val="003E2813"/>
    <w:rsid w:val="003E3FD4"/>
    <w:rsid w:val="003F0F64"/>
    <w:rsid w:val="003F3AC6"/>
    <w:rsid w:val="004543DB"/>
    <w:rsid w:val="00457FB1"/>
    <w:rsid w:val="00465087"/>
    <w:rsid w:val="004773B6"/>
    <w:rsid w:val="0049492F"/>
    <w:rsid w:val="004959E0"/>
    <w:rsid w:val="004B7429"/>
    <w:rsid w:val="004D0C14"/>
    <w:rsid w:val="004D52D9"/>
    <w:rsid w:val="004F0993"/>
    <w:rsid w:val="004F790B"/>
    <w:rsid w:val="00530746"/>
    <w:rsid w:val="00537F81"/>
    <w:rsid w:val="00551A67"/>
    <w:rsid w:val="00555ABA"/>
    <w:rsid w:val="005643E0"/>
    <w:rsid w:val="005675A9"/>
    <w:rsid w:val="005C754B"/>
    <w:rsid w:val="005D1B34"/>
    <w:rsid w:val="005D28F8"/>
    <w:rsid w:val="005E61C1"/>
    <w:rsid w:val="005F6EE1"/>
    <w:rsid w:val="006012B7"/>
    <w:rsid w:val="0061068B"/>
    <w:rsid w:val="006178F7"/>
    <w:rsid w:val="006270B4"/>
    <w:rsid w:val="00634A14"/>
    <w:rsid w:val="006410E8"/>
    <w:rsid w:val="0064333A"/>
    <w:rsid w:val="00693B84"/>
    <w:rsid w:val="00697724"/>
    <w:rsid w:val="006B19AF"/>
    <w:rsid w:val="006C12C1"/>
    <w:rsid w:val="006C56AB"/>
    <w:rsid w:val="006D5043"/>
    <w:rsid w:val="006F7826"/>
    <w:rsid w:val="00724232"/>
    <w:rsid w:val="00730172"/>
    <w:rsid w:val="00740927"/>
    <w:rsid w:val="0074300D"/>
    <w:rsid w:val="007639BD"/>
    <w:rsid w:val="00770983"/>
    <w:rsid w:val="00770D89"/>
    <w:rsid w:val="00773BA7"/>
    <w:rsid w:val="0078321A"/>
    <w:rsid w:val="007C1D12"/>
    <w:rsid w:val="007C536E"/>
    <w:rsid w:val="007E61E1"/>
    <w:rsid w:val="00805C5B"/>
    <w:rsid w:val="00806DC9"/>
    <w:rsid w:val="00811238"/>
    <w:rsid w:val="00816702"/>
    <w:rsid w:val="0083039C"/>
    <w:rsid w:val="008764DD"/>
    <w:rsid w:val="0089667A"/>
    <w:rsid w:val="008C48B3"/>
    <w:rsid w:val="008C7D56"/>
    <w:rsid w:val="008F394D"/>
    <w:rsid w:val="009344E8"/>
    <w:rsid w:val="009513AC"/>
    <w:rsid w:val="0096603D"/>
    <w:rsid w:val="00972AEB"/>
    <w:rsid w:val="00973AAD"/>
    <w:rsid w:val="009A158E"/>
    <w:rsid w:val="009B2653"/>
    <w:rsid w:val="009C1634"/>
    <w:rsid w:val="009C1B9C"/>
    <w:rsid w:val="009C5B12"/>
    <w:rsid w:val="009D2919"/>
    <w:rsid w:val="009E616A"/>
    <w:rsid w:val="009E7FF8"/>
    <w:rsid w:val="009F4EAE"/>
    <w:rsid w:val="00A33CDF"/>
    <w:rsid w:val="00A570BC"/>
    <w:rsid w:val="00A6576D"/>
    <w:rsid w:val="00A93437"/>
    <w:rsid w:val="00A96B38"/>
    <w:rsid w:val="00AC0C41"/>
    <w:rsid w:val="00AC527F"/>
    <w:rsid w:val="00B02E57"/>
    <w:rsid w:val="00B07D84"/>
    <w:rsid w:val="00B15352"/>
    <w:rsid w:val="00B23931"/>
    <w:rsid w:val="00B26EF2"/>
    <w:rsid w:val="00B322AE"/>
    <w:rsid w:val="00B34B79"/>
    <w:rsid w:val="00B469C4"/>
    <w:rsid w:val="00B641F8"/>
    <w:rsid w:val="00B7498D"/>
    <w:rsid w:val="00B7571B"/>
    <w:rsid w:val="00B8369F"/>
    <w:rsid w:val="00B90F79"/>
    <w:rsid w:val="00B9326F"/>
    <w:rsid w:val="00BB168C"/>
    <w:rsid w:val="00BC5326"/>
    <w:rsid w:val="00BE41A0"/>
    <w:rsid w:val="00BE4D04"/>
    <w:rsid w:val="00BE566C"/>
    <w:rsid w:val="00C102A5"/>
    <w:rsid w:val="00C27058"/>
    <w:rsid w:val="00C57D3B"/>
    <w:rsid w:val="00C671C0"/>
    <w:rsid w:val="00CE68CE"/>
    <w:rsid w:val="00CF3B90"/>
    <w:rsid w:val="00CF6AB4"/>
    <w:rsid w:val="00D102DC"/>
    <w:rsid w:val="00D45049"/>
    <w:rsid w:val="00D57E9D"/>
    <w:rsid w:val="00D670B0"/>
    <w:rsid w:val="00D80A5F"/>
    <w:rsid w:val="00DA319E"/>
    <w:rsid w:val="00DB19AD"/>
    <w:rsid w:val="00DE5C33"/>
    <w:rsid w:val="00E0776B"/>
    <w:rsid w:val="00E07802"/>
    <w:rsid w:val="00E4701F"/>
    <w:rsid w:val="00E5205D"/>
    <w:rsid w:val="00E56863"/>
    <w:rsid w:val="00E654AC"/>
    <w:rsid w:val="00E858DA"/>
    <w:rsid w:val="00E9087C"/>
    <w:rsid w:val="00EB6F05"/>
    <w:rsid w:val="00EC19BC"/>
    <w:rsid w:val="00EC69E1"/>
    <w:rsid w:val="00F2304C"/>
    <w:rsid w:val="00F803BA"/>
    <w:rsid w:val="00FB346E"/>
    <w:rsid w:val="00FB6252"/>
    <w:rsid w:val="00FB7B36"/>
    <w:rsid w:val="00FB7D87"/>
    <w:rsid w:val="00FC1E53"/>
    <w:rsid w:val="00FC51BD"/>
    <w:rsid w:val="00FD1637"/>
    <w:rsid w:val="00FE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11238"/>
    <w:pPr>
      <w:suppressAutoHyphens/>
    </w:pPr>
    <w:rPr>
      <w:sz w:val="24"/>
      <w:szCs w:val="24"/>
      <w:lang w:val="es-ES" w:eastAsia="ar-SA"/>
    </w:rPr>
  </w:style>
  <w:style w:type="paragraph" w:styleId="Ttulo1">
    <w:name w:val="heading 1"/>
    <w:basedOn w:val="Normal"/>
    <w:next w:val="Normal"/>
    <w:qFormat/>
    <w:rsid w:val="00E654A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Ttulo4">
    <w:name w:val="heading 4"/>
    <w:basedOn w:val="Normal"/>
    <w:next w:val="Normal"/>
    <w:qFormat/>
    <w:rsid w:val="00E654AC"/>
    <w:pPr>
      <w:keepNext/>
      <w:numPr>
        <w:ilvl w:val="3"/>
        <w:numId w:val="1"/>
      </w:numPr>
      <w:jc w:val="center"/>
      <w:outlineLvl w:val="3"/>
    </w:pPr>
    <w:rPr>
      <w:rFonts w:ascii="Arial" w:hAnsi="Arial"/>
      <w:b/>
      <w:sz w:val="18"/>
      <w:szCs w:val="20"/>
      <w:lang w:val="es-ES_tradnl"/>
    </w:rPr>
  </w:style>
  <w:style w:type="paragraph" w:styleId="Ttulo5">
    <w:name w:val="heading 5"/>
    <w:basedOn w:val="Normal"/>
    <w:next w:val="Normal"/>
    <w:qFormat/>
    <w:rsid w:val="00E654AC"/>
    <w:pPr>
      <w:keepNext/>
      <w:numPr>
        <w:ilvl w:val="4"/>
        <w:numId w:val="1"/>
      </w:numPr>
      <w:jc w:val="center"/>
      <w:outlineLvl w:val="4"/>
    </w:pPr>
    <w:rPr>
      <w:rFonts w:ascii="Arial" w:hAnsi="Arial"/>
      <w:b/>
      <w:szCs w:val="20"/>
      <w:lang w:val="es-ES_tradnl"/>
    </w:rPr>
  </w:style>
  <w:style w:type="paragraph" w:styleId="Ttulo6">
    <w:name w:val="heading 6"/>
    <w:basedOn w:val="Normal"/>
    <w:next w:val="Normal"/>
    <w:qFormat/>
    <w:rsid w:val="00E654A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2z0">
    <w:name w:val="WW8Num2z0"/>
    <w:rsid w:val="00E654AC"/>
    <w:rPr>
      <w:rFonts w:ascii="Symbol" w:hAnsi="Symbol"/>
      <w:sz w:val="20"/>
    </w:rPr>
  </w:style>
  <w:style w:type="character" w:customStyle="1" w:styleId="WW8Num3z0">
    <w:name w:val="WW8Num3z0"/>
    <w:rsid w:val="00E654AC"/>
    <w:rPr>
      <w:rFonts w:ascii="Symbol" w:hAnsi="Symbol"/>
    </w:rPr>
  </w:style>
  <w:style w:type="character" w:customStyle="1" w:styleId="WW8Num3z1">
    <w:name w:val="WW8Num3z1"/>
    <w:rsid w:val="00E654AC"/>
    <w:rPr>
      <w:rFonts w:ascii="Courier New" w:hAnsi="Courier New" w:cs="Courier New"/>
    </w:rPr>
  </w:style>
  <w:style w:type="character" w:customStyle="1" w:styleId="WW8Num3z2">
    <w:name w:val="WW8Num3z2"/>
    <w:rsid w:val="00E654AC"/>
    <w:rPr>
      <w:rFonts w:ascii="Wingdings" w:hAnsi="Wingdings"/>
    </w:rPr>
  </w:style>
  <w:style w:type="character" w:customStyle="1" w:styleId="WW8Num4z0">
    <w:name w:val="WW8Num4z0"/>
    <w:rsid w:val="00E654AC"/>
    <w:rPr>
      <w:rFonts w:ascii="Symbol" w:hAnsi="Symbol"/>
    </w:rPr>
  </w:style>
  <w:style w:type="character" w:customStyle="1" w:styleId="WW8Num4z1">
    <w:name w:val="WW8Num4z1"/>
    <w:rsid w:val="00E654AC"/>
    <w:rPr>
      <w:rFonts w:ascii="Courier New" w:hAnsi="Courier New" w:cs="Courier New"/>
    </w:rPr>
  </w:style>
  <w:style w:type="character" w:customStyle="1" w:styleId="WW8Num4z2">
    <w:name w:val="WW8Num4z2"/>
    <w:rsid w:val="00E654AC"/>
    <w:rPr>
      <w:rFonts w:ascii="Wingdings" w:hAnsi="Wingdings"/>
    </w:rPr>
  </w:style>
  <w:style w:type="character" w:customStyle="1" w:styleId="WW8Num5z0">
    <w:name w:val="WW8Num5z0"/>
    <w:rsid w:val="00E654AC"/>
    <w:rPr>
      <w:rFonts w:ascii="Symbol" w:hAnsi="Symbol"/>
      <w:sz w:val="20"/>
    </w:rPr>
  </w:style>
  <w:style w:type="character" w:customStyle="1" w:styleId="WW8Num5z1">
    <w:name w:val="WW8Num5z1"/>
    <w:rsid w:val="00E654AC"/>
    <w:rPr>
      <w:rFonts w:ascii="Courier New" w:hAnsi="Courier New"/>
      <w:sz w:val="20"/>
    </w:rPr>
  </w:style>
  <w:style w:type="character" w:customStyle="1" w:styleId="WW8Num5z2">
    <w:name w:val="WW8Num5z2"/>
    <w:rsid w:val="00E654AC"/>
    <w:rPr>
      <w:rFonts w:ascii="Wingdings" w:hAnsi="Wingdings"/>
      <w:sz w:val="20"/>
    </w:rPr>
  </w:style>
  <w:style w:type="character" w:customStyle="1" w:styleId="WW8Num6z0">
    <w:name w:val="WW8Num6z0"/>
    <w:rsid w:val="00E654AC"/>
    <w:rPr>
      <w:rFonts w:ascii="Symbol" w:hAnsi="Symbol"/>
      <w:sz w:val="20"/>
    </w:rPr>
  </w:style>
  <w:style w:type="character" w:customStyle="1" w:styleId="WW8Num6z1">
    <w:name w:val="WW8Num6z1"/>
    <w:rsid w:val="00E654AC"/>
    <w:rPr>
      <w:rFonts w:ascii="Courier New" w:hAnsi="Courier New"/>
      <w:sz w:val="20"/>
    </w:rPr>
  </w:style>
  <w:style w:type="character" w:customStyle="1" w:styleId="WW8Num7z0">
    <w:name w:val="WW8Num7z0"/>
    <w:rsid w:val="00E654AC"/>
    <w:rPr>
      <w:rFonts w:ascii="Symbol" w:hAnsi="Symbol"/>
      <w:sz w:val="20"/>
    </w:rPr>
  </w:style>
  <w:style w:type="character" w:customStyle="1" w:styleId="WW8Num7z1">
    <w:name w:val="WW8Num7z1"/>
    <w:rsid w:val="00E654AC"/>
    <w:rPr>
      <w:rFonts w:ascii="Courier New" w:hAnsi="Courier New"/>
      <w:sz w:val="20"/>
    </w:rPr>
  </w:style>
  <w:style w:type="character" w:customStyle="1" w:styleId="Absatz-Standardschriftart">
    <w:name w:val="Absatz-Standardschriftart"/>
    <w:rsid w:val="00E654AC"/>
  </w:style>
  <w:style w:type="character" w:customStyle="1" w:styleId="WW-Absatz-Standardschriftart">
    <w:name w:val="WW-Absatz-Standardschriftart"/>
    <w:rsid w:val="00E654AC"/>
  </w:style>
  <w:style w:type="character" w:customStyle="1" w:styleId="WW-Absatz-Standardschriftart1">
    <w:name w:val="WW-Absatz-Standardschriftart1"/>
    <w:rsid w:val="00E654AC"/>
  </w:style>
  <w:style w:type="character" w:customStyle="1" w:styleId="WW-Absatz-Standardschriftart11">
    <w:name w:val="WW-Absatz-Standardschriftart11"/>
    <w:rsid w:val="00E654AC"/>
  </w:style>
  <w:style w:type="character" w:customStyle="1" w:styleId="WW-Absatz-Standardschriftart111">
    <w:name w:val="WW-Absatz-Standardschriftart111"/>
    <w:rsid w:val="00E654AC"/>
  </w:style>
  <w:style w:type="character" w:customStyle="1" w:styleId="WW-Absatz-Standardschriftart1111">
    <w:name w:val="WW-Absatz-Standardschriftart1111"/>
    <w:rsid w:val="00E654AC"/>
  </w:style>
  <w:style w:type="character" w:customStyle="1" w:styleId="WW8Num1z0">
    <w:name w:val="WW8Num1z0"/>
    <w:rsid w:val="00E654AC"/>
    <w:rPr>
      <w:rFonts w:ascii="Symbol" w:hAnsi="Symbol"/>
      <w:sz w:val="20"/>
    </w:rPr>
  </w:style>
  <w:style w:type="character" w:customStyle="1" w:styleId="WW8Num1z1">
    <w:name w:val="WW8Num1z1"/>
    <w:rsid w:val="00E654AC"/>
    <w:rPr>
      <w:rFonts w:ascii="Courier New" w:hAnsi="Courier New"/>
      <w:sz w:val="20"/>
    </w:rPr>
  </w:style>
  <w:style w:type="character" w:customStyle="1" w:styleId="WW8Num1z2">
    <w:name w:val="WW8Num1z2"/>
    <w:rsid w:val="00E654AC"/>
    <w:rPr>
      <w:rFonts w:ascii="Wingdings" w:hAnsi="Wingdings"/>
      <w:sz w:val="20"/>
    </w:rPr>
  </w:style>
  <w:style w:type="character" w:customStyle="1" w:styleId="WW8Num2z1">
    <w:name w:val="WW8Num2z1"/>
    <w:rsid w:val="00E654AC"/>
    <w:rPr>
      <w:rFonts w:ascii="Courier New" w:hAnsi="Courier New"/>
      <w:sz w:val="20"/>
    </w:rPr>
  </w:style>
  <w:style w:type="character" w:customStyle="1" w:styleId="WW8Num2z2">
    <w:name w:val="WW8Num2z2"/>
    <w:rsid w:val="00E654AC"/>
    <w:rPr>
      <w:rFonts w:ascii="Wingdings" w:hAnsi="Wingdings"/>
      <w:sz w:val="20"/>
    </w:rPr>
  </w:style>
  <w:style w:type="character" w:customStyle="1" w:styleId="WW8Num6z2">
    <w:name w:val="WW8Num6z2"/>
    <w:rsid w:val="00E654AC"/>
    <w:rPr>
      <w:rFonts w:ascii="Wingdings" w:hAnsi="Wingdings"/>
      <w:sz w:val="20"/>
    </w:rPr>
  </w:style>
  <w:style w:type="character" w:customStyle="1" w:styleId="WW8Num7z2">
    <w:name w:val="WW8Num7z2"/>
    <w:rsid w:val="00E654AC"/>
    <w:rPr>
      <w:rFonts w:ascii="Wingdings" w:hAnsi="Wingdings"/>
      <w:sz w:val="20"/>
    </w:rPr>
  </w:style>
  <w:style w:type="character" w:customStyle="1" w:styleId="WW8Num8z0">
    <w:name w:val="WW8Num8z0"/>
    <w:rsid w:val="00E654AC"/>
    <w:rPr>
      <w:rFonts w:ascii="Symbol" w:hAnsi="Symbol"/>
      <w:sz w:val="20"/>
    </w:rPr>
  </w:style>
  <w:style w:type="character" w:customStyle="1" w:styleId="WW8Num8z1">
    <w:name w:val="WW8Num8z1"/>
    <w:rsid w:val="00E654AC"/>
    <w:rPr>
      <w:rFonts w:ascii="Courier New" w:hAnsi="Courier New"/>
      <w:sz w:val="20"/>
    </w:rPr>
  </w:style>
  <w:style w:type="character" w:customStyle="1" w:styleId="WW8Num8z2">
    <w:name w:val="WW8Num8z2"/>
    <w:rsid w:val="00E654AC"/>
    <w:rPr>
      <w:rFonts w:ascii="Wingdings" w:hAnsi="Wingdings"/>
      <w:sz w:val="20"/>
    </w:rPr>
  </w:style>
  <w:style w:type="character" w:customStyle="1" w:styleId="Fuentedeprrafopredeter1">
    <w:name w:val="Fuente de párrafo predeter.1"/>
    <w:rsid w:val="00E654AC"/>
  </w:style>
  <w:style w:type="character" w:styleId="Textoennegrita">
    <w:name w:val="Strong"/>
    <w:qFormat/>
    <w:rsid w:val="00E654AC"/>
    <w:rPr>
      <w:b/>
      <w:bCs/>
    </w:rPr>
  </w:style>
  <w:style w:type="character" w:styleId="Hipervnculo">
    <w:name w:val="Hyperlink"/>
    <w:rsid w:val="00E654AC"/>
    <w:rPr>
      <w:color w:val="0000FF"/>
      <w:u w:val="single"/>
    </w:rPr>
  </w:style>
  <w:style w:type="character" w:customStyle="1" w:styleId="txtaria1azulmedtit1">
    <w:name w:val="txtaria1azulmedtit1"/>
    <w:rsid w:val="00E654AC"/>
    <w:rPr>
      <w:rFonts w:ascii="Arial" w:hAnsi="Arial" w:cs="Arial"/>
      <w:i w:val="0"/>
      <w:iCs w:val="0"/>
      <w:color w:val="003399"/>
      <w:sz w:val="33"/>
      <w:szCs w:val="33"/>
    </w:rPr>
  </w:style>
  <w:style w:type="character" w:customStyle="1" w:styleId="EncabezadoCar">
    <w:name w:val="Encabezado Car"/>
    <w:rsid w:val="00E654AC"/>
    <w:rPr>
      <w:sz w:val="24"/>
      <w:szCs w:val="24"/>
      <w:lang w:val="es-ES"/>
    </w:rPr>
  </w:style>
  <w:style w:type="character" w:customStyle="1" w:styleId="Vietas">
    <w:name w:val="Viñetas"/>
    <w:rsid w:val="00E654AC"/>
    <w:rPr>
      <w:rFonts w:ascii="OpenSymbol" w:eastAsia="OpenSymbol" w:hAnsi="OpenSymbol" w:cs="OpenSymbol"/>
    </w:rPr>
  </w:style>
  <w:style w:type="paragraph" w:customStyle="1" w:styleId="Encabezado1">
    <w:name w:val="Encabezado1"/>
    <w:basedOn w:val="Normal"/>
    <w:next w:val="Textoindependiente"/>
    <w:rsid w:val="00E654AC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Textoindependiente">
    <w:name w:val="Body Text"/>
    <w:basedOn w:val="Normal"/>
    <w:rsid w:val="00E654AC"/>
    <w:pPr>
      <w:spacing w:after="120"/>
    </w:pPr>
  </w:style>
  <w:style w:type="paragraph" w:styleId="Lista">
    <w:name w:val="List"/>
    <w:basedOn w:val="Textoindependiente"/>
    <w:rsid w:val="00E654AC"/>
    <w:rPr>
      <w:rFonts w:cs="Tahoma"/>
    </w:rPr>
  </w:style>
  <w:style w:type="paragraph" w:customStyle="1" w:styleId="Etiqueta">
    <w:name w:val="Etiqueta"/>
    <w:basedOn w:val="Normal"/>
    <w:rsid w:val="00E654AC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E654AC"/>
    <w:pPr>
      <w:suppressLineNumbers/>
    </w:pPr>
    <w:rPr>
      <w:rFonts w:cs="Tahoma"/>
    </w:rPr>
  </w:style>
  <w:style w:type="paragraph" w:styleId="NormalWeb">
    <w:name w:val="Normal (Web)"/>
    <w:basedOn w:val="Normal"/>
    <w:rsid w:val="00E654AC"/>
    <w:pPr>
      <w:spacing w:before="280" w:after="280"/>
    </w:pPr>
  </w:style>
  <w:style w:type="paragraph" w:styleId="Encabezado">
    <w:name w:val="header"/>
    <w:basedOn w:val="Normal"/>
    <w:rsid w:val="00E654A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654AC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sid w:val="00E654AC"/>
    <w:rPr>
      <w:rFonts w:ascii="Tahoma" w:hAnsi="Tahoma" w:cs="Tahoma"/>
      <w:sz w:val="16"/>
      <w:szCs w:val="16"/>
    </w:rPr>
  </w:style>
  <w:style w:type="paragraph" w:customStyle="1" w:styleId="Contenidodelmarco">
    <w:name w:val="Contenido del marco"/>
    <w:basedOn w:val="Textoindependiente"/>
    <w:rsid w:val="00E654AC"/>
  </w:style>
  <w:style w:type="paragraph" w:customStyle="1" w:styleId="Contenidodelatabla">
    <w:name w:val="Contenido de la tabla"/>
    <w:basedOn w:val="Normal"/>
    <w:rsid w:val="00E654AC"/>
    <w:pPr>
      <w:suppressLineNumbers/>
    </w:pPr>
  </w:style>
  <w:style w:type="paragraph" w:customStyle="1" w:styleId="Encabezadodelatabla">
    <w:name w:val="Encabezado de la tabla"/>
    <w:basedOn w:val="Contenidodelatabla"/>
    <w:rsid w:val="00E654AC"/>
    <w:pPr>
      <w:jc w:val="center"/>
    </w:pPr>
    <w:rPr>
      <w:b/>
      <w:bCs/>
    </w:rPr>
  </w:style>
  <w:style w:type="paragraph" w:styleId="Sangradetextonormal">
    <w:name w:val="Body Text Indent"/>
    <w:basedOn w:val="Normal"/>
    <w:rsid w:val="00EC69E1"/>
    <w:pPr>
      <w:spacing w:after="120"/>
      <w:ind w:left="283"/>
    </w:pPr>
  </w:style>
  <w:style w:type="paragraph" w:styleId="Prrafodelista">
    <w:name w:val="List Paragraph"/>
    <w:basedOn w:val="Normal"/>
    <w:uiPriority w:val="34"/>
    <w:qFormat/>
    <w:rsid w:val="001E0BC3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11238"/>
    <w:pPr>
      <w:suppressAutoHyphens/>
    </w:pPr>
    <w:rPr>
      <w:sz w:val="24"/>
      <w:szCs w:val="24"/>
      <w:lang w:val="es-ES" w:eastAsia="ar-SA"/>
    </w:rPr>
  </w:style>
  <w:style w:type="paragraph" w:styleId="Ttulo1">
    <w:name w:val="heading 1"/>
    <w:basedOn w:val="Normal"/>
    <w:next w:val="Normal"/>
    <w:qFormat/>
    <w:rsid w:val="00E654AC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Ttulo4">
    <w:name w:val="heading 4"/>
    <w:basedOn w:val="Normal"/>
    <w:next w:val="Normal"/>
    <w:qFormat/>
    <w:rsid w:val="00E654AC"/>
    <w:pPr>
      <w:keepNext/>
      <w:numPr>
        <w:ilvl w:val="3"/>
        <w:numId w:val="1"/>
      </w:numPr>
      <w:jc w:val="center"/>
      <w:outlineLvl w:val="3"/>
    </w:pPr>
    <w:rPr>
      <w:rFonts w:ascii="Arial" w:hAnsi="Arial"/>
      <w:b/>
      <w:sz w:val="18"/>
      <w:szCs w:val="20"/>
      <w:lang w:val="es-ES_tradnl"/>
    </w:rPr>
  </w:style>
  <w:style w:type="paragraph" w:styleId="Ttulo5">
    <w:name w:val="heading 5"/>
    <w:basedOn w:val="Normal"/>
    <w:next w:val="Normal"/>
    <w:qFormat/>
    <w:rsid w:val="00E654AC"/>
    <w:pPr>
      <w:keepNext/>
      <w:numPr>
        <w:ilvl w:val="4"/>
        <w:numId w:val="1"/>
      </w:numPr>
      <w:jc w:val="center"/>
      <w:outlineLvl w:val="4"/>
    </w:pPr>
    <w:rPr>
      <w:rFonts w:ascii="Arial" w:hAnsi="Arial"/>
      <w:b/>
      <w:szCs w:val="20"/>
      <w:lang w:val="es-ES_tradnl"/>
    </w:rPr>
  </w:style>
  <w:style w:type="paragraph" w:styleId="Ttulo6">
    <w:name w:val="heading 6"/>
    <w:basedOn w:val="Normal"/>
    <w:next w:val="Normal"/>
    <w:qFormat/>
    <w:rsid w:val="00E654A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2z0">
    <w:name w:val="WW8Num2z0"/>
    <w:rsid w:val="00E654AC"/>
    <w:rPr>
      <w:rFonts w:ascii="Symbol" w:hAnsi="Symbol"/>
      <w:sz w:val="20"/>
    </w:rPr>
  </w:style>
  <w:style w:type="character" w:customStyle="1" w:styleId="WW8Num3z0">
    <w:name w:val="WW8Num3z0"/>
    <w:rsid w:val="00E654AC"/>
    <w:rPr>
      <w:rFonts w:ascii="Symbol" w:hAnsi="Symbol"/>
    </w:rPr>
  </w:style>
  <w:style w:type="character" w:customStyle="1" w:styleId="WW8Num3z1">
    <w:name w:val="WW8Num3z1"/>
    <w:rsid w:val="00E654AC"/>
    <w:rPr>
      <w:rFonts w:ascii="Courier New" w:hAnsi="Courier New" w:cs="Courier New"/>
    </w:rPr>
  </w:style>
  <w:style w:type="character" w:customStyle="1" w:styleId="WW8Num3z2">
    <w:name w:val="WW8Num3z2"/>
    <w:rsid w:val="00E654AC"/>
    <w:rPr>
      <w:rFonts w:ascii="Wingdings" w:hAnsi="Wingdings"/>
    </w:rPr>
  </w:style>
  <w:style w:type="character" w:customStyle="1" w:styleId="WW8Num4z0">
    <w:name w:val="WW8Num4z0"/>
    <w:rsid w:val="00E654AC"/>
    <w:rPr>
      <w:rFonts w:ascii="Symbol" w:hAnsi="Symbol"/>
    </w:rPr>
  </w:style>
  <w:style w:type="character" w:customStyle="1" w:styleId="WW8Num4z1">
    <w:name w:val="WW8Num4z1"/>
    <w:rsid w:val="00E654AC"/>
    <w:rPr>
      <w:rFonts w:ascii="Courier New" w:hAnsi="Courier New" w:cs="Courier New"/>
    </w:rPr>
  </w:style>
  <w:style w:type="character" w:customStyle="1" w:styleId="WW8Num4z2">
    <w:name w:val="WW8Num4z2"/>
    <w:rsid w:val="00E654AC"/>
    <w:rPr>
      <w:rFonts w:ascii="Wingdings" w:hAnsi="Wingdings"/>
    </w:rPr>
  </w:style>
  <w:style w:type="character" w:customStyle="1" w:styleId="WW8Num5z0">
    <w:name w:val="WW8Num5z0"/>
    <w:rsid w:val="00E654AC"/>
    <w:rPr>
      <w:rFonts w:ascii="Symbol" w:hAnsi="Symbol"/>
      <w:sz w:val="20"/>
    </w:rPr>
  </w:style>
  <w:style w:type="character" w:customStyle="1" w:styleId="WW8Num5z1">
    <w:name w:val="WW8Num5z1"/>
    <w:rsid w:val="00E654AC"/>
    <w:rPr>
      <w:rFonts w:ascii="Courier New" w:hAnsi="Courier New"/>
      <w:sz w:val="20"/>
    </w:rPr>
  </w:style>
  <w:style w:type="character" w:customStyle="1" w:styleId="WW8Num5z2">
    <w:name w:val="WW8Num5z2"/>
    <w:rsid w:val="00E654AC"/>
    <w:rPr>
      <w:rFonts w:ascii="Wingdings" w:hAnsi="Wingdings"/>
      <w:sz w:val="20"/>
    </w:rPr>
  </w:style>
  <w:style w:type="character" w:customStyle="1" w:styleId="WW8Num6z0">
    <w:name w:val="WW8Num6z0"/>
    <w:rsid w:val="00E654AC"/>
    <w:rPr>
      <w:rFonts w:ascii="Symbol" w:hAnsi="Symbol"/>
      <w:sz w:val="20"/>
    </w:rPr>
  </w:style>
  <w:style w:type="character" w:customStyle="1" w:styleId="WW8Num6z1">
    <w:name w:val="WW8Num6z1"/>
    <w:rsid w:val="00E654AC"/>
    <w:rPr>
      <w:rFonts w:ascii="Courier New" w:hAnsi="Courier New"/>
      <w:sz w:val="20"/>
    </w:rPr>
  </w:style>
  <w:style w:type="character" w:customStyle="1" w:styleId="WW8Num7z0">
    <w:name w:val="WW8Num7z0"/>
    <w:rsid w:val="00E654AC"/>
    <w:rPr>
      <w:rFonts w:ascii="Symbol" w:hAnsi="Symbol"/>
      <w:sz w:val="20"/>
    </w:rPr>
  </w:style>
  <w:style w:type="character" w:customStyle="1" w:styleId="WW8Num7z1">
    <w:name w:val="WW8Num7z1"/>
    <w:rsid w:val="00E654AC"/>
    <w:rPr>
      <w:rFonts w:ascii="Courier New" w:hAnsi="Courier New"/>
      <w:sz w:val="20"/>
    </w:rPr>
  </w:style>
  <w:style w:type="character" w:customStyle="1" w:styleId="Absatz-Standardschriftart">
    <w:name w:val="Absatz-Standardschriftart"/>
    <w:rsid w:val="00E654AC"/>
  </w:style>
  <w:style w:type="character" w:customStyle="1" w:styleId="WW-Absatz-Standardschriftart">
    <w:name w:val="WW-Absatz-Standardschriftart"/>
    <w:rsid w:val="00E654AC"/>
  </w:style>
  <w:style w:type="character" w:customStyle="1" w:styleId="WW-Absatz-Standardschriftart1">
    <w:name w:val="WW-Absatz-Standardschriftart1"/>
    <w:rsid w:val="00E654AC"/>
  </w:style>
  <w:style w:type="character" w:customStyle="1" w:styleId="WW-Absatz-Standardschriftart11">
    <w:name w:val="WW-Absatz-Standardschriftart11"/>
    <w:rsid w:val="00E654AC"/>
  </w:style>
  <w:style w:type="character" w:customStyle="1" w:styleId="WW-Absatz-Standardschriftart111">
    <w:name w:val="WW-Absatz-Standardschriftart111"/>
    <w:rsid w:val="00E654AC"/>
  </w:style>
  <w:style w:type="character" w:customStyle="1" w:styleId="WW-Absatz-Standardschriftart1111">
    <w:name w:val="WW-Absatz-Standardschriftart1111"/>
    <w:rsid w:val="00E654AC"/>
  </w:style>
  <w:style w:type="character" w:customStyle="1" w:styleId="WW8Num1z0">
    <w:name w:val="WW8Num1z0"/>
    <w:rsid w:val="00E654AC"/>
    <w:rPr>
      <w:rFonts w:ascii="Symbol" w:hAnsi="Symbol"/>
      <w:sz w:val="20"/>
    </w:rPr>
  </w:style>
  <w:style w:type="character" w:customStyle="1" w:styleId="WW8Num1z1">
    <w:name w:val="WW8Num1z1"/>
    <w:rsid w:val="00E654AC"/>
    <w:rPr>
      <w:rFonts w:ascii="Courier New" w:hAnsi="Courier New"/>
      <w:sz w:val="20"/>
    </w:rPr>
  </w:style>
  <w:style w:type="character" w:customStyle="1" w:styleId="WW8Num1z2">
    <w:name w:val="WW8Num1z2"/>
    <w:rsid w:val="00E654AC"/>
    <w:rPr>
      <w:rFonts w:ascii="Wingdings" w:hAnsi="Wingdings"/>
      <w:sz w:val="20"/>
    </w:rPr>
  </w:style>
  <w:style w:type="character" w:customStyle="1" w:styleId="WW8Num2z1">
    <w:name w:val="WW8Num2z1"/>
    <w:rsid w:val="00E654AC"/>
    <w:rPr>
      <w:rFonts w:ascii="Courier New" w:hAnsi="Courier New"/>
      <w:sz w:val="20"/>
    </w:rPr>
  </w:style>
  <w:style w:type="character" w:customStyle="1" w:styleId="WW8Num2z2">
    <w:name w:val="WW8Num2z2"/>
    <w:rsid w:val="00E654AC"/>
    <w:rPr>
      <w:rFonts w:ascii="Wingdings" w:hAnsi="Wingdings"/>
      <w:sz w:val="20"/>
    </w:rPr>
  </w:style>
  <w:style w:type="character" w:customStyle="1" w:styleId="WW8Num6z2">
    <w:name w:val="WW8Num6z2"/>
    <w:rsid w:val="00E654AC"/>
    <w:rPr>
      <w:rFonts w:ascii="Wingdings" w:hAnsi="Wingdings"/>
      <w:sz w:val="20"/>
    </w:rPr>
  </w:style>
  <w:style w:type="character" w:customStyle="1" w:styleId="WW8Num7z2">
    <w:name w:val="WW8Num7z2"/>
    <w:rsid w:val="00E654AC"/>
    <w:rPr>
      <w:rFonts w:ascii="Wingdings" w:hAnsi="Wingdings"/>
      <w:sz w:val="20"/>
    </w:rPr>
  </w:style>
  <w:style w:type="character" w:customStyle="1" w:styleId="WW8Num8z0">
    <w:name w:val="WW8Num8z0"/>
    <w:rsid w:val="00E654AC"/>
    <w:rPr>
      <w:rFonts w:ascii="Symbol" w:hAnsi="Symbol"/>
      <w:sz w:val="20"/>
    </w:rPr>
  </w:style>
  <w:style w:type="character" w:customStyle="1" w:styleId="WW8Num8z1">
    <w:name w:val="WW8Num8z1"/>
    <w:rsid w:val="00E654AC"/>
    <w:rPr>
      <w:rFonts w:ascii="Courier New" w:hAnsi="Courier New"/>
      <w:sz w:val="20"/>
    </w:rPr>
  </w:style>
  <w:style w:type="character" w:customStyle="1" w:styleId="WW8Num8z2">
    <w:name w:val="WW8Num8z2"/>
    <w:rsid w:val="00E654AC"/>
    <w:rPr>
      <w:rFonts w:ascii="Wingdings" w:hAnsi="Wingdings"/>
      <w:sz w:val="20"/>
    </w:rPr>
  </w:style>
  <w:style w:type="character" w:customStyle="1" w:styleId="Fuentedeprrafopredeter1">
    <w:name w:val="Fuente de párrafo predeter.1"/>
    <w:rsid w:val="00E654AC"/>
  </w:style>
  <w:style w:type="character" w:styleId="Textoennegrita">
    <w:name w:val="Strong"/>
    <w:qFormat/>
    <w:rsid w:val="00E654AC"/>
    <w:rPr>
      <w:b/>
      <w:bCs/>
    </w:rPr>
  </w:style>
  <w:style w:type="character" w:styleId="Hipervnculo">
    <w:name w:val="Hyperlink"/>
    <w:rsid w:val="00E654AC"/>
    <w:rPr>
      <w:color w:val="0000FF"/>
      <w:u w:val="single"/>
    </w:rPr>
  </w:style>
  <w:style w:type="character" w:customStyle="1" w:styleId="txtaria1azulmedtit1">
    <w:name w:val="txtaria1azulmedtit1"/>
    <w:rsid w:val="00E654AC"/>
    <w:rPr>
      <w:rFonts w:ascii="Arial" w:hAnsi="Arial" w:cs="Arial"/>
      <w:i w:val="0"/>
      <w:iCs w:val="0"/>
      <w:color w:val="003399"/>
      <w:sz w:val="33"/>
      <w:szCs w:val="33"/>
    </w:rPr>
  </w:style>
  <w:style w:type="character" w:customStyle="1" w:styleId="EncabezadoCar">
    <w:name w:val="Encabezado Car"/>
    <w:rsid w:val="00E654AC"/>
    <w:rPr>
      <w:sz w:val="24"/>
      <w:szCs w:val="24"/>
      <w:lang w:val="es-ES"/>
    </w:rPr>
  </w:style>
  <w:style w:type="character" w:customStyle="1" w:styleId="Vietas">
    <w:name w:val="Viñetas"/>
    <w:rsid w:val="00E654AC"/>
    <w:rPr>
      <w:rFonts w:ascii="OpenSymbol" w:eastAsia="OpenSymbol" w:hAnsi="OpenSymbol" w:cs="OpenSymbol"/>
    </w:rPr>
  </w:style>
  <w:style w:type="paragraph" w:customStyle="1" w:styleId="Encabezado1">
    <w:name w:val="Encabezado1"/>
    <w:basedOn w:val="Normal"/>
    <w:next w:val="Textoindependiente"/>
    <w:rsid w:val="00E654AC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Textoindependiente">
    <w:name w:val="Body Text"/>
    <w:basedOn w:val="Normal"/>
    <w:rsid w:val="00E654AC"/>
    <w:pPr>
      <w:spacing w:after="120"/>
    </w:pPr>
  </w:style>
  <w:style w:type="paragraph" w:styleId="Lista">
    <w:name w:val="List"/>
    <w:basedOn w:val="Textoindependiente"/>
    <w:rsid w:val="00E654AC"/>
    <w:rPr>
      <w:rFonts w:cs="Tahoma"/>
    </w:rPr>
  </w:style>
  <w:style w:type="paragraph" w:customStyle="1" w:styleId="Etiqueta">
    <w:name w:val="Etiqueta"/>
    <w:basedOn w:val="Normal"/>
    <w:rsid w:val="00E654AC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E654AC"/>
    <w:pPr>
      <w:suppressLineNumbers/>
    </w:pPr>
    <w:rPr>
      <w:rFonts w:cs="Tahoma"/>
    </w:rPr>
  </w:style>
  <w:style w:type="paragraph" w:styleId="NormalWeb">
    <w:name w:val="Normal (Web)"/>
    <w:basedOn w:val="Normal"/>
    <w:rsid w:val="00E654AC"/>
    <w:pPr>
      <w:spacing w:before="280" w:after="280"/>
    </w:pPr>
  </w:style>
  <w:style w:type="paragraph" w:styleId="Encabezado">
    <w:name w:val="header"/>
    <w:basedOn w:val="Normal"/>
    <w:rsid w:val="00E654A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654AC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sid w:val="00E654AC"/>
    <w:rPr>
      <w:rFonts w:ascii="Tahoma" w:hAnsi="Tahoma" w:cs="Tahoma"/>
      <w:sz w:val="16"/>
      <w:szCs w:val="16"/>
    </w:rPr>
  </w:style>
  <w:style w:type="paragraph" w:customStyle="1" w:styleId="Contenidodelmarco">
    <w:name w:val="Contenido del marco"/>
    <w:basedOn w:val="Textoindependiente"/>
    <w:rsid w:val="00E654AC"/>
  </w:style>
  <w:style w:type="paragraph" w:customStyle="1" w:styleId="Contenidodelatabla">
    <w:name w:val="Contenido de la tabla"/>
    <w:basedOn w:val="Normal"/>
    <w:rsid w:val="00E654AC"/>
    <w:pPr>
      <w:suppressLineNumbers/>
    </w:pPr>
  </w:style>
  <w:style w:type="paragraph" w:customStyle="1" w:styleId="Encabezadodelatabla">
    <w:name w:val="Encabezado de la tabla"/>
    <w:basedOn w:val="Contenidodelatabla"/>
    <w:rsid w:val="00E654AC"/>
    <w:pPr>
      <w:jc w:val="center"/>
    </w:pPr>
    <w:rPr>
      <w:b/>
      <w:bCs/>
    </w:rPr>
  </w:style>
  <w:style w:type="paragraph" w:styleId="Sangradetextonormal">
    <w:name w:val="Body Text Indent"/>
    <w:basedOn w:val="Normal"/>
    <w:rsid w:val="00EC69E1"/>
    <w:pPr>
      <w:spacing w:after="120"/>
      <w:ind w:left="283"/>
    </w:pPr>
  </w:style>
  <w:style w:type="paragraph" w:styleId="Prrafodelista">
    <w:name w:val="List Paragraph"/>
    <w:basedOn w:val="Normal"/>
    <w:uiPriority w:val="34"/>
    <w:qFormat/>
    <w:rsid w:val="001E0BC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brendatarin2000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585F2-FDB6-4A8D-BBA3-CC44D54FE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2628</Words>
  <Characters>14455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NOMBRE: BRENDA BERENICE MARTINEZ TARIN</vt:lpstr>
    </vt:vector>
  </TitlesOfParts>
  <Company>Instituto Mexicano del Seguro Social</Company>
  <LinksUpToDate>false</LinksUpToDate>
  <CharactersWithSpaces>17049</CharactersWithSpaces>
  <SharedDoc>false</SharedDoc>
  <HLinks>
    <vt:vector size="6" baseType="variant">
      <vt:variant>
        <vt:i4>852024</vt:i4>
      </vt:variant>
      <vt:variant>
        <vt:i4>0</vt:i4>
      </vt:variant>
      <vt:variant>
        <vt:i4>0</vt:i4>
      </vt:variant>
      <vt:variant>
        <vt:i4>5</vt:i4>
      </vt:variant>
      <vt:variant>
        <vt:lpwstr>mailto:brendatarin2000@gmail.com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NOMBRE: BRENDA BERENICE MARTINEZ TARIN</dc:title>
  <dc:creator>dell</dc:creator>
  <cp:lastModifiedBy>FERNANDO BOUCHAN</cp:lastModifiedBy>
  <cp:revision>3</cp:revision>
  <cp:lastPrinted>2018-07-13T17:32:00Z</cp:lastPrinted>
  <dcterms:created xsi:type="dcterms:W3CDTF">2020-02-21T16:41:00Z</dcterms:created>
  <dcterms:modified xsi:type="dcterms:W3CDTF">2020-02-21T18:17:00Z</dcterms:modified>
</cp:coreProperties>
</file>